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719" w:rsidRPr="0015487D" w:rsidRDefault="009D0CA7" w:rsidP="00285719">
      <w:pPr>
        <w:pStyle w:val="4"/>
        <w:pBdr>
          <w:bottom w:val="thickThinSmallGap" w:sz="12" w:space="1" w:color="auto"/>
        </w:pBdr>
        <w:rPr>
          <w:sz w:val="32"/>
          <w:szCs w:val="32"/>
          <w:lang w:val="ru-RU"/>
        </w:rPr>
      </w:pPr>
      <w:r>
        <w:rPr>
          <w:sz w:val="32"/>
          <w:szCs w:val="32"/>
          <w:lang w:val="de-DE"/>
        </w:rPr>
        <w:t>BILIUM</w:t>
      </w:r>
      <w:r w:rsidRPr="0015487D">
        <w:rPr>
          <w:sz w:val="32"/>
          <w:szCs w:val="32"/>
          <w:lang w:val="ru-RU"/>
        </w:rPr>
        <w:t xml:space="preserve"> 2012-2014</w:t>
      </w:r>
    </w:p>
    <w:p w:rsidR="00285719" w:rsidRPr="000A446D" w:rsidRDefault="00285719" w:rsidP="00285719">
      <w:pPr>
        <w:rPr>
          <w:sz w:val="20"/>
          <w:szCs w:val="20"/>
          <w:lang w:val="ru-RU"/>
        </w:rPr>
      </w:pPr>
    </w:p>
    <w:p w:rsidR="00285719" w:rsidRPr="000A446D" w:rsidRDefault="00285719" w:rsidP="00285719">
      <w:pPr>
        <w:spacing w:after="0" w:line="240" w:lineRule="auto"/>
        <w:rPr>
          <w:rFonts w:ascii="Times New Roman" w:hAnsi="Times New Roman" w:cs="Times New Roman"/>
          <w:lang w:val="ru-RU"/>
        </w:rPr>
      </w:pPr>
    </w:p>
    <w:p w:rsidR="00285719" w:rsidRPr="000A446D" w:rsidRDefault="00285719" w:rsidP="00285719">
      <w:pPr>
        <w:spacing w:after="0" w:line="240" w:lineRule="auto"/>
        <w:rPr>
          <w:rFonts w:ascii="Times New Roman" w:hAnsi="Times New Roman" w:cs="Times New Roman"/>
          <w:lang w:val="ru-RU"/>
        </w:rPr>
      </w:pPr>
    </w:p>
    <w:p w:rsidR="00285719" w:rsidRPr="000A446D" w:rsidRDefault="00285719" w:rsidP="00285719">
      <w:pPr>
        <w:spacing w:after="0" w:line="240" w:lineRule="auto"/>
        <w:rPr>
          <w:rFonts w:ascii="Times New Roman" w:hAnsi="Times New Roman" w:cs="Times New Roman"/>
          <w:lang w:val="ru-RU"/>
        </w:rPr>
      </w:pPr>
    </w:p>
    <w:p w:rsidR="00285719" w:rsidRPr="000A446D" w:rsidRDefault="00285719" w:rsidP="00285719">
      <w:pPr>
        <w:spacing w:after="0" w:line="240" w:lineRule="auto"/>
        <w:rPr>
          <w:rFonts w:ascii="Times New Roman" w:hAnsi="Times New Roman" w:cs="Times New Roman"/>
          <w:lang w:val="ru-RU"/>
        </w:rPr>
      </w:pPr>
    </w:p>
    <w:p w:rsidR="00285719" w:rsidRPr="000A446D" w:rsidRDefault="00285719" w:rsidP="00285719">
      <w:pPr>
        <w:spacing w:after="0" w:line="240" w:lineRule="auto"/>
        <w:jc w:val="right"/>
        <w:rPr>
          <w:rFonts w:ascii="Times New Roman" w:hAnsi="Times New Roman" w:cs="Times New Roman"/>
          <w:sz w:val="28"/>
          <w:szCs w:val="28"/>
          <w:lang w:val="ru-RU"/>
        </w:rPr>
      </w:pPr>
    </w:p>
    <w:p w:rsidR="00285719" w:rsidRPr="000A446D" w:rsidRDefault="00285719" w:rsidP="00285719">
      <w:pPr>
        <w:spacing w:after="0" w:line="240" w:lineRule="auto"/>
        <w:jc w:val="right"/>
        <w:rPr>
          <w:rFonts w:ascii="Times New Roman" w:hAnsi="Times New Roman" w:cs="Times New Roman"/>
          <w:sz w:val="28"/>
          <w:szCs w:val="28"/>
          <w:lang w:val="ru-RU"/>
        </w:rPr>
      </w:pPr>
    </w:p>
    <w:p w:rsidR="00285719" w:rsidRPr="000A446D" w:rsidRDefault="00285719" w:rsidP="00285719">
      <w:pPr>
        <w:spacing w:after="0" w:line="240" w:lineRule="auto"/>
        <w:jc w:val="right"/>
        <w:rPr>
          <w:rFonts w:ascii="Times New Roman" w:hAnsi="Times New Roman" w:cs="Times New Roman"/>
          <w:sz w:val="28"/>
          <w:szCs w:val="28"/>
          <w:lang w:val="ru-RU"/>
        </w:rPr>
      </w:pPr>
    </w:p>
    <w:p w:rsidR="00285719" w:rsidRPr="000A446D" w:rsidRDefault="00285719" w:rsidP="00285719">
      <w:pPr>
        <w:spacing w:after="0" w:line="240" w:lineRule="auto"/>
        <w:jc w:val="center"/>
        <w:rPr>
          <w:rFonts w:ascii="Times New Roman" w:hAnsi="Times New Roman" w:cs="Times New Roman"/>
          <w:b/>
          <w:sz w:val="32"/>
          <w:szCs w:val="32"/>
          <w:lang w:val="ru-RU"/>
        </w:rPr>
      </w:pPr>
    </w:p>
    <w:p w:rsidR="00285719" w:rsidRPr="000A446D" w:rsidRDefault="00285719" w:rsidP="00285719">
      <w:pPr>
        <w:spacing w:after="0" w:line="240" w:lineRule="auto"/>
        <w:jc w:val="center"/>
        <w:rPr>
          <w:rFonts w:ascii="Times New Roman" w:hAnsi="Times New Roman" w:cs="Times New Roman"/>
          <w:b/>
          <w:sz w:val="32"/>
          <w:szCs w:val="32"/>
          <w:lang w:val="ru-RU"/>
        </w:rPr>
      </w:pPr>
      <w:r w:rsidRPr="000A446D">
        <w:rPr>
          <w:rFonts w:ascii="Times New Roman" w:hAnsi="Times New Roman" w:cs="Times New Roman"/>
          <w:b/>
          <w:sz w:val="32"/>
          <w:szCs w:val="32"/>
          <w:lang w:val="ru-RU"/>
        </w:rPr>
        <w:t xml:space="preserve"> КОМПЛЕКСНЫЙ ПОДХОД К ОБУЧЕНИЮ </w:t>
      </w:r>
    </w:p>
    <w:p w:rsidR="00285719" w:rsidRPr="009D0CA7" w:rsidRDefault="00285719" w:rsidP="00285719">
      <w:pPr>
        <w:spacing w:after="0" w:line="240" w:lineRule="auto"/>
        <w:jc w:val="center"/>
        <w:rPr>
          <w:rFonts w:ascii="Times New Roman" w:hAnsi="Times New Roman" w:cs="Times New Roman"/>
          <w:b/>
          <w:sz w:val="32"/>
          <w:szCs w:val="32"/>
          <w:lang w:val="ru-RU"/>
        </w:rPr>
      </w:pPr>
      <w:r w:rsidRPr="000A446D">
        <w:rPr>
          <w:rFonts w:ascii="Times New Roman" w:hAnsi="Times New Roman" w:cs="Times New Roman"/>
          <w:b/>
          <w:sz w:val="32"/>
          <w:szCs w:val="32"/>
          <w:lang w:val="ru-RU"/>
        </w:rPr>
        <w:t>ЯЗЫКУ (КАК НЕРОДНОМУ</w:t>
      </w:r>
      <w:r w:rsidR="00E13A47">
        <w:rPr>
          <w:rFonts w:ascii="Times New Roman" w:hAnsi="Times New Roman" w:cs="Times New Roman"/>
          <w:b/>
          <w:sz w:val="32"/>
          <w:szCs w:val="32"/>
          <w:lang w:val="ru-RU"/>
        </w:rPr>
        <w:t xml:space="preserve"> </w:t>
      </w:r>
      <w:r w:rsidR="00801DD6" w:rsidRPr="000A446D">
        <w:rPr>
          <w:rFonts w:ascii="Times New Roman" w:hAnsi="Times New Roman" w:cs="Times New Roman"/>
          <w:b/>
          <w:sz w:val="32"/>
          <w:szCs w:val="32"/>
          <w:lang w:val="ru-RU"/>
        </w:rPr>
        <w:t xml:space="preserve">И </w:t>
      </w:r>
      <w:r w:rsidR="009D0CA7">
        <w:rPr>
          <w:rFonts w:ascii="Times New Roman" w:hAnsi="Times New Roman" w:cs="Times New Roman"/>
          <w:b/>
          <w:sz w:val="32"/>
          <w:szCs w:val="32"/>
          <w:lang w:val="ru-RU"/>
        </w:rPr>
        <w:t>ДРУГОМУ</w:t>
      </w:r>
      <w:r w:rsidR="00801DD6" w:rsidRPr="000A446D">
        <w:rPr>
          <w:rFonts w:ascii="Times New Roman" w:hAnsi="Times New Roman" w:cs="Times New Roman"/>
          <w:b/>
          <w:sz w:val="32"/>
          <w:szCs w:val="32"/>
          <w:lang w:val="ru-RU"/>
        </w:rPr>
        <w:t xml:space="preserve"> РОДНОМУ</w:t>
      </w:r>
      <w:r w:rsidRPr="000A446D">
        <w:rPr>
          <w:rFonts w:ascii="Times New Roman" w:hAnsi="Times New Roman" w:cs="Times New Roman"/>
          <w:b/>
          <w:sz w:val="32"/>
          <w:szCs w:val="32"/>
          <w:lang w:val="ru-RU"/>
        </w:rPr>
        <w:t>) ДЕТЕЙ-БИЛИНГВОВ</w:t>
      </w:r>
      <w:r w:rsidR="001A6655">
        <w:rPr>
          <w:rFonts w:ascii="Times New Roman" w:hAnsi="Times New Roman" w:cs="Times New Roman"/>
          <w:b/>
          <w:sz w:val="32"/>
          <w:szCs w:val="32"/>
          <w:lang w:val="ru-RU"/>
        </w:rPr>
        <w:t xml:space="preserve"> (В ВОЗРАСТЕ 1 ГОДА – 6 ЛЕТ)</w:t>
      </w:r>
      <w:r w:rsidR="009D0CA7" w:rsidRPr="009D0CA7">
        <w:rPr>
          <w:rFonts w:ascii="Times New Roman" w:hAnsi="Times New Roman" w:cs="Times New Roman"/>
          <w:b/>
          <w:sz w:val="32"/>
          <w:szCs w:val="32"/>
          <w:lang w:val="ru-RU"/>
        </w:rPr>
        <w:t xml:space="preserve"> </w:t>
      </w:r>
      <w:r w:rsidR="009D0CA7">
        <w:rPr>
          <w:rFonts w:ascii="Times New Roman" w:hAnsi="Times New Roman" w:cs="Times New Roman"/>
          <w:b/>
          <w:sz w:val="32"/>
          <w:szCs w:val="32"/>
          <w:lang w:val="ru-RU"/>
        </w:rPr>
        <w:t xml:space="preserve">В </w:t>
      </w:r>
      <w:r w:rsidR="00CD34FD">
        <w:rPr>
          <w:rFonts w:ascii="Times New Roman" w:hAnsi="Times New Roman" w:cs="Times New Roman"/>
          <w:b/>
          <w:sz w:val="32"/>
          <w:szCs w:val="32"/>
          <w:lang w:val="ru-RU"/>
        </w:rPr>
        <w:t>ОБРАЗОВАТЕЛЬНЫХ ОРГАНИЗАЦИЯХ</w:t>
      </w:r>
      <w:r w:rsidR="009D0CA7">
        <w:rPr>
          <w:rFonts w:ascii="Times New Roman" w:hAnsi="Times New Roman" w:cs="Times New Roman"/>
          <w:b/>
          <w:sz w:val="32"/>
          <w:szCs w:val="32"/>
          <w:lang w:val="ru-RU"/>
        </w:rPr>
        <w:t xml:space="preserve"> </w:t>
      </w:r>
      <w:r w:rsidR="007A237C">
        <w:rPr>
          <w:rFonts w:ascii="Times New Roman" w:hAnsi="Times New Roman" w:cs="Times New Roman"/>
          <w:b/>
          <w:sz w:val="32"/>
          <w:szCs w:val="32"/>
          <w:lang w:val="ru-RU"/>
        </w:rPr>
        <w:t xml:space="preserve">С ЭТНОКУЛЬТУРНЫМ КОМПОНЕНТОМ </w:t>
      </w:r>
      <w:r w:rsidR="009D0CA7">
        <w:rPr>
          <w:rFonts w:ascii="Times New Roman" w:hAnsi="Times New Roman" w:cs="Times New Roman"/>
          <w:b/>
          <w:sz w:val="32"/>
          <w:szCs w:val="32"/>
          <w:lang w:val="ru-RU"/>
        </w:rPr>
        <w:t>СТРАН ЕВРОСОЮЗА</w:t>
      </w:r>
    </w:p>
    <w:p w:rsidR="00285719" w:rsidRPr="000A446D" w:rsidRDefault="00285719" w:rsidP="00285719">
      <w:pPr>
        <w:spacing w:after="0" w:line="240" w:lineRule="auto"/>
        <w:jc w:val="center"/>
        <w:rPr>
          <w:rFonts w:ascii="Times New Roman" w:hAnsi="Times New Roman" w:cs="Times New Roman"/>
          <w:b/>
          <w:sz w:val="32"/>
          <w:szCs w:val="32"/>
          <w:lang w:val="ru-RU"/>
        </w:rPr>
      </w:pPr>
    </w:p>
    <w:p w:rsidR="00285719" w:rsidRPr="000A446D" w:rsidRDefault="00193336" w:rsidP="00285719">
      <w:pPr>
        <w:spacing w:after="0" w:line="240" w:lineRule="auto"/>
        <w:jc w:val="center"/>
        <w:rPr>
          <w:rFonts w:ascii="Times New Roman" w:hAnsi="Times New Roman" w:cs="Times New Roman"/>
          <w:b/>
          <w:sz w:val="32"/>
          <w:szCs w:val="32"/>
          <w:lang w:val="ru-RU"/>
        </w:rPr>
      </w:pPr>
      <w:r>
        <w:rPr>
          <w:rFonts w:ascii="Times New Roman" w:hAnsi="Times New Roman" w:cs="Times New Roman"/>
          <w:b/>
          <w:sz w:val="32"/>
          <w:szCs w:val="32"/>
          <w:lang w:val="ru-RU"/>
        </w:rPr>
        <w:t xml:space="preserve">Концепция программы </w:t>
      </w:r>
      <w:r w:rsidR="00285719" w:rsidRPr="000A446D">
        <w:rPr>
          <w:rFonts w:ascii="Times New Roman" w:hAnsi="Times New Roman" w:cs="Times New Roman"/>
          <w:b/>
          <w:sz w:val="32"/>
          <w:szCs w:val="32"/>
          <w:lang w:val="ru-RU"/>
        </w:rPr>
        <w:t xml:space="preserve">повышения квалификации </w:t>
      </w:r>
    </w:p>
    <w:p w:rsidR="00285719" w:rsidRPr="000A446D" w:rsidRDefault="00285719" w:rsidP="00285719">
      <w:pPr>
        <w:spacing w:after="0" w:line="240" w:lineRule="auto"/>
        <w:jc w:val="center"/>
        <w:rPr>
          <w:rFonts w:ascii="Times New Roman" w:hAnsi="Times New Roman" w:cs="Times New Roman"/>
          <w:b/>
          <w:sz w:val="32"/>
          <w:szCs w:val="32"/>
          <w:lang w:val="ru-RU"/>
        </w:rPr>
      </w:pPr>
      <w:r w:rsidRPr="000A446D">
        <w:rPr>
          <w:rFonts w:ascii="Times New Roman" w:hAnsi="Times New Roman" w:cs="Times New Roman"/>
          <w:b/>
          <w:sz w:val="32"/>
          <w:szCs w:val="32"/>
          <w:lang w:val="ru-RU"/>
        </w:rPr>
        <w:t xml:space="preserve">для преподавателей </w:t>
      </w:r>
    </w:p>
    <w:p w:rsidR="00285719" w:rsidRPr="000A446D" w:rsidRDefault="009D0CA7" w:rsidP="00285719">
      <w:pPr>
        <w:spacing w:after="0" w:line="240" w:lineRule="auto"/>
        <w:jc w:val="center"/>
        <w:rPr>
          <w:rFonts w:ascii="Times New Roman" w:hAnsi="Times New Roman" w:cs="Times New Roman"/>
          <w:b/>
          <w:sz w:val="32"/>
          <w:szCs w:val="32"/>
          <w:lang w:val="ru-RU"/>
        </w:rPr>
      </w:pPr>
      <w:r>
        <w:rPr>
          <w:rFonts w:ascii="Times New Roman" w:hAnsi="Times New Roman" w:cs="Times New Roman"/>
          <w:b/>
          <w:sz w:val="32"/>
          <w:szCs w:val="32"/>
          <w:lang w:val="ru-RU"/>
        </w:rPr>
        <w:t xml:space="preserve">дошкольных </w:t>
      </w:r>
      <w:r w:rsidR="0042285A">
        <w:rPr>
          <w:rFonts w:ascii="Times New Roman" w:hAnsi="Times New Roman" w:cs="Times New Roman"/>
          <w:b/>
          <w:sz w:val="32"/>
          <w:szCs w:val="32"/>
          <w:lang w:val="ru-RU"/>
        </w:rPr>
        <w:t xml:space="preserve">образовательных </w:t>
      </w:r>
      <w:r w:rsidR="007349D7">
        <w:rPr>
          <w:rFonts w:ascii="Times New Roman" w:hAnsi="Times New Roman" w:cs="Times New Roman"/>
          <w:b/>
          <w:sz w:val="32"/>
          <w:szCs w:val="32"/>
          <w:lang w:val="ru-RU"/>
        </w:rPr>
        <w:t>организаций</w:t>
      </w:r>
      <w:r w:rsidR="0042285A">
        <w:rPr>
          <w:rFonts w:ascii="Times New Roman" w:hAnsi="Times New Roman" w:cs="Times New Roman"/>
          <w:b/>
          <w:sz w:val="32"/>
          <w:szCs w:val="32"/>
          <w:lang w:val="ru-RU"/>
        </w:rPr>
        <w:t xml:space="preserve"> (далее </w:t>
      </w:r>
      <w:proofErr w:type="gramStart"/>
      <w:r w:rsidR="0042285A">
        <w:rPr>
          <w:rFonts w:ascii="Times New Roman" w:hAnsi="Times New Roman" w:cs="Times New Roman"/>
          <w:b/>
          <w:sz w:val="32"/>
          <w:szCs w:val="32"/>
          <w:lang w:val="ru-RU"/>
        </w:rPr>
        <w:t>-О</w:t>
      </w:r>
      <w:proofErr w:type="gramEnd"/>
      <w:r w:rsidR="0042285A">
        <w:rPr>
          <w:rFonts w:ascii="Times New Roman" w:hAnsi="Times New Roman" w:cs="Times New Roman"/>
          <w:b/>
          <w:sz w:val="32"/>
          <w:szCs w:val="32"/>
          <w:lang w:val="ru-RU"/>
        </w:rPr>
        <w:t>рганизаций)</w:t>
      </w:r>
      <w:r w:rsidR="007349D7">
        <w:rPr>
          <w:rFonts w:ascii="Times New Roman" w:hAnsi="Times New Roman" w:cs="Times New Roman"/>
          <w:b/>
          <w:sz w:val="32"/>
          <w:szCs w:val="32"/>
          <w:lang w:val="ru-RU"/>
        </w:rPr>
        <w:t xml:space="preserve"> </w:t>
      </w:r>
      <w:r>
        <w:rPr>
          <w:rFonts w:ascii="Times New Roman" w:hAnsi="Times New Roman" w:cs="Times New Roman"/>
          <w:b/>
          <w:sz w:val="32"/>
          <w:szCs w:val="32"/>
          <w:lang w:val="ru-RU"/>
        </w:rPr>
        <w:t xml:space="preserve">и приравненных к ним структурных подразделений </w:t>
      </w:r>
      <w:r w:rsidR="005D3406">
        <w:rPr>
          <w:rFonts w:ascii="Times New Roman" w:hAnsi="Times New Roman" w:cs="Times New Roman"/>
          <w:b/>
          <w:sz w:val="32"/>
          <w:szCs w:val="32"/>
          <w:lang w:val="ru-RU"/>
        </w:rPr>
        <w:t xml:space="preserve">регулярных </w:t>
      </w:r>
      <w:r>
        <w:rPr>
          <w:rFonts w:ascii="Times New Roman" w:hAnsi="Times New Roman" w:cs="Times New Roman"/>
          <w:b/>
          <w:sz w:val="32"/>
          <w:szCs w:val="32"/>
          <w:lang w:val="ru-RU"/>
        </w:rPr>
        <w:t xml:space="preserve">школ (возраст </w:t>
      </w:r>
      <w:r w:rsidR="00E26D75">
        <w:rPr>
          <w:rFonts w:ascii="Times New Roman" w:hAnsi="Times New Roman" w:cs="Times New Roman"/>
          <w:b/>
          <w:sz w:val="32"/>
          <w:szCs w:val="32"/>
          <w:lang w:val="ru-RU"/>
        </w:rPr>
        <w:t xml:space="preserve">детей-билингвов </w:t>
      </w:r>
      <w:r>
        <w:rPr>
          <w:rFonts w:ascii="Times New Roman" w:hAnsi="Times New Roman" w:cs="Times New Roman"/>
          <w:b/>
          <w:sz w:val="32"/>
          <w:szCs w:val="32"/>
          <w:lang w:val="ru-RU"/>
        </w:rPr>
        <w:t>от 1</w:t>
      </w:r>
      <w:r w:rsidR="007349D7">
        <w:rPr>
          <w:rFonts w:ascii="Times New Roman" w:hAnsi="Times New Roman" w:cs="Times New Roman"/>
          <w:b/>
          <w:sz w:val="32"/>
          <w:szCs w:val="32"/>
          <w:lang w:val="ru-RU"/>
        </w:rPr>
        <w:t xml:space="preserve"> года до 6</w:t>
      </w:r>
      <w:r>
        <w:rPr>
          <w:rFonts w:ascii="Times New Roman" w:hAnsi="Times New Roman" w:cs="Times New Roman"/>
          <w:b/>
          <w:sz w:val="32"/>
          <w:szCs w:val="32"/>
          <w:lang w:val="ru-RU"/>
        </w:rPr>
        <w:t xml:space="preserve"> лет)</w:t>
      </w:r>
    </w:p>
    <w:p w:rsidR="00285719" w:rsidRPr="000A446D" w:rsidRDefault="00285719" w:rsidP="00285719">
      <w:pPr>
        <w:spacing w:after="0" w:line="240" w:lineRule="auto"/>
        <w:ind w:left="1440"/>
        <w:rPr>
          <w:rFonts w:ascii="Times New Roman" w:hAnsi="Times New Roman" w:cs="Times New Roman"/>
          <w:sz w:val="32"/>
          <w:szCs w:val="32"/>
          <w:u w:val="single"/>
          <w:lang w:val="ru-RU"/>
        </w:rPr>
      </w:pPr>
    </w:p>
    <w:p w:rsidR="00285719" w:rsidRPr="000A446D" w:rsidRDefault="00285719" w:rsidP="00285719">
      <w:pPr>
        <w:spacing w:after="0" w:line="240" w:lineRule="auto"/>
        <w:ind w:left="1440"/>
        <w:rPr>
          <w:rFonts w:ascii="Times New Roman" w:hAnsi="Times New Roman" w:cs="Times New Roman"/>
          <w:sz w:val="32"/>
          <w:szCs w:val="32"/>
          <w:u w:val="single"/>
          <w:lang w:val="ru-RU"/>
        </w:rPr>
      </w:pPr>
    </w:p>
    <w:p w:rsidR="00285719" w:rsidRPr="000A446D" w:rsidRDefault="00285719" w:rsidP="00285719">
      <w:pPr>
        <w:spacing w:after="0" w:line="240" w:lineRule="auto"/>
        <w:ind w:left="1440"/>
        <w:rPr>
          <w:rFonts w:ascii="Times New Roman" w:hAnsi="Times New Roman" w:cs="Times New Roman"/>
          <w:sz w:val="32"/>
          <w:szCs w:val="32"/>
          <w:u w:val="single"/>
          <w:lang w:val="ru-RU"/>
        </w:rPr>
      </w:pPr>
    </w:p>
    <w:p w:rsidR="00506CB2" w:rsidRDefault="00506CB2" w:rsidP="004E635D">
      <w:pPr>
        <w:spacing w:after="0" w:line="240" w:lineRule="auto"/>
        <w:rPr>
          <w:rFonts w:ascii="Times New Roman" w:hAnsi="Times New Roman" w:cs="Times New Roman"/>
          <w:sz w:val="32"/>
          <w:szCs w:val="32"/>
          <w:lang w:val="ru-RU"/>
        </w:rPr>
      </w:pPr>
      <w:r w:rsidRPr="00111B15">
        <w:rPr>
          <w:rFonts w:ascii="Times New Roman" w:hAnsi="Times New Roman" w:cs="Times New Roman"/>
          <w:sz w:val="32"/>
          <w:szCs w:val="32"/>
          <w:lang w:val="ru-RU"/>
        </w:rPr>
        <w:t>Авторы: к.п.н</w:t>
      </w:r>
      <w:r w:rsidR="006054BD">
        <w:rPr>
          <w:rFonts w:ascii="Times New Roman" w:hAnsi="Times New Roman" w:cs="Times New Roman"/>
          <w:sz w:val="32"/>
          <w:szCs w:val="32"/>
          <w:lang w:val="ru-RU"/>
        </w:rPr>
        <w:t xml:space="preserve">. </w:t>
      </w:r>
      <w:r w:rsidR="00C06E1D">
        <w:rPr>
          <w:rFonts w:ascii="Times New Roman" w:hAnsi="Times New Roman" w:cs="Times New Roman"/>
          <w:sz w:val="32"/>
          <w:szCs w:val="32"/>
          <w:lang w:val="ru-RU"/>
        </w:rPr>
        <w:t>Е</w:t>
      </w:r>
      <w:r w:rsidR="00C06E1D" w:rsidRPr="00C06E1D">
        <w:rPr>
          <w:rFonts w:ascii="Times New Roman" w:hAnsi="Times New Roman" w:cs="Times New Roman"/>
          <w:sz w:val="32"/>
          <w:szCs w:val="32"/>
          <w:lang w:val="ru-RU"/>
        </w:rPr>
        <w:t>.</w:t>
      </w:r>
      <w:r w:rsidR="00C06E1D">
        <w:rPr>
          <w:rFonts w:ascii="Times New Roman" w:hAnsi="Times New Roman" w:cs="Times New Roman"/>
          <w:sz w:val="32"/>
          <w:szCs w:val="32"/>
          <w:lang w:val="ru-RU"/>
        </w:rPr>
        <w:t>Л</w:t>
      </w:r>
      <w:r w:rsidR="00C06E1D" w:rsidRPr="00C06E1D">
        <w:rPr>
          <w:rFonts w:ascii="Times New Roman" w:hAnsi="Times New Roman" w:cs="Times New Roman"/>
          <w:sz w:val="32"/>
          <w:szCs w:val="32"/>
          <w:lang w:val="ru-RU"/>
        </w:rPr>
        <w:t>.</w:t>
      </w:r>
      <w:r w:rsidR="00C06E1D" w:rsidRPr="00817CD5">
        <w:rPr>
          <w:rFonts w:ascii="Times New Roman" w:hAnsi="Times New Roman" w:cs="Times New Roman"/>
          <w:sz w:val="32"/>
          <w:szCs w:val="32"/>
          <w:lang w:val="ru-RU"/>
        </w:rPr>
        <w:t xml:space="preserve"> </w:t>
      </w:r>
      <w:r w:rsidR="006054BD">
        <w:rPr>
          <w:rFonts w:ascii="Times New Roman" w:hAnsi="Times New Roman" w:cs="Times New Roman"/>
          <w:sz w:val="32"/>
          <w:szCs w:val="32"/>
          <w:lang w:val="ru-RU"/>
        </w:rPr>
        <w:t>Кудрявцева</w:t>
      </w:r>
      <w:r w:rsidR="00313B65">
        <w:rPr>
          <w:rFonts w:ascii="Times New Roman" w:hAnsi="Times New Roman" w:cs="Times New Roman"/>
          <w:sz w:val="32"/>
          <w:szCs w:val="32"/>
          <w:lang w:val="ru-RU"/>
        </w:rPr>
        <w:t>, Т.В. Волкова</w:t>
      </w:r>
    </w:p>
    <w:p w:rsidR="00003A57" w:rsidRPr="006054BD" w:rsidRDefault="00003A57" w:rsidP="004E635D">
      <w:pPr>
        <w:spacing w:after="0" w:line="240" w:lineRule="auto"/>
        <w:rPr>
          <w:rFonts w:ascii="Times New Roman" w:hAnsi="Times New Roman" w:cs="Times New Roman"/>
          <w:sz w:val="32"/>
          <w:szCs w:val="32"/>
          <w:lang w:val="ru-RU"/>
        </w:rPr>
      </w:pPr>
      <w:r>
        <w:rPr>
          <w:rFonts w:ascii="Times New Roman" w:hAnsi="Times New Roman" w:cs="Times New Roman"/>
          <w:sz w:val="32"/>
          <w:szCs w:val="32"/>
          <w:lang w:val="ru-RU"/>
        </w:rPr>
        <w:t>Международный методический совет по многоязычию и межкультурной коммуникации</w:t>
      </w:r>
    </w:p>
    <w:p w:rsidR="00506CB2" w:rsidRPr="006B1FBC" w:rsidRDefault="00506CB2" w:rsidP="00506CB2">
      <w:pPr>
        <w:spacing w:after="0" w:line="240" w:lineRule="auto"/>
        <w:ind w:left="1440"/>
        <w:rPr>
          <w:rFonts w:ascii="Times New Roman" w:hAnsi="Times New Roman" w:cs="Times New Roman"/>
          <w:sz w:val="32"/>
          <w:szCs w:val="32"/>
          <w:u w:val="single"/>
          <w:lang w:val="ru-RU"/>
        </w:rPr>
      </w:pPr>
    </w:p>
    <w:p w:rsidR="00285719" w:rsidRPr="000A446D" w:rsidRDefault="00285719" w:rsidP="00285719">
      <w:pPr>
        <w:spacing w:after="0" w:line="240" w:lineRule="auto"/>
        <w:ind w:left="1440"/>
        <w:rPr>
          <w:rFonts w:ascii="Times New Roman" w:hAnsi="Times New Roman" w:cs="Times New Roman"/>
          <w:sz w:val="32"/>
          <w:szCs w:val="32"/>
          <w:u w:val="single"/>
          <w:lang w:val="ru-RU"/>
        </w:rPr>
      </w:pPr>
    </w:p>
    <w:p w:rsidR="00285719" w:rsidRPr="000A446D" w:rsidRDefault="00285719" w:rsidP="00285719">
      <w:pPr>
        <w:spacing w:after="0" w:line="240" w:lineRule="auto"/>
        <w:ind w:left="1440"/>
        <w:rPr>
          <w:rFonts w:ascii="Times New Roman" w:hAnsi="Times New Roman" w:cs="Times New Roman"/>
          <w:sz w:val="32"/>
          <w:szCs w:val="32"/>
          <w:u w:val="single"/>
          <w:lang w:val="ru-RU"/>
        </w:rPr>
      </w:pPr>
    </w:p>
    <w:p w:rsidR="00285719" w:rsidRPr="00212F8A" w:rsidRDefault="00285719" w:rsidP="00285719">
      <w:pPr>
        <w:spacing w:after="0" w:line="240" w:lineRule="auto"/>
        <w:ind w:left="1440"/>
        <w:rPr>
          <w:rFonts w:ascii="Times New Roman" w:hAnsi="Times New Roman" w:cs="Times New Roman"/>
          <w:sz w:val="32"/>
          <w:szCs w:val="32"/>
          <w:u w:val="single"/>
          <w:lang w:val="ru-RU"/>
        </w:rPr>
      </w:pPr>
    </w:p>
    <w:p w:rsidR="00613764" w:rsidRPr="00212F8A" w:rsidRDefault="00613764" w:rsidP="00285719">
      <w:pPr>
        <w:spacing w:after="0" w:line="240" w:lineRule="auto"/>
        <w:ind w:left="1440"/>
        <w:rPr>
          <w:rFonts w:ascii="Times New Roman" w:hAnsi="Times New Roman" w:cs="Times New Roman"/>
          <w:sz w:val="32"/>
          <w:szCs w:val="32"/>
          <w:u w:val="single"/>
          <w:lang w:val="ru-RU"/>
        </w:rPr>
      </w:pPr>
    </w:p>
    <w:p w:rsidR="00613764" w:rsidRPr="00212F8A" w:rsidRDefault="00613764" w:rsidP="00285719">
      <w:pPr>
        <w:spacing w:after="0" w:line="240" w:lineRule="auto"/>
        <w:ind w:left="1440"/>
        <w:rPr>
          <w:rFonts w:ascii="Times New Roman" w:hAnsi="Times New Roman" w:cs="Times New Roman"/>
          <w:sz w:val="32"/>
          <w:szCs w:val="32"/>
          <w:u w:val="single"/>
          <w:lang w:val="ru-RU"/>
        </w:rPr>
      </w:pPr>
    </w:p>
    <w:p w:rsidR="00613764" w:rsidRPr="00212F8A" w:rsidRDefault="00613764" w:rsidP="00285719">
      <w:pPr>
        <w:spacing w:after="0" w:line="240" w:lineRule="auto"/>
        <w:ind w:left="1440"/>
        <w:rPr>
          <w:rFonts w:ascii="Times New Roman" w:hAnsi="Times New Roman" w:cs="Times New Roman"/>
          <w:sz w:val="32"/>
          <w:szCs w:val="32"/>
          <w:u w:val="single"/>
          <w:lang w:val="ru-RU"/>
        </w:rPr>
      </w:pPr>
    </w:p>
    <w:p w:rsidR="00285719" w:rsidRPr="000A446D" w:rsidRDefault="00285719" w:rsidP="00285719">
      <w:pPr>
        <w:spacing w:after="0" w:line="240" w:lineRule="auto"/>
        <w:ind w:left="1440"/>
        <w:rPr>
          <w:rFonts w:ascii="Times New Roman" w:hAnsi="Times New Roman" w:cs="Times New Roman"/>
          <w:sz w:val="32"/>
          <w:szCs w:val="32"/>
          <w:u w:val="single"/>
          <w:lang w:val="ru-RU"/>
        </w:rPr>
      </w:pPr>
    </w:p>
    <w:p w:rsidR="00285719" w:rsidRPr="000A446D" w:rsidRDefault="00285719" w:rsidP="00285719">
      <w:pPr>
        <w:spacing w:after="0" w:line="240" w:lineRule="auto"/>
        <w:ind w:left="1440"/>
        <w:rPr>
          <w:rFonts w:ascii="Times New Roman" w:hAnsi="Times New Roman" w:cs="Times New Roman"/>
          <w:sz w:val="32"/>
          <w:szCs w:val="32"/>
          <w:u w:val="single"/>
          <w:lang w:val="ru-RU"/>
        </w:rPr>
      </w:pPr>
    </w:p>
    <w:p w:rsidR="00285719" w:rsidRDefault="00285719" w:rsidP="00285719">
      <w:pPr>
        <w:spacing w:after="0" w:line="240" w:lineRule="auto"/>
        <w:jc w:val="center"/>
        <w:rPr>
          <w:rFonts w:ascii="Times New Roman" w:hAnsi="Times New Roman" w:cs="Times New Roman"/>
          <w:b/>
          <w:sz w:val="28"/>
          <w:szCs w:val="28"/>
          <w:lang w:val="ru-RU"/>
        </w:rPr>
      </w:pPr>
      <w:r w:rsidRPr="00875C6B">
        <w:rPr>
          <w:rFonts w:ascii="Times New Roman" w:hAnsi="Times New Roman" w:cs="Times New Roman"/>
          <w:b/>
          <w:sz w:val="28"/>
          <w:szCs w:val="28"/>
          <w:lang w:val="ru-RU"/>
        </w:rPr>
        <w:t>201</w:t>
      </w:r>
      <w:r w:rsidR="00F806A6" w:rsidRPr="00212F8A">
        <w:rPr>
          <w:rFonts w:ascii="Times New Roman" w:hAnsi="Times New Roman" w:cs="Times New Roman"/>
          <w:b/>
          <w:sz w:val="28"/>
          <w:szCs w:val="28"/>
          <w:lang w:val="ru-RU"/>
        </w:rPr>
        <w:t>4</w:t>
      </w:r>
      <w:r w:rsidRPr="00875C6B">
        <w:rPr>
          <w:rFonts w:ascii="Times New Roman" w:hAnsi="Times New Roman" w:cs="Times New Roman"/>
          <w:b/>
          <w:sz w:val="28"/>
          <w:szCs w:val="28"/>
          <w:lang w:val="ru-RU"/>
        </w:rPr>
        <w:t xml:space="preserve"> г.</w:t>
      </w:r>
    </w:p>
    <w:p w:rsidR="00BA2063" w:rsidRDefault="00BA2063" w:rsidP="00285719">
      <w:pPr>
        <w:spacing w:after="0" w:line="240" w:lineRule="auto"/>
        <w:jc w:val="center"/>
        <w:rPr>
          <w:rFonts w:ascii="Times New Roman" w:hAnsi="Times New Roman" w:cs="Times New Roman"/>
          <w:b/>
          <w:sz w:val="28"/>
          <w:szCs w:val="28"/>
          <w:lang w:val="ru-RU"/>
        </w:rPr>
      </w:pPr>
    </w:p>
    <w:p w:rsidR="00875C6B" w:rsidRPr="00875C6B" w:rsidRDefault="00875C6B" w:rsidP="00875C6B">
      <w:pPr>
        <w:spacing w:after="0" w:line="240" w:lineRule="auto"/>
        <w:ind w:firstLine="567"/>
        <w:jc w:val="right"/>
        <w:rPr>
          <w:rFonts w:ascii="Arial" w:hAnsi="Arial" w:cs="Arial"/>
          <w:sz w:val="20"/>
          <w:szCs w:val="20"/>
          <w:lang w:val="ru-RU"/>
        </w:rPr>
      </w:pPr>
      <w:r w:rsidRPr="00875C6B">
        <w:rPr>
          <w:rFonts w:ascii="Arial" w:hAnsi="Arial" w:cs="Arial"/>
          <w:sz w:val="20"/>
          <w:szCs w:val="20"/>
          <w:lang w:val="ru-RU"/>
        </w:rPr>
        <w:t>Работа с детьми-билингвами – это, во-первых, осознание педагогами неразрывного единства каждого конкретного языка с культурой народа, который на нем говорит, и, во-вторых, умение передать это знание детям в яркой, увлекательной  и доступной им форме.</w:t>
      </w:r>
    </w:p>
    <w:p w:rsidR="00875C6B" w:rsidRPr="00875C6B" w:rsidRDefault="00875C6B" w:rsidP="00875C6B">
      <w:pPr>
        <w:spacing w:after="0" w:line="240" w:lineRule="auto"/>
        <w:ind w:firstLine="567"/>
        <w:jc w:val="right"/>
        <w:rPr>
          <w:rFonts w:ascii="Arial" w:hAnsi="Arial" w:cs="Arial"/>
          <w:sz w:val="20"/>
          <w:szCs w:val="20"/>
          <w:lang w:val="ru-RU"/>
        </w:rPr>
      </w:pPr>
      <w:r w:rsidRPr="00875C6B">
        <w:rPr>
          <w:rFonts w:ascii="Arial" w:hAnsi="Arial" w:cs="Arial"/>
          <w:sz w:val="20"/>
          <w:szCs w:val="20"/>
          <w:lang w:val="ru-RU"/>
        </w:rPr>
        <w:t>Педагогические «открытия», которые нас ждут в работе с естественными билингвами, возможно, помогут нам вырастить билингвов искусственных.</w:t>
      </w:r>
    </w:p>
    <w:p w:rsidR="00875C6B" w:rsidRDefault="00875C6B" w:rsidP="00875C6B">
      <w:pPr>
        <w:pStyle w:val="a4"/>
        <w:rPr>
          <w:rFonts w:ascii="Times New Roman" w:hAnsi="Times New Roman" w:cs="Times New Roman"/>
          <w:b/>
          <w:sz w:val="28"/>
          <w:szCs w:val="28"/>
          <w:lang w:val="ru-RU"/>
        </w:rPr>
      </w:pPr>
    </w:p>
    <w:p w:rsidR="00212F8A" w:rsidRPr="00875C6B" w:rsidRDefault="00212F8A" w:rsidP="00875C6B">
      <w:pPr>
        <w:pStyle w:val="a4"/>
        <w:rPr>
          <w:rFonts w:ascii="Times New Roman" w:hAnsi="Times New Roman" w:cs="Times New Roman"/>
          <w:b/>
          <w:sz w:val="28"/>
          <w:szCs w:val="28"/>
          <w:lang w:val="ru-RU"/>
        </w:rPr>
      </w:pPr>
    </w:p>
    <w:p w:rsidR="00285719" w:rsidRPr="00E26047" w:rsidRDefault="00285719" w:rsidP="00270159">
      <w:pPr>
        <w:pStyle w:val="a4"/>
        <w:numPr>
          <w:ilvl w:val="0"/>
          <w:numId w:val="16"/>
        </w:numPr>
        <w:jc w:val="center"/>
        <w:rPr>
          <w:rFonts w:ascii="Times New Roman" w:hAnsi="Times New Roman" w:cs="Times New Roman"/>
          <w:b/>
          <w:sz w:val="28"/>
          <w:szCs w:val="28"/>
          <w:lang w:val="ru-RU"/>
        </w:rPr>
      </w:pPr>
      <w:r w:rsidRPr="00E26047">
        <w:rPr>
          <w:rFonts w:ascii="Times New Roman" w:hAnsi="Times New Roman" w:cs="Times New Roman"/>
          <w:b/>
          <w:sz w:val="28"/>
          <w:szCs w:val="28"/>
          <w:lang w:val="ru-RU"/>
        </w:rPr>
        <w:t>Общие положения</w:t>
      </w:r>
    </w:p>
    <w:p w:rsidR="00A13501" w:rsidRPr="00613764" w:rsidRDefault="0088339B" w:rsidP="00A13501">
      <w:pPr>
        <w:pStyle w:val="Default"/>
        <w:jc w:val="both"/>
        <w:rPr>
          <w:rFonts w:eastAsiaTheme="minorEastAsia"/>
          <w:color w:val="auto"/>
          <w:sz w:val="28"/>
          <w:szCs w:val="28"/>
          <w:lang w:val="ru-RU"/>
        </w:rPr>
      </w:pPr>
      <w:r w:rsidRPr="000A446D">
        <w:rPr>
          <w:sz w:val="28"/>
          <w:szCs w:val="28"/>
          <w:lang w:val="ru-RU"/>
        </w:rPr>
        <w:tab/>
      </w:r>
      <w:r w:rsidR="00A13501" w:rsidRPr="00613764">
        <w:rPr>
          <w:rFonts w:eastAsiaTheme="minorEastAsia"/>
          <w:color w:val="auto"/>
          <w:sz w:val="28"/>
          <w:szCs w:val="28"/>
          <w:lang w:val="ru-RU"/>
        </w:rPr>
        <w:t xml:space="preserve">Советом Европы </w:t>
      </w:r>
      <w:r w:rsidR="00EA2D26">
        <w:rPr>
          <w:rFonts w:eastAsiaTheme="minorEastAsia"/>
          <w:color w:val="auto"/>
          <w:sz w:val="28"/>
          <w:szCs w:val="28"/>
          <w:lang w:val="ru-RU"/>
        </w:rPr>
        <w:t xml:space="preserve">с 2001 г. </w:t>
      </w:r>
      <w:r w:rsidR="00A13501" w:rsidRPr="00613764">
        <w:rPr>
          <w:rFonts w:eastAsiaTheme="minorEastAsia"/>
          <w:color w:val="auto"/>
          <w:sz w:val="28"/>
          <w:szCs w:val="28"/>
          <w:lang w:val="ru-RU"/>
        </w:rPr>
        <w:t>активно разрабатывается концепция многоязычия</w:t>
      </w:r>
      <w:r w:rsidR="00520A22">
        <w:rPr>
          <w:rStyle w:val="af2"/>
          <w:rFonts w:eastAsiaTheme="minorEastAsia"/>
          <w:color w:val="auto"/>
          <w:sz w:val="28"/>
          <w:szCs w:val="28"/>
          <w:lang w:val="ru-RU"/>
        </w:rPr>
        <w:footnoteReference w:id="1"/>
      </w:r>
      <w:r w:rsidR="00A13501" w:rsidRPr="00613764">
        <w:rPr>
          <w:rFonts w:eastAsiaTheme="minorEastAsia"/>
          <w:color w:val="auto"/>
          <w:sz w:val="28"/>
          <w:szCs w:val="28"/>
          <w:lang w:val="ru-RU"/>
        </w:rPr>
        <w:t>. Ее суть состоит не в декларированном знании нескольких языков, а в увеличении числа языков, предлагаемых для изучения, в поощрении возможности изучать несколько языков, ограничивая господствующую роль английского языка в международном общении. При этом важно, чтобы индивид не «хранил» новые языки и культуры обособленно друг от друга, а формировал многоязычную коммуникативную компетенцию, в чем ему оказывает помощь система формального и неформального образования.</w:t>
      </w:r>
    </w:p>
    <w:p w:rsidR="0088339B" w:rsidRPr="000A446D" w:rsidRDefault="0088339B" w:rsidP="00A13501">
      <w:pPr>
        <w:spacing w:after="0" w:line="240" w:lineRule="auto"/>
        <w:ind w:firstLine="708"/>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 xml:space="preserve">Обучение русскому языку как </w:t>
      </w:r>
      <w:r w:rsidR="005B6568">
        <w:rPr>
          <w:rFonts w:ascii="Times New Roman" w:hAnsi="Times New Roman" w:cs="Times New Roman"/>
          <w:sz w:val="28"/>
          <w:szCs w:val="28"/>
          <w:lang w:val="ru-RU"/>
        </w:rPr>
        <w:t>не</w:t>
      </w:r>
      <w:r w:rsidRPr="000A446D">
        <w:rPr>
          <w:rFonts w:ascii="Times New Roman" w:hAnsi="Times New Roman" w:cs="Times New Roman"/>
          <w:sz w:val="28"/>
          <w:szCs w:val="28"/>
          <w:lang w:val="ru-RU"/>
        </w:rPr>
        <w:t xml:space="preserve">государственному представляет чрезвычайную важность для решения задач образования в </w:t>
      </w:r>
      <w:r w:rsidR="005B6568">
        <w:rPr>
          <w:rFonts w:ascii="Times New Roman" w:hAnsi="Times New Roman" w:cs="Times New Roman"/>
          <w:sz w:val="28"/>
          <w:szCs w:val="28"/>
          <w:lang w:val="ru-RU"/>
        </w:rPr>
        <w:t>много</w:t>
      </w:r>
      <w:r w:rsidR="00B653CD">
        <w:rPr>
          <w:rFonts w:ascii="Times New Roman" w:hAnsi="Times New Roman" w:cs="Times New Roman"/>
          <w:sz w:val="28"/>
          <w:szCs w:val="28"/>
          <w:lang w:val="ru-RU"/>
        </w:rPr>
        <w:t>национальном</w:t>
      </w:r>
      <w:r w:rsidR="00EA2D26">
        <w:rPr>
          <w:rFonts w:ascii="Times New Roman" w:hAnsi="Times New Roman" w:cs="Times New Roman"/>
          <w:sz w:val="28"/>
          <w:szCs w:val="28"/>
          <w:lang w:val="ru-RU"/>
        </w:rPr>
        <w:t xml:space="preserve"> европейском пространстве</w:t>
      </w:r>
      <w:r w:rsidRPr="000A446D">
        <w:rPr>
          <w:rFonts w:ascii="Times New Roman" w:hAnsi="Times New Roman" w:cs="Times New Roman"/>
          <w:sz w:val="28"/>
          <w:szCs w:val="28"/>
          <w:lang w:val="ru-RU"/>
        </w:rPr>
        <w:t>.</w:t>
      </w:r>
      <w:r w:rsidR="00B653CD">
        <w:rPr>
          <w:rFonts w:ascii="Times New Roman" w:hAnsi="Times New Roman" w:cs="Times New Roman"/>
          <w:sz w:val="28"/>
          <w:szCs w:val="28"/>
          <w:lang w:val="ru-RU"/>
        </w:rPr>
        <w:t xml:space="preserve"> </w:t>
      </w:r>
      <w:proofErr w:type="gramStart"/>
      <w:r w:rsidRPr="000A446D">
        <w:rPr>
          <w:rFonts w:ascii="Times New Roman" w:hAnsi="Times New Roman" w:cs="Times New Roman"/>
          <w:sz w:val="28"/>
          <w:szCs w:val="28"/>
          <w:lang w:val="ru-RU"/>
        </w:rPr>
        <w:t>Чем выше уровень языковой и коммуникативной компетенции</w:t>
      </w:r>
      <w:r w:rsidR="007E3C6A">
        <w:rPr>
          <w:rFonts w:ascii="Times New Roman" w:hAnsi="Times New Roman" w:cs="Times New Roman"/>
          <w:sz w:val="28"/>
          <w:szCs w:val="28"/>
          <w:lang w:val="ru-RU"/>
        </w:rPr>
        <w:t xml:space="preserve"> педагога</w:t>
      </w:r>
      <w:r w:rsidRPr="000A446D">
        <w:rPr>
          <w:rFonts w:ascii="Times New Roman" w:hAnsi="Times New Roman" w:cs="Times New Roman"/>
          <w:sz w:val="28"/>
          <w:szCs w:val="28"/>
          <w:lang w:val="ru-RU"/>
        </w:rPr>
        <w:t xml:space="preserve">, работающего с </w:t>
      </w:r>
      <w:r w:rsidR="00155AD9">
        <w:rPr>
          <w:rFonts w:ascii="Times New Roman" w:hAnsi="Times New Roman" w:cs="Times New Roman"/>
          <w:sz w:val="28"/>
          <w:szCs w:val="28"/>
          <w:lang w:val="ru-RU"/>
        </w:rPr>
        <w:t>детьми</w:t>
      </w:r>
      <w:r w:rsidRPr="000A446D">
        <w:rPr>
          <w:rFonts w:ascii="Times New Roman" w:hAnsi="Times New Roman" w:cs="Times New Roman"/>
          <w:sz w:val="28"/>
          <w:szCs w:val="28"/>
          <w:lang w:val="ru-RU"/>
        </w:rPr>
        <w:t>-билингвами в разных по возрасту и национальному составу группах</w:t>
      </w:r>
      <w:r w:rsidR="00EA2D26">
        <w:rPr>
          <w:rFonts w:ascii="Times New Roman" w:hAnsi="Times New Roman" w:cs="Times New Roman"/>
          <w:sz w:val="28"/>
          <w:szCs w:val="28"/>
          <w:lang w:val="ru-RU"/>
        </w:rPr>
        <w:t xml:space="preserve"> (поликультурных группах, каковыми сегодня, по сути, являются практически все детские коллективы в образовательных организациях)</w:t>
      </w:r>
      <w:r w:rsidRPr="000A446D">
        <w:rPr>
          <w:rFonts w:ascii="Times New Roman" w:hAnsi="Times New Roman" w:cs="Times New Roman"/>
          <w:sz w:val="28"/>
          <w:szCs w:val="28"/>
          <w:lang w:val="ru-RU"/>
        </w:rPr>
        <w:t>, а также чем более осведомлен педагог об особенностях ов</w:t>
      </w:r>
      <w:r w:rsidR="00EA2D26">
        <w:rPr>
          <w:rFonts w:ascii="Times New Roman" w:hAnsi="Times New Roman" w:cs="Times New Roman"/>
          <w:sz w:val="28"/>
          <w:szCs w:val="28"/>
          <w:lang w:val="ru-RU"/>
        </w:rPr>
        <w:t>ладения детьми-билингвами языками</w:t>
      </w:r>
      <w:r w:rsidRPr="000A446D">
        <w:rPr>
          <w:rFonts w:ascii="Times New Roman" w:hAnsi="Times New Roman" w:cs="Times New Roman"/>
          <w:sz w:val="28"/>
          <w:szCs w:val="28"/>
          <w:lang w:val="ru-RU"/>
        </w:rPr>
        <w:t xml:space="preserve"> как неродным</w:t>
      </w:r>
      <w:r w:rsidR="00E97F11">
        <w:rPr>
          <w:rFonts w:ascii="Times New Roman" w:hAnsi="Times New Roman" w:cs="Times New Roman"/>
          <w:sz w:val="28"/>
          <w:szCs w:val="28"/>
          <w:lang w:val="ru-RU"/>
        </w:rPr>
        <w:t>/ другим родным</w:t>
      </w:r>
      <w:r w:rsidRPr="000A446D">
        <w:rPr>
          <w:rFonts w:ascii="Times New Roman" w:hAnsi="Times New Roman" w:cs="Times New Roman"/>
          <w:sz w:val="28"/>
          <w:szCs w:val="28"/>
          <w:lang w:val="ru-RU"/>
        </w:rPr>
        <w:t>,</w:t>
      </w:r>
      <w:r w:rsidR="00EA2D26">
        <w:rPr>
          <w:rFonts w:ascii="Times New Roman" w:hAnsi="Times New Roman" w:cs="Times New Roman"/>
          <w:sz w:val="28"/>
          <w:szCs w:val="28"/>
          <w:lang w:val="ru-RU"/>
        </w:rPr>
        <w:t xml:space="preserve"> -</w:t>
      </w:r>
      <w:r w:rsidRPr="000A446D">
        <w:rPr>
          <w:rFonts w:ascii="Times New Roman" w:hAnsi="Times New Roman" w:cs="Times New Roman"/>
          <w:sz w:val="28"/>
          <w:szCs w:val="28"/>
          <w:lang w:val="ru-RU"/>
        </w:rPr>
        <w:t xml:space="preserve"> тем качественнее будет осуществляться </w:t>
      </w:r>
      <w:r w:rsidR="00866B65">
        <w:rPr>
          <w:rFonts w:ascii="Times New Roman" w:hAnsi="Times New Roman" w:cs="Times New Roman"/>
          <w:sz w:val="28"/>
          <w:szCs w:val="28"/>
          <w:lang w:val="ru-RU"/>
        </w:rPr>
        <w:t xml:space="preserve">образование </w:t>
      </w:r>
      <w:r w:rsidRPr="000A446D">
        <w:rPr>
          <w:rFonts w:ascii="Times New Roman" w:hAnsi="Times New Roman" w:cs="Times New Roman"/>
          <w:sz w:val="28"/>
          <w:szCs w:val="28"/>
          <w:lang w:val="ru-RU"/>
        </w:rPr>
        <w:t>и речевое развитие детей.</w:t>
      </w:r>
      <w:proofErr w:type="gramEnd"/>
      <w:r w:rsidRPr="000A446D">
        <w:rPr>
          <w:rFonts w:ascii="Times New Roman" w:hAnsi="Times New Roman" w:cs="Times New Roman"/>
          <w:sz w:val="28"/>
          <w:szCs w:val="28"/>
          <w:lang w:val="ru-RU"/>
        </w:rPr>
        <w:t xml:space="preserve"> Таким образом, подготовк</w:t>
      </w:r>
      <w:r w:rsidR="00B653CD">
        <w:rPr>
          <w:rFonts w:ascii="Times New Roman" w:hAnsi="Times New Roman" w:cs="Times New Roman"/>
          <w:sz w:val="28"/>
          <w:szCs w:val="28"/>
          <w:lang w:val="ru-RU"/>
        </w:rPr>
        <w:t>а</w:t>
      </w:r>
      <w:r w:rsidRPr="000A446D">
        <w:rPr>
          <w:rFonts w:ascii="Times New Roman" w:hAnsi="Times New Roman" w:cs="Times New Roman"/>
          <w:sz w:val="28"/>
          <w:szCs w:val="28"/>
          <w:lang w:val="ru-RU"/>
        </w:rPr>
        <w:t xml:space="preserve"> </w:t>
      </w:r>
      <w:r w:rsidR="008579A1">
        <w:rPr>
          <w:rFonts w:ascii="Times New Roman" w:hAnsi="Times New Roman" w:cs="Times New Roman"/>
          <w:sz w:val="28"/>
          <w:szCs w:val="28"/>
          <w:lang w:val="ru-RU"/>
        </w:rPr>
        <w:t xml:space="preserve">педагога </w:t>
      </w:r>
      <w:r w:rsidR="008579A1" w:rsidRPr="008579A1">
        <w:rPr>
          <w:rFonts w:ascii="Times New Roman" w:hAnsi="Times New Roman" w:cs="Times New Roman"/>
          <w:sz w:val="28"/>
          <w:szCs w:val="28"/>
          <w:lang w:val="ru-RU"/>
        </w:rPr>
        <w:t xml:space="preserve">образовательной организации </w:t>
      </w:r>
      <w:r w:rsidR="00EA2D26">
        <w:rPr>
          <w:rFonts w:ascii="Times New Roman" w:hAnsi="Times New Roman" w:cs="Times New Roman"/>
          <w:sz w:val="28"/>
          <w:szCs w:val="28"/>
          <w:lang w:val="ru-RU"/>
        </w:rPr>
        <w:t xml:space="preserve">с этнокультурным компонентом </w:t>
      </w:r>
      <w:r w:rsidRPr="000A446D">
        <w:rPr>
          <w:rFonts w:ascii="Times New Roman" w:hAnsi="Times New Roman" w:cs="Times New Roman"/>
          <w:sz w:val="28"/>
          <w:szCs w:val="28"/>
          <w:lang w:val="ru-RU"/>
        </w:rPr>
        <w:t xml:space="preserve">требует широкого профессионального </w:t>
      </w:r>
      <w:r w:rsidR="00EA2D26">
        <w:rPr>
          <w:rFonts w:ascii="Times New Roman" w:hAnsi="Times New Roman" w:cs="Times New Roman"/>
          <w:sz w:val="28"/>
          <w:szCs w:val="28"/>
          <w:lang w:val="ru-RU"/>
        </w:rPr>
        <w:t xml:space="preserve">и общего </w:t>
      </w:r>
      <w:r w:rsidRPr="000A446D">
        <w:rPr>
          <w:rFonts w:ascii="Times New Roman" w:hAnsi="Times New Roman" w:cs="Times New Roman"/>
          <w:sz w:val="28"/>
          <w:szCs w:val="28"/>
          <w:lang w:val="ru-RU"/>
        </w:rPr>
        <w:t>кругозора, знания современных тенденций развития социолингвисти</w:t>
      </w:r>
      <w:r w:rsidR="00B653CD">
        <w:rPr>
          <w:rFonts w:ascii="Times New Roman" w:hAnsi="Times New Roman" w:cs="Times New Roman"/>
          <w:sz w:val="28"/>
          <w:szCs w:val="28"/>
          <w:lang w:val="ru-RU"/>
        </w:rPr>
        <w:t xml:space="preserve">ческой ситуации, понимания роли </w:t>
      </w:r>
      <w:r w:rsidRPr="000A446D">
        <w:rPr>
          <w:rFonts w:ascii="Times New Roman" w:hAnsi="Times New Roman" w:cs="Times New Roman"/>
          <w:sz w:val="28"/>
          <w:szCs w:val="28"/>
          <w:lang w:val="ru-RU"/>
        </w:rPr>
        <w:t>язык</w:t>
      </w:r>
      <w:r w:rsidR="00B653CD">
        <w:rPr>
          <w:rFonts w:ascii="Times New Roman" w:hAnsi="Times New Roman" w:cs="Times New Roman"/>
          <w:sz w:val="28"/>
          <w:szCs w:val="28"/>
          <w:lang w:val="ru-RU"/>
        </w:rPr>
        <w:t>ов и культур</w:t>
      </w:r>
      <w:r w:rsidRPr="000A446D">
        <w:rPr>
          <w:rFonts w:ascii="Times New Roman" w:hAnsi="Times New Roman" w:cs="Times New Roman"/>
          <w:sz w:val="28"/>
          <w:szCs w:val="28"/>
          <w:lang w:val="ru-RU"/>
        </w:rPr>
        <w:t xml:space="preserve"> в полиэтническом федеративном государстве, владения основами методики обучения языку как </w:t>
      </w:r>
      <w:r w:rsidR="00B653CD">
        <w:rPr>
          <w:rFonts w:ascii="Times New Roman" w:hAnsi="Times New Roman" w:cs="Times New Roman"/>
          <w:sz w:val="28"/>
          <w:szCs w:val="28"/>
          <w:lang w:val="ru-RU"/>
        </w:rPr>
        <w:t>неродному (другому</w:t>
      </w:r>
      <w:r w:rsidR="00801DD6" w:rsidRPr="000A446D">
        <w:rPr>
          <w:rFonts w:ascii="Times New Roman" w:hAnsi="Times New Roman" w:cs="Times New Roman"/>
          <w:sz w:val="28"/>
          <w:szCs w:val="28"/>
          <w:lang w:val="ru-RU"/>
        </w:rPr>
        <w:t xml:space="preserve"> родному)</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b/>
          <w:i/>
          <w:sz w:val="28"/>
          <w:szCs w:val="28"/>
          <w:lang w:val="ru-RU"/>
        </w:rPr>
        <w:lastRenderedPageBreak/>
        <w:tab/>
        <w:t>Цель</w:t>
      </w:r>
      <w:r w:rsidRPr="000A446D">
        <w:rPr>
          <w:rFonts w:ascii="Times New Roman" w:hAnsi="Times New Roman" w:cs="Times New Roman"/>
          <w:sz w:val="28"/>
          <w:szCs w:val="28"/>
          <w:lang w:val="ru-RU"/>
        </w:rPr>
        <w:t xml:space="preserve"> данной </w:t>
      </w:r>
      <w:r w:rsidR="003C51FB">
        <w:rPr>
          <w:rFonts w:ascii="Times New Roman" w:hAnsi="Times New Roman" w:cs="Times New Roman"/>
          <w:sz w:val="28"/>
          <w:szCs w:val="28"/>
          <w:lang w:val="ru-RU"/>
        </w:rPr>
        <w:t>Концепц</w:t>
      </w:r>
      <w:r w:rsidR="00B653CD">
        <w:rPr>
          <w:rFonts w:ascii="Times New Roman" w:hAnsi="Times New Roman" w:cs="Times New Roman"/>
          <w:sz w:val="28"/>
          <w:szCs w:val="28"/>
          <w:lang w:val="ru-RU"/>
        </w:rPr>
        <w:t>ии</w:t>
      </w:r>
      <w:r w:rsidRPr="000A446D">
        <w:rPr>
          <w:rFonts w:ascii="Times New Roman" w:hAnsi="Times New Roman" w:cs="Times New Roman"/>
          <w:sz w:val="28"/>
          <w:szCs w:val="28"/>
          <w:lang w:val="ru-RU"/>
        </w:rPr>
        <w:t xml:space="preserve"> - повышение квалификации  </w:t>
      </w:r>
      <w:r w:rsidR="007E3C6A">
        <w:rPr>
          <w:rFonts w:ascii="Times New Roman" w:hAnsi="Times New Roman" w:cs="Times New Roman"/>
          <w:sz w:val="28"/>
          <w:szCs w:val="28"/>
          <w:lang w:val="ru-RU"/>
        </w:rPr>
        <w:t xml:space="preserve">педагогов </w:t>
      </w:r>
      <w:r w:rsidR="00B653CD">
        <w:rPr>
          <w:rFonts w:ascii="Times New Roman" w:hAnsi="Times New Roman" w:cs="Times New Roman"/>
          <w:sz w:val="28"/>
          <w:szCs w:val="28"/>
          <w:lang w:val="ru-RU"/>
        </w:rPr>
        <w:t>образовательных организаций</w:t>
      </w:r>
      <w:r w:rsidR="007E3C6A">
        <w:rPr>
          <w:rFonts w:ascii="Times New Roman" w:hAnsi="Times New Roman" w:cs="Times New Roman"/>
          <w:sz w:val="28"/>
          <w:szCs w:val="28"/>
          <w:lang w:val="ru-RU"/>
        </w:rPr>
        <w:t xml:space="preserve"> с этнокомпонентом</w:t>
      </w:r>
      <w:r w:rsidR="00B653CD">
        <w:rPr>
          <w:rFonts w:ascii="Times New Roman" w:hAnsi="Times New Roman" w:cs="Times New Roman"/>
          <w:sz w:val="28"/>
          <w:szCs w:val="28"/>
          <w:lang w:val="ru-RU"/>
        </w:rPr>
        <w:t xml:space="preserve">, </w:t>
      </w:r>
      <w:r w:rsidR="007666AE">
        <w:rPr>
          <w:rFonts w:ascii="Times New Roman" w:hAnsi="Times New Roman" w:cs="Times New Roman"/>
          <w:sz w:val="28"/>
          <w:szCs w:val="28"/>
          <w:lang w:val="ru-RU"/>
        </w:rPr>
        <w:t xml:space="preserve">- </w:t>
      </w:r>
      <w:r w:rsidR="00B653CD">
        <w:rPr>
          <w:rFonts w:ascii="Times New Roman" w:hAnsi="Times New Roman" w:cs="Times New Roman"/>
          <w:sz w:val="28"/>
          <w:szCs w:val="28"/>
          <w:lang w:val="ru-RU"/>
        </w:rPr>
        <w:t>обуча</w:t>
      </w:r>
      <w:r w:rsidR="00CA4AA5">
        <w:rPr>
          <w:rFonts w:ascii="Times New Roman" w:hAnsi="Times New Roman" w:cs="Times New Roman"/>
          <w:sz w:val="28"/>
          <w:szCs w:val="28"/>
          <w:lang w:val="ru-RU"/>
        </w:rPr>
        <w:t>щих детей-билингвов в возрасте от 1</w:t>
      </w:r>
      <w:r w:rsidR="007E3C6A">
        <w:rPr>
          <w:rFonts w:ascii="Times New Roman" w:hAnsi="Times New Roman" w:cs="Times New Roman"/>
          <w:sz w:val="28"/>
          <w:szCs w:val="28"/>
          <w:lang w:val="ru-RU"/>
        </w:rPr>
        <w:t xml:space="preserve"> до 6</w:t>
      </w:r>
      <w:r w:rsidR="00CA4AA5">
        <w:rPr>
          <w:rFonts w:ascii="Times New Roman" w:hAnsi="Times New Roman" w:cs="Times New Roman"/>
          <w:sz w:val="28"/>
          <w:szCs w:val="28"/>
          <w:lang w:val="ru-RU"/>
        </w:rPr>
        <w:t xml:space="preserve"> лет</w:t>
      </w:r>
      <w:r w:rsidR="007666AE">
        <w:rPr>
          <w:rFonts w:ascii="Times New Roman" w:hAnsi="Times New Roman" w:cs="Times New Roman"/>
          <w:sz w:val="28"/>
          <w:szCs w:val="28"/>
          <w:lang w:val="ru-RU"/>
        </w:rPr>
        <w:t>, -</w:t>
      </w:r>
      <w:r w:rsidR="00CA4AA5">
        <w:rPr>
          <w:rFonts w:ascii="Times New Roman" w:hAnsi="Times New Roman" w:cs="Times New Roman"/>
          <w:sz w:val="28"/>
          <w:szCs w:val="28"/>
          <w:lang w:val="ru-RU"/>
        </w:rPr>
        <w:t xml:space="preserve"> ч</w:t>
      </w:r>
      <w:r w:rsidRPr="000A446D">
        <w:rPr>
          <w:rFonts w:ascii="Times New Roman" w:hAnsi="Times New Roman" w:cs="Times New Roman"/>
          <w:sz w:val="28"/>
          <w:szCs w:val="28"/>
          <w:lang w:val="ru-RU"/>
        </w:rPr>
        <w:t xml:space="preserve">ерез формирование у них профессиональной компетенции в </w:t>
      </w:r>
      <w:r w:rsidR="007666AE">
        <w:rPr>
          <w:rFonts w:ascii="Times New Roman" w:hAnsi="Times New Roman" w:cs="Times New Roman"/>
          <w:sz w:val="28"/>
          <w:szCs w:val="28"/>
          <w:lang w:val="ru-RU"/>
        </w:rPr>
        <w:t>области</w:t>
      </w:r>
      <w:r w:rsidRPr="000A446D">
        <w:rPr>
          <w:rFonts w:ascii="Times New Roman" w:hAnsi="Times New Roman" w:cs="Times New Roman"/>
          <w:sz w:val="28"/>
          <w:szCs w:val="28"/>
          <w:lang w:val="ru-RU"/>
        </w:rPr>
        <w:t xml:space="preserve"> обучения</w:t>
      </w:r>
      <w:r w:rsidR="007666AE">
        <w:rPr>
          <w:rFonts w:ascii="Times New Roman" w:hAnsi="Times New Roman" w:cs="Times New Roman"/>
          <w:sz w:val="28"/>
          <w:szCs w:val="28"/>
          <w:lang w:val="ru-RU"/>
        </w:rPr>
        <w:t xml:space="preserve"> детей</w:t>
      </w:r>
      <w:r w:rsidRPr="000A446D">
        <w:rPr>
          <w:rFonts w:ascii="Times New Roman" w:hAnsi="Times New Roman" w:cs="Times New Roman"/>
          <w:sz w:val="28"/>
          <w:szCs w:val="28"/>
          <w:lang w:val="ru-RU"/>
        </w:rPr>
        <w:t xml:space="preserve"> языку как </w:t>
      </w:r>
      <w:r w:rsidR="00801DD6" w:rsidRPr="000A446D">
        <w:rPr>
          <w:rFonts w:ascii="Times New Roman" w:hAnsi="Times New Roman" w:cs="Times New Roman"/>
          <w:sz w:val="28"/>
          <w:szCs w:val="28"/>
          <w:lang w:val="ru-RU"/>
        </w:rPr>
        <w:t>неродному (</w:t>
      </w:r>
      <w:r w:rsidR="00B653CD">
        <w:rPr>
          <w:rFonts w:ascii="Times New Roman" w:hAnsi="Times New Roman" w:cs="Times New Roman"/>
          <w:sz w:val="28"/>
          <w:szCs w:val="28"/>
          <w:lang w:val="ru-RU"/>
        </w:rPr>
        <w:t xml:space="preserve">другому </w:t>
      </w:r>
      <w:r w:rsidR="00801DD6" w:rsidRPr="000A446D">
        <w:rPr>
          <w:rFonts w:ascii="Times New Roman" w:hAnsi="Times New Roman" w:cs="Times New Roman"/>
          <w:sz w:val="28"/>
          <w:szCs w:val="28"/>
          <w:lang w:val="ru-RU"/>
        </w:rPr>
        <w:t>родному)</w:t>
      </w:r>
      <w:r w:rsidR="007E3C6A">
        <w:rPr>
          <w:rFonts w:ascii="Times New Roman" w:hAnsi="Times New Roman" w:cs="Times New Roman"/>
          <w:sz w:val="28"/>
          <w:szCs w:val="28"/>
          <w:lang w:val="ru-RU"/>
        </w:rPr>
        <w:t xml:space="preserve"> и </w:t>
      </w:r>
      <w:r w:rsidR="007666AE">
        <w:rPr>
          <w:rFonts w:ascii="Times New Roman" w:hAnsi="Times New Roman" w:cs="Times New Roman"/>
          <w:sz w:val="28"/>
          <w:szCs w:val="28"/>
          <w:lang w:val="ru-RU"/>
        </w:rPr>
        <w:t xml:space="preserve">развития у </w:t>
      </w:r>
      <w:r w:rsidR="00EA2D26">
        <w:rPr>
          <w:rFonts w:ascii="Times New Roman" w:hAnsi="Times New Roman" w:cs="Times New Roman"/>
          <w:sz w:val="28"/>
          <w:szCs w:val="28"/>
          <w:lang w:val="ru-RU"/>
        </w:rPr>
        <w:t>детей</w:t>
      </w:r>
      <w:r w:rsidR="007666AE">
        <w:rPr>
          <w:rFonts w:ascii="Times New Roman" w:hAnsi="Times New Roman" w:cs="Times New Roman"/>
          <w:sz w:val="28"/>
          <w:szCs w:val="28"/>
          <w:lang w:val="ru-RU"/>
        </w:rPr>
        <w:t xml:space="preserve"> </w:t>
      </w:r>
      <w:r w:rsidR="007E3C6A">
        <w:rPr>
          <w:rFonts w:ascii="Times New Roman" w:hAnsi="Times New Roman" w:cs="Times New Roman"/>
          <w:sz w:val="28"/>
          <w:szCs w:val="28"/>
          <w:lang w:val="ru-RU"/>
        </w:rPr>
        <w:t>межкультурной ком</w:t>
      </w:r>
      <w:r w:rsidR="007666AE">
        <w:rPr>
          <w:rFonts w:ascii="Times New Roman" w:hAnsi="Times New Roman" w:cs="Times New Roman"/>
          <w:sz w:val="28"/>
          <w:szCs w:val="28"/>
          <w:lang w:val="ru-RU"/>
        </w:rPr>
        <w:t>петенции</w:t>
      </w:r>
      <w:r w:rsidRPr="000A446D">
        <w:rPr>
          <w:rFonts w:ascii="Times New Roman" w:hAnsi="Times New Roman" w:cs="Times New Roman"/>
          <w:sz w:val="28"/>
          <w:szCs w:val="28"/>
          <w:lang w:val="ru-RU"/>
        </w:rPr>
        <w:t xml:space="preserve">. </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Программа также нацелена на расширение профессионального кругозора слушателей, приобщение их к совместному осмыслению и решению образовательных проблем, связанных с особенностями</w:t>
      </w:r>
      <w:r w:rsidR="00B653CD">
        <w:rPr>
          <w:rFonts w:ascii="Times New Roman" w:hAnsi="Times New Roman" w:cs="Times New Roman"/>
          <w:sz w:val="28"/>
          <w:szCs w:val="28"/>
          <w:lang w:val="ru-RU"/>
        </w:rPr>
        <w:t xml:space="preserve"> билингвального/ поликультурного образовательного центра и</w:t>
      </w:r>
      <w:r w:rsidRPr="000A446D">
        <w:rPr>
          <w:rFonts w:ascii="Times New Roman" w:hAnsi="Times New Roman" w:cs="Times New Roman"/>
          <w:sz w:val="28"/>
          <w:szCs w:val="28"/>
          <w:lang w:val="ru-RU"/>
        </w:rPr>
        <w:t xml:space="preserve"> региона, с раз</w:t>
      </w:r>
      <w:r w:rsidR="00A15442">
        <w:rPr>
          <w:rFonts w:ascii="Times New Roman" w:hAnsi="Times New Roman" w:cs="Times New Roman"/>
          <w:sz w:val="28"/>
          <w:szCs w:val="28"/>
          <w:lang w:val="ru-RU"/>
        </w:rPr>
        <w:t xml:space="preserve">витием особых условий образования </w:t>
      </w:r>
      <w:r w:rsidRPr="000A446D">
        <w:rPr>
          <w:rFonts w:ascii="Times New Roman" w:hAnsi="Times New Roman" w:cs="Times New Roman"/>
          <w:sz w:val="28"/>
          <w:szCs w:val="28"/>
          <w:lang w:val="ru-RU"/>
        </w:rPr>
        <w:t xml:space="preserve">и формирования </w:t>
      </w:r>
      <w:r w:rsidR="00B653CD">
        <w:rPr>
          <w:rFonts w:ascii="Times New Roman" w:hAnsi="Times New Roman" w:cs="Times New Roman"/>
          <w:sz w:val="28"/>
          <w:szCs w:val="28"/>
          <w:lang w:val="ru-RU"/>
        </w:rPr>
        <w:t>поли</w:t>
      </w:r>
      <w:r w:rsidRPr="000A446D">
        <w:rPr>
          <w:rFonts w:ascii="Times New Roman" w:hAnsi="Times New Roman" w:cs="Times New Roman"/>
          <w:sz w:val="28"/>
          <w:szCs w:val="28"/>
          <w:lang w:val="ru-RU"/>
        </w:rPr>
        <w:t>культурной языковой личности.</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b/>
          <w:i/>
          <w:sz w:val="28"/>
          <w:szCs w:val="28"/>
          <w:lang w:val="ru-RU"/>
        </w:rPr>
        <w:tab/>
        <w:t>Задачи</w:t>
      </w:r>
      <w:r w:rsidR="00B653CD">
        <w:rPr>
          <w:rFonts w:ascii="Times New Roman" w:hAnsi="Times New Roman" w:cs="Times New Roman"/>
          <w:sz w:val="28"/>
          <w:szCs w:val="28"/>
          <w:lang w:val="ru-RU"/>
        </w:rPr>
        <w:t xml:space="preserve"> </w:t>
      </w:r>
      <w:r w:rsidR="003C51FB">
        <w:rPr>
          <w:rFonts w:ascii="Times New Roman" w:hAnsi="Times New Roman" w:cs="Times New Roman"/>
          <w:sz w:val="28"/>
          <w:szCs w:val="28"/>
          <w:lang w:val="ru-RU"/>
        </w:rPr>
        <w:t>Концепц</w:t>
      </w:r>
      <w:r w:rsidR="00B653CD">
        <w:rPr>
          <w:rFonts w:ascii="Times New Roman" w:hAnsi="Times New Roman" w:cs="Times New Roman"/>
          <w:sz w:val="28"/>
          <w:szCs w:val="28"/>
          <w:lang w:val="ru-RU"/>
        </w:rPr>
        <w:t>ии</w:t>
      </w:r>
      <w:r w:rsidRPr="000A446D">
        <w:rPr>
          <w:rFonts w:ascii="Times New Roman" w:hAnsi="Times New Roman" w:cs="Times New Roman"/>
          <w:sz w:val="28"/>
          <w:szCs w:val="28"/>
          <w:lang w:val="ru-RU"/>
        </w:rPr>
        <w:t xml:space="preserve">  определяются ее целью и обусловлены спецификой контингента слушател</w:t>
      </w:r>
      <w:r w:rsidR="00212F8A">
        <w:rPr>
          <w:rFonts w:ascii="Times New Roman" w:hAnsi="Times New Roman" w:cs="Times New Roman"/>
          <w:sz w:val="28"/>
          <w:szCs w:val="28"/>
          <w:lang w:val="ru-RU"/>
        </w:rPr>
        <w:t>е</w:t>
      </w:r>
      <w:r w:rsidRPr="000A446D">
        <w:rPr>
          <w:rFonts w:ascii="Times New Roman" w:hAnsi="Times New Roman" w:cs="Times New Roman"/>
          <w:sz w:val="28"/>
          <w:szCs w:val="28"/>
          <w:lang w:val="ru-RU"/>
        </w:rPr>
        <w:t>й –</w:t>
      </w:r>
      <w:r w:rsidR="007E3C6A">
        <w:rPr>
          <w:rFonts w:ascii="Times New Roman" w:hAnsi="Times New Roman" w:cs="Times New Roman"/>
          <w:sz w:val="28"/>
          <w:szCs w:val="28"/>
          <w:lang w:val="ru-RU"/>
        </w:rPr>
        <w:t xml:space="preserve"> педагогов </w:t>
      </w:r>
      <w:r w:rsidR="00B653CD">
        <w:rPr>
          <w:rFonts w:ascii="Times New Roman" w:hAnsi="Times New Roman" w:cs="Times New Roman"/>
          <w:sz w:val="28"/>
          <w:szCs w:val="28"/>
          <w:lang w:val="ru-RU"/>
        </w:rPr>
        <w:t>дошкольных учреждений и педагогов раннего начального образования (например, в Испании – с</w:t>
      </w:r>
      <w:r w:rsidR="00CA4AA5">
        <w:rPr>
          <w:rFonts w:ascii="Times New Roman" w:hAnsi="Times New Roman" w:cs="Times New Roman"/>
          <w:sz w:val="28"/>
          <w:szCs w:val="28"/>
          <w:lang w:val="ru-RU"/>
        </w:rPr>
        <w:t xml:space="preserve"> 3-х л</w:t>
      </w:r>
      <w:r w:rsidR="00B653CD">
        <w:rPr>
          <w:rFonts w:ascii="Times New Roman" w:hAnsi="Times New Roman" w:cs="Times New Roman"/>
          <w:sz w:val="28"/>
          <w:szCs w:val="28"/>
          <w:lang w:val="ru-RU"/>
        </w:rPr>
        <w:t>ет)</w:t>
      </w:r>
      <w:r w:rsidRPr="000A446D">
        <w:rPr>
          <w:rFonts w:ascii="Times New Roman" w:hAnsi="Times New Roman" w:cs="Times New Roman"/>
          <w:sz w:val="28"/>
          <w:szCs w:val="28"/>
          <w:lang w:val="ru-RU"/>
        </w:rPr>
        <w:t>, уже владеющих  базовыми общепрофессиональными и собственно-профессиональными компетенциями в предметных областях «</w:t>
      </w:r>
      <w:r w:rsidR="00B653CD">
        <w:rPr>
          <w:rFonts w:ascii="Times New Roman" w:hAnsi="Times New Roman" w:cs="Times New Roman"/>
          <w:sz w:val="28"/>
          <w:szCs w:val="28"/>
          <w:lang w:val="ru-RU"/>
        </w:rPr>
        <w:t xml:space="preserve">родной </w:t>
      </w:r>
      <w:r w:rsidRPr="000A446D">
        <w:rPr>
          <w:rFonts w:ascii="Times New Roman" w:hAnsi="Times New Roman" w:cs="Times New Roman"/>
          <w:sz w:val="28"/>
          <w:szCs w:val="28"/>
          <w:lang w:val="ru-RU"/>
        </w:rPr>
        <w:t xml:space="preserve">язык» и «методика </w:t>
      </w:r>
      <w:r w:rsidR="00B653CD">
        <w:rPr>
          <w:rFonts w:ascii="Times New Roman" w:hAnsi="Times New Roman" w:cs="Times New Roman"/>
          <w:sz w:val="28"/>
          <w:szCs w:val="28"/>
          <w:lang w:val="ru-RU"/>
        </w:rPr>
        <w:t xml:space="preserve">родного </w:t>
      </w:r>
      <w:r w:rsidRPr="000A446D">
        <w:rPr>
          <w:rFonts w:ascii="Times New Roman" w:hAnsi="Times New Roman" w:cs="Times New Roman"/>
          <w:sz w:val="28"/>
          <w:szCs w:val="28"/>
          <w:lang w:val="ru-RU"/>
        </w:rPr>
        <w:t>языка»</w:t>
      </w:r>
      <w:r w:rsidR="00B653CD">
        <w:rPr>
          <w:rFonts w:ascii="Times New Roman" w:hAnsi="Times New Roman" w:cs="Times New Roman"/>
          <w:sz w:val="28"/>
          <w:szCs w:val="28"/>
          <w:lang w:val="ru-RU"/>
        </w:rPr>
        <w:t xml:space="preserve"> (реже – «иностранный язык» и «методика иностранного языка»)</w:t>
      </w:r>
      <w:r w:rsidR="00C63664">
        <w:rPr>
          <w:rFonts w:ascii="Times New Roman" w:hAnsi="Times New Roman" w:cs="Times New Roman"/>
          <w:sz w:val="28"/>
          <w:szCs w:val="28"/>
          <w:lang w:val="ru-RU"/>
        </w:rPr>
        <w:t>, «основы национальной культуры»</w:t>
      </w:r>
      <w:r w:rsidRPr="000A446D">
        <w:rPr>
          <w:rFonts w:ascii="Times New Roman" w:hAnsi="Times New Roman" w:cs="Times New Roman"/>
          <w:sz w:val="28"/>
          <w:szCs w:val="28"/>
          <w:lang w:val="ru-RU"/>
        </w:rPr>
        <w:t xml:space="preserve">. </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В задачи настоящей </w:t>
      </w:r>
      <w:r w:rsidR="00B653CD">
        <w:rPr>
          <w:rFonts w:ascii="Times New Roman" w:hAnsi="Times New Roman" w:cs="Times New Roman"/>
          <w:sz w:val="28"/>
          <w:szCs w:val="28"/>
          <w:lang w:val="ru-RU"/>
        </w:rPr>
        <w:t xml:space="preserve">концеции </w:t>
      </w:r>
      <w:r w:rsidRPr="000A446D">
        <w:rPr>
          <w:rFonts w:ascii="Times New Roman" w:hAnsi="Times New Roman" w:cs="Times New Roman"/>
          <w:sz w:val="28"/>
          <w:szCs w:val="28"/>
          <w:lang w:val="ru-RU"/>
        </w:rPr>
        <w:t>входит ра</w:t>
      </w:r>
      <w:r w:rsidR="00EA2D26">
        <w:rPr>
          <w:rFonts w:ascii="Times New Roman" w:hAnsi="Times New Roman" w:cs="Times New Roman"/>
          <w:sz w:val="28"/>
          <w:szCs w:val="28"/>
          <w:lang w:val="ru-RU"/>
        </w:rPr>
        <w:t>сширение</w:t>
      </w:r>
      <w:r w:rsidRPr="000A446D">
        <w:rPr>
          <w:rFonts w:ascii="Times New Roman" w:hAnsi="Times New Roman" w:cs="Times New Roman"/>
          <w:sz w:val="28"/>
          <w:szCs w:val="28"/>
          <w:lang w:val="ru-RU"/>
        </w:rPr>
        <w:t xml:space="preserve"> </w:t>
      </w:r>
      <w:r w:rsidR="00EA2D26" w:rsidRPr="000A446D">
        <w:rPr>
          <w:rFonts w:ascii="Times New Roman" w:hAnsi="Times New Roman" w:cs="Times New Roman"/>
          <w:sz w:val="28"/>
          <w:szCs w:val="28"/>
          <w:lang w:val="ru-RU"/>
        </w:rPr>
        <w:t xml:space="preserve">имеющихся </w:t>
      </w:r>
      <w:r w:rsidRPr="000A446D">
        <w:rPr>
          <w:rFonts w:ascii="Times New Roman" w:hAnsi="Times New Roman" w:cs="Times New Roman"/>
          <w:sz w:val="28"/>
          <w:szCs w:val="28"/>
          <w:lang w:val="ru-RU"/>
        </w:rPr>
        <w:t xml:space="preserve">у слушателей компетенций и овладение  совокупностью таких профессиональных знаний, умений и навыков, которые бы обеспечивали </w:t>
      </w:r>
      <w:r w:rsidR="00B653CD">
        <w:rPr>
          <w:rFonts w:ascii="Times New Roman" w:hAnsi="Times New Roman" w:cs="Times New Roman"/>
          <w:sz w:val="28"/>
          <w:szCs w:val="28"/>
          <w:lang w:val="ru-RU"/>
        </w:rPr>
        <w:t>их готовность и способность обучения и образования билингвальной бикультурной</w:t>
      </w:r>
      <w:r w:rsidR="00EA2D26">
        <w:rPr>
          <w:rFonts w:ascii="Times New Roman" w:hAnsi="Times New Roman" w:cs="Times New Roman"/>
          <w:sz w:val="28"/>
          <w:szCs w:val="28"/>
          <w:lang w:val="ru-RU"/>
        </w:rPr>
        <w:t xml:space="preserve"> (интеркультурной)</w:t>
      </w:r>
      <w:r w:rsidR="00B653CD">
        <w:rPr>
          <w:rFonts w:ascii="Times New Roman" w:hAnsi="Times New Roman" w:cs="Times New Roman"/>
          <w:sz w:val="28"/>
          <w:szCs w:val="28"/>
          <w:lang w:val="ru-RU"/>
        </w:rPr>
        <w:t xml:space="preserve"> личности</w:t>
      </w:r>
      <w:r w:rsidRPr="000A446D">
        <w:rPr>
          <w:rFonts w:ascii="Times New Roman" w:hAnsi="Times New Roman" w:cs="Times New Roman"/>
          <w:sz w:val="28"/>
          <w:szCs w:val="28"/>
          <w:lang w:val="ru-RU"/>
        </w:rPr>
        <w:t xml:space="preserve">. </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В ходе освоения </w:t>
      </w:r>
      <w:r w:rsidR="00EA2D26">
        <w:rPr>
          <w:rFonts w:ascii="Times New Roman" w:hAnsi="Times New Roman" w:cs="Times New Roman"/>
          <w:sz w:val="28"/>
          <w:szCs w:val="28"/>
          <w:lang w:val="ru-RU"/>
        </w:rPr>
        <w:t>учебных</w:t>
      </w:r>
      <w:r w:rsidRPr="000A446D">
        <w:rPr>
          <w:rFonts w:ascii="Times New Roman" w:hAnsi="Times New Roman" w:cs="Times New Roman"/>
          <w:sz w:val="28"/>
          <w:szCs w:val="28"/>
          <w:lang w:val="ru-RU"/>
        </w:rPr>
        <w:t xml:space="preserve"> </w:t>
      </w:r>
      <w:r w:rsidR="00EA2D26">
        <w:rPr>
          <w:rFonts w:ascii="Times New Roman" w:hAnsi="Times New Roman" w:cs="Times New Roman"/>
          <w:sz w:val="28"/>
          <w:szCs w:val="28"/>
          <w:lang w:val="ru-RU"/>
        </w:rPr>
        <w:t xml:space="preserve">материалов, реализующих содержание данной </w:t>
      </w:r>
      <w:r w:rsidR="003C51FB">
        <w:rPr>
          <w:rFonts w:ascii="Times New Roman" w:hAnsi="Times New Roman" w:cs="Times New Roman"/>
          <w:sz w:val="28"/>
          <w:szCs w:val="28"/>
          <w:lang w:val="ru-RU"/>
        </w:rPr>
        <w:t>Концепц</w:t>
      </w:r>
      <w:r w:rsidR="00B653CD">
        <w:rPr>
          <w:rFonts w:ascii="Times New Roman" w:hAnsi="Times New Roman" w:cs="Times New Roman"/>
          <w:sz w:val="28"/>
          <w:szCs w:val="28"/>
          <w:lang w:val="ru-RU"/>
        </w:rPr>
        <w:t>ии</w:t>
      </w:r>
      <w:r w:rsidR="00EA2D26">
        <w:rPr>
          <w:rFonts w:ascii="Times New Roman" w:hAnsi="Times New Roman" w:cs="Times New Roman"/>
          <w:sz w:val="28"/>
          <w:szCs w:val="28"/>
          <w:lang w:val="ru-RU"/>
        </w:rPr>
        <w:t>,</w:t>
      </w:r>
      <w:r w:rsidR="00B653CD">
        <w:rPr>
          <w:rFonts w:ascii="Times New Roman" w:hAnsi="Times New Roman" w:cs="Times New Roman"/>
          <w:sz w:val="28"/>
          <w:szCs w:val="28"/>
          <w:lang w:val="ru-RU"/>
        </w:rPr>
        <w:t xml:space="preserve"> должны быть с</w:t>
      </w:r>
      <w:r w:rsidRPr="000A446D">
        <w:rPr>
          <w:rFonts w:ascii="Times New Roman" w:hAnsi="Times New Roman" w:cs="Times New Roman"/>
          <w:sz w:val="28"/>
          <w:szCs w:val="28"/>
          <w:lang w:val="ru-RU"/>
        </w:rPr>
        <w:t>формир</w:t>
      </w:r>
      <w:r w:rsidR="00B653CD">
        <w:rPr>
          <w:rFonts w:ascii="Times New Roman" w:hAnsi="Times New Roman" w:cs="Times New Roman"/>
          <w:sz w:val="28"/>
          <w:szCs w:val="28"/>
          <w:lang w:val="ru-RU"/>
        </w:rPr>
        <w:t>ованы</w:t>
      </w:r>
      <w:r w:rsidRPr="000A446D">
        <w:rPr>
          <w:rFonts w:ascii="Times New Roman" w:hAnsi="Times New Roman" w:cs="Times New Roman"/>
          <w:sz w:val="28"/>
          <w:szCs w:val="28"/>
          <w:lang w:val="ru-RU"/>
        </w:rPr>
        <w:t xml:space="preserve"> следующие </w:t>
      </w:r>
      <w:r w:rsidRPr="000A446D">
        <w:rPr>
          <w:rFonts w:ascii="Times New Roman" w:hAnsi="Times New Roman" w:cs="Times New Roman"/>
          <w:b/>
          <w:i/>
          <w:sz w:val="28"/>
          <w:szCs w:val="28"/>
          <w:lang w:val="ru-RU"/>
        </w:rPr>
        <w:t>профессиональные компетенции</w:t>
      </w:r>
      <w:r w:rsidRPr="000A446D">
        <w:rPr>
          <w:rFonts w:ascii="Times New Roman" w:hAnsi="Times New Roman" w:cs="Times New Roman"/>
          <w:sz w:val="28"/>
          <w:szCs w:val="28"/>
          <w:lang w:val="ru-RU"/>
        </w:rPr>
        <w:t xml:space="preserve">: </w:t>
      </w:r>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proofErr w:type="gramStart"/>
      <w:r w:rsidRPr="000A446D">
        <w:rPr>
          <w:rFonts w:ascii="Times New Roman" w:hAnsi="Times New Roman" w:cs="Times New Roman"/>
          <w:i/>
          <w:sz w:val="28"/>
          <w:szCs w:val="28"/>
          <w:lang w:val="ru-RU"/>
        </w:rPr>
        <w:t>педагогическая</w:t>
      </w:r>
      <w:r w:rsidRPr="000A446D">
        <w:rPr>
          <w:rFonts w:ascii="Times New Roman" w:hAnsi="Times New Roman" w:cs="Times New Roman"/>
          <w:sz w:val="28"/>
          <w:szCs w:val="28"/>
          <w:lang w:val="ru-RU"/>
        </w:rPr>
        <w:t>: способность применять современные методики и технологии  организации</w:t>
      </w:r>
      <w:r w:rsidR="00483192">
        <w:rPr>
          <w:rFonts w:ascii="Times New Roman" w:hAnsi="Times New Roman" w:cs="Times New Roman"/>
          <w:sz w:val="28"/>
          <w:szCs w:val="28"/>
          <w:lang w:val="ru-RU"/>
        </w:rPr>
        <w:t xml:space="preserve"> и реализации процесса образования и обучения детей на</w:t>
      </w:r>
      <w:r w:rsidRPr="000A446D">
        <w:rPr>
          <w:rFonts w:ascii="Times New Roman" w:hAnsi="Times New Roman" w:cs="Times New Roman"/>
          <w:sz w:val="28"/>
          <w:szCs w:val="28"/>
          <w:lang w:val="ru-RU"/>
        </w:rPr>
        <w:t xml:space="preserve"> дошкольно</w:t>
      </w:r>
      <w:r w:rsidR="00483192">
        <w:rPr>
          <w:rFonts w:ascii="Times New Roman" w:hAnsi="Times New Roman" w:cs="Times New Roman"/>
          <w:sz w:val="28"/>
          <w:szCs w:val="28"/>
          <w:lang w:val="ru-RU"/>
        </w:rPr>
        <w:t>й</w:t>
      </w:r>
      <w:r w:rsidRPr="000A446D">
        <w:rPr>
          <w:rFonts w:ascii="Times New Roman" w:hAnsi="Times New Roman" w:cs="Times New Roman"/>
          <w:sz w:val="28"/>
          <w:szCs w:val="28"/>
          <w:lang w:val="ru-RU"/>
        </w:rPr>
        <w:t xml:space="preserve"> </w:t>
      </w:r>
      <w:r w:rsidR="00483192">
        <w:rPr>
          <w:rFonts w:ascii="Times New Roman" w:hAnsi="Times New Roman" w:cs="Times New Roman"/>
          <w:sz w:val="28"/>
          <w:szCs w:val="28"/>
          <w:lang w:val="ru-RU"/>
        </w:rPr>
        <w:t>(и соотв. ранней начальной школьной)</w:t>
      </w:r>
      <w:r w:rsidRPr="000A446D">
        <w:rPr>
          <w:rFonts w:ascii="Times New Roman" w:hAnsi="Times New Roman" w:cs="Times New Roman"/>
          <w:sz w:val="28"/>
          <w:szCs w:val="28"/>
          <w:lang w:val="ru-RU"/>
        </w:rPr>
        <w:t xml:space="preserve"> </w:t>
      </w:r>
      <w:r w:rsidR="00483192">
        <w:rPr>
          <w:rFonts w:ascii="Times New Roman" w:hAnsi="Times New Roman" w:cs="Times New Roman"/>
          <w:sz w:val="28"/>
          <w:szCs w:val="28"/>
          <w:lang w:val="ru-RU"/>
        </w:rPr>
        <w:t xml:space="preserve">стадии в </w:t>
      </w:r>
      <w:r w:rsidRPr="000A446D">
        <w:rPr>
          <w:rFonts w:ascii="Times New Roman" w:hAnsi="Times New Roman" w:cs="Times New Roman"/>
          <w:sz w:val="28"/>
          <w:szCs w:val="28"/>
          <w:lang w:val="ru-RU"/>
        </w:rPr>
        <w:t>учреждении с полиэтническим составом</w:t>
      </w:r>
      <w:r w:rsidR="00866B65">
        <w:rPr>
          <w:rFonts w:ascii="Times New Roman" w:hAnsi="Times New Roman" w:cs="Times New Roman"/>
          <w:sz w:val="28"/>
          <w:szCs w:val="28"/>
          <w:lang w:val="ru-RU"/>
        </w:rPr>
        <w:t xml:space="preserve"> детей/учащихся</w:t>
      </w:r>
      <w:r w:rsidRPr="000A446D">
        <w:rPr>
          <w:rFonts w:ascii="Times New Roman" w:hAnsi="Times New Roman" w:cs="Times New Roman"/>
          <w:sz w:val="28"/>
          <w:szCs w:val="28"/>
          <w:lang w:val="ru-RU"/>
        </w:rPr>
        <w:t xml:space="preserve">;  способность организовать </w:t>
      </w:r>
      <w:r w:rsidR="00EA2D26">
        <w:rPr>
          <w:rFonts w:ascii="Times New Roman" w:hAnsi="Times New Roman" w:cs="Times New Roman"/>
          <w:sz w:val="28"/>
          <w:szCs w:val="28"/>
          <w:lang w:val="ru-RU"/>
        </w:rPr>
        <w:t xml:space="preserve">их </w:t>
      </w:r>
      <w:r w:rsidRPr="000A446D">
        <w:rPr>
          <w:rFonts w:ascii="Times New Roman" w:hAnsi="Times New Roman" w:cs="Times New Roman"/>
          <w:sz w:val="28"/>
          <w:szCs w:val="28"/>
          <w:lang w:val="ru-RU"/>
        </w:rPr>
        <w:t>творческую самостоятельную работу; способность формировать мотивацию</w:t>
      </w:r>
      <w:r w:rsidR="00EA2D26">
        <w:rPr>
          <w:rFonts w:ascii="Times New Roman" w:hAnsi="Times New Roman" w:cs="Times New Roman"/>
          <w:sz w:val="28"/>
          <w:szCs w:val="28"/>
          <w:lang w:val="ru-RU"/>
        </w:rPr>
        <w:t xml:space="preserve"> детей 1 года – 6 лет</w:t>
      </w:r>
      <w:r w:rsidR="00483192">
        <w:rPr>
          <w:rFonts w:ascii="Times New Roman" w:hAnsi="Times New Roman" w:cs="Times New Roman"/>
          <w:sz w:val="28"/>
          <w:szCs w:val="28"/>
          <w:lang w:val="ru-RU"/>
        </w:rPr>
        <w:t xml:space="preserve">; </w:t>
      </w:r>
      <w:r w:rsidR="00EA2D26">
        <w:rPr>
          <w:rFonts w:ascii="Times New Roman" w:hAnsi="Times New Roman" w:cs="Times New Roman"/>
          <w:sz w:val="28"/>
          <w:szCs w:val="28"/>
          <w:lang w:val="ru-RU"/>
        </w:rPr>
        <w:t>способность реализовать этноспецефический подход и индивидуальных подход к детям;</w:t>
      </w:r>
      <w:proofErr w:type="gramEnd"/>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proofErr w:type="gramStart"/>
      <w:r w:rsidRPr="000A446D">
        <w:rPr>
          <w:rFonts w:ascii="Times New Roman" w:hAnsi="Times New Roman" w:cs="Times New Roman"/>
          <w:i/>
          <w:sz w:val="28"/>
          <w:szCs w:val="28"/>
          <w:lang w:val="ru-RU"/>
        </w:rPr>
        <w:t>методическая</w:t>
      </w:r>
      <w:r w:rsidRPr="000A446D">
        <w:rPr>
          <w:rFonts w:ascii="Times New Roman" w:hAnsi="Times New Roman" w:cs="Times New Roman"/>
          <w:sz w:val="28"/>
          <w:szCs w:val="28"/>
          <w:lang w:val="ru-RU"/>
        </w:rPr>
        <w:t xml:space="preserve">: знание и понимание специфики методики обучения языку как </w:t>
      </w:r>
      <w:r w:rsidR="00801DD6" w:rsidRPr="000A446D">
        <w:rPr>
          <w:rFonts w:ascii="Times New Roman" w:hAnsi="Times New Roman" w:cs="Times New Roman"/>
          <w:sz w:val="28"/>
          <w:szCs w:val="28"/>
          <w:lang w:val="ru-RU"/>
        </w:rPr>
        <w:t>неродному (</w:t>
      </w:r>
      <w:r w:rsidR="00483192">
        <w:rPr>
          <w:rFonts w:ascii="Times New Roman" w:hAnsi="Times New Roman" w:cs="Times New Roman"/>
          <w:sz w:val="28"/>
          <w:szCs w:val="28"/>
          <w:lang w:val="ru-RU"/>
        </w:rPr>
        <w:t>другому</w:t>
      </w:r>
      <w:r w:rsidR="00801DD6" w:rsidRPr="000A446D">
        <w:rPr>
          <w:rFonts w:ascii="Times New Roman" w:hAnsi="Times New Roman" w:cs="Times New Roman"/>
          <w:sz w:val="28"/>
          <w:szCs w:val="28"/>
          <w:lang w:val="ru-RU"/>
        </w:rPr>
        <w:t xml:space="preserve"> родному)</w:t>
      </w:r>
      <w:r w:rsidRPr="000A446D">
        <w:rPr>
          <w:rFonts w:ascii="Times New Roman" w:hAnsi="Times New Roman" w:cs="Times New Roman"/>
          <w:sz w:val="28"/>
          <w:szCs w:val="28"/>
          <w:lang w:val="ru-RU"/>
        </w:rPr>
        <w:t xml:space="preserve"> с позиций комплексного подхода, в отличие от методики обучения языку как родному</w:t>
      </w:r>
      <w:r w:rsidR="00EA2D26">
        <w:rPr>
          <w:rFonts w:ascii="Times New Roman" w:hAnsi="Times New Roman" w:cs="Times New Roman"/>
          <w:sz w:val="28"/>
          <w:szCs w:val="28"/>
          <w:lang w:val="ru-RU"/>
        </w:rPr>
        <w:t xml:space="preserve"> или иностранному</w:t>
      </w:r>
      <w:r w:rsidRPr="000A446D">
        <w:rPr>
          <w:rFonts w:ascii="Times New Roman" w:hAnsi="Times New Roman" w:cs="Times New Roman"/>
          <w:sz w:val="28"/>
          <w:szCs w:val="28"/>
          <w:lang w:val="ru-RU"/>
        </w:rPr>
        <w:t xml:space="preserve">; владение теорией и практикой обучения </w:t>
      </w:r>
      <w:r w:rsidR="00A32C6A">
        <w:rPr>
          <w:rFonts w:ascii="Times New Roman" w:hAnsi="Times New Roman" w:cs="Times New Roman"/>
          <w:sz w:val="28"/>
          <w:szCs w:val="28"/>
          <w:lang w:val="ru-RU"/>
        </w:rPr>
        <w:t xml:space="preserve">языкам как родным (неродным) </w:t>
      </w:r>
      <w:r w:rsidRPr="000A446D">
        <w:rPr>
          <w:rFonts w:ascii="Times New Roman" w:hAnsi="Times New Roman" w:cs="Times New Roman"/>
          <w:sz w:val="28"/>
          <w:szCs w:val="28"/>
          <w:lang w:val="ru-RU"/>
        </w:rPr>
        <w:t xml:space="preserve">и </w:t>
      </w:r>
      <w:r w:rsidR="00483192">
        <w:rPr>
          <w:rFonts w:ascii="Times New Roman" w:hAnsi="Times New Roman" w:cs="Times New Roman"/>
          <w:sz w:val="28"/>
          <w:szCs w:val="28"/>
          <w:lang w:val="ru-RU"/>
        </w:rPr>
        <w:t xml:space="preserve">сбалансированного </w:t>
      </w:r>
      <w:r w:rsidRPr="000A446D">
        <w:rPr>
          <w:rFonts w:ascii="Times New Roman" w:hAnsi="Times New Roman" w:cs="Times New Roman"/>
          <w:sz w:val="28"/>
          <w:szCs w:val="28"/>
          <w:lang w:val="ru-RU"/>
        </w:rPr>
        <w:t xml:space="preserve">развития речи детей-билингвов </w:t>
      </w:r>
      <w:r w:rsidR="00483192">
        <w:rPr>
          <w:rFonts w:ascii="Times New Roman" w:hAnsi="Times New Roman" w:cs="Times New Roman"/>
          <w:sz w:val="28"/>
          <w:szCs w:val="28"/>
          <w:lang w:val="ru-RU"/>
        </w:rPr>
        <w:t xml:space="preserve">на обоих родных </w:t>
      </w:r>
      <w:r w:rsidR="00A32C6A">
        <w:rPr>
          <w:rFonts w:ascii="Times New Roman" w:hAnsi="Times New Roman" w:cs="Times New Roman"/>
          <w:sz w:val="28"/>
          <w:szCs w:val="28"/>
          <w:lang w:val="ru-RU"/>
        </w:rPr>
        <w:t>(</w:t>
      </w:r>
      <w:r w:rsidR="00E97F11">
        <w:rPr>
          <w:rFonts w:ascii="Times New Roman" w:hAnsi="Times New Roman" w:cs="Times New Roman"/>
          <w:sz w:val="28"/>
          <w:szCs w:val="28"/>
          <w:lang w:val="ru-RU"/>
        </w:rPr>
        <w:t>родном и неродном</w:t>
      </w:r>
      <w:r w:rsidR="00A32C6A">
        <w:rPr>
          <w:rFonts w:ascii="Times New Roman" w:hAnsi="Times New Roman" w:cs="Times New Roman"/>
          <w:sz w:val="28"/>
          <w:szCs w:val="28"/>
          <w:lang w:val="ru-RU"/>
        </w:rPr>
        <w:t xml:space="preserve">) </w:t>
      </w:r>
      <w:r w:rsidR="00483192">
        <w:rPr>
          <w:rFonts w:ascii="Times New Roman" w:hAnsi="Times New Roman" w:cs="Times New Roman"/>
          <w:sz w:val="28"/>
          <w:szCs w:val="28"/>
          <w:lang w:val="ru-RU"/>
        </w:rPr>
        <w:t xml:space="preserve">языках </w:t>
      </w:r>
      <w:r w:rsidRPr="000A446D">
        <w:rPr>
          <w:rFonts w:ascii="Times New Roman" w:hAnsi="Times New Roman" w:cs="Times New Roman"/>
          <w:sz w:val="28"/>
          <w:szCs w:val="28"/>
          <w:lang w:val="ru-RU"/>
        </w:rPr>
        <w:t>(знание закономерностей, принципов, подходов, методов, форм обучения);</w:t>
      </w:r>
      <w:proofErr w:type="gramEnd"/>
      <w:r w:rsidRPr="000A446D">
        <w:rPr>
          <w:rFonts w:ascii="Times New Roman" w:hAnsi="Times New Roman" w:cs="Times New Roman"/>
          <w:sz w:val="28"/>
          <w:szCs w:val="28"/>
          <w:lang w:val="ru-RU"/>
        </w:rPr>
        <w:t xml:space="preserve"> </w:t>
      </w:r>
      <w:r w:rsidRPr="000A446D">
        <w:rPr>
          <w:rFonts w:ascii="Times New Roman" w:hAnsi="Times New Roman" w:cs="Times New Roman"/>
          <w:sz w:val="28"/>
          <w:szCs w:val="28"/>
          <w:lang w:val="ru-RU"/>
        </w:rPr>
        <w:lastRenderedPageBreak/>
        <w:t xml:space="preserve">готовность к разработке и </w:t>
      </w:r>
      <w:r w:rsidR="00483192">
        <w:rPr>
          <w:rFonts w:ascii="Times New Roman" w:hAnsi="Times New Roman" w:cs="Times New Roman"/>
          <w:sz w:val="28"/>
          <w:szCs w:val="28"/>
          <w:lang w:val="ru-RU"/>
        </w:rPr>
        <w:t>реализации обучающих программ для своего контингента</w:t>
      </w:r>
      <w:r w:rsidRPr="000A446D">
        <w:rPr>
          <w:rFonts w:ascii="Times New Roman" w:hAnsi="Times New Roman" w:cs="Times New Roman"/>
          <w:sz w:val="28"/>
          <w:szCs w:val="28"/>
          <w:lang w:val="ru-RU"/>
        </w:rPr>
        <w:t xml:space="preserve">; </w:t>
      </w:r>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r w:rsidRPr="000A446D">
        <w:rPr>
          <w:rFonts w:ascii="Times New Roman" w:hAnsi="Times New Roman" w:cs="Times New Roman"/>
          <w:i/>
          <w:sz w:val="28"/>
          <w:szCs w:val="28"/>
          <w:lang w:val="ru-RU"/>
        </w:rPr>
        <w:t>этнометодиче</w:t>
      </w:r>
      <w:r w:rsidR="00403A08">
        <w:rPr>
          <w:rFonts w:ascii="Times New Roman" w:hAnsi="Times New Roman" w:cs="Times New Roman"/>
          <w:i/>
          <w:sz w:val="28"/>
          <w:szCs w:val="28"/>
          <w:lang w:val="ru-RU"/>
        </w:rPr>
        <w:t>с</w:t>
      </w:r>
      <w:r w:rsidRPr="000A446D">
        <w:rPr>
          <w:rFonts w:ascii="Times New Roman" w:hAnsi="Times New Roman" w:cs="Times New Roman"/>
          <w:i/>
          <w:sz w:val="28"/>
          <w:szCs w:val="28"/>
          <w:lang w:val="ru-RU"/>
        </w:rPr>
        <w:t>кая</w:t>
      </w:r>
      <w:r w:rsidRPr="000A446D">
        <w:rPr>
          <w:rFonts w:ascii="Times New Roman" w:hAnsi="Times New Roman" w:cs="Times New Roman"/>
          <w:sz w:val="28"/>
          <w:szCs w:val="28"/>
          <w:lang w:val="ru-RU"/>
        </w:rPr>
        <w:t xml:space="preserve">: осведомленность об этноориентированной модели обучения </w:t>
      </w:r>
      <w:r w:rsidR="00483192">
        <w:rPr>
          <w:rFonts w:ascii="Times New Roman" w:hAnsi="Times New Roman" w:cs="Times New Roman"/>
          <w:sz w:val="28"/>
          <w:szCs w:val="28"/>
          <w:lang w:val="ru-RU"/>
        </w:rPr>
        <w:t>родным</w:t>
      </w:r>
      <w:r w:rsidR="00A32C6A">
        <w:rPr>
          <w:rFonts w:ascii="Times New Roman" w:hAnsi="Times New Roman" w:cs="Times New Roman"/>
          <w:sz w:val="28"/>
          <w:szCs w:val="28"/>
          <w:lang w:val="ru-RU"/>
        </w:rPr>
        <w:t xml:space="preserve"> (</w:t>
      </w:r>
      <w:r w:rsidR="00E97F11">
        <w:rPr>
          <w:rFonts w:ascii="Times New Roman" w:hAnsi="Times New Roman" w:cs="Times New Roman"/>
          <w:sz w:val="28"/>
          <w:szCs w:val="28"/>
          <w:lang w:val="ru-RU"/>
        </w:rPr>
        <w:t>родному и неродному</w:t>
      </w:r>
      <w:r w:rsidR="00A32C6A">
        <w:rPr>
          <w:rFonts w:ascii="Times New Roman" w:hAnsi="Times New Roman" w:cs="Times New Roman"/>
          <w:sz w:val="28"/>
          <w:szCs w:val="28"/>
          <w:lang w:val="ru-RU"/>
        </w:rPr>
        <w:t>)</w:t>
      </w:r>
      <w:r w:rsidR="00483192">
        <w:rPr>
          <w:rFonts w:ascii="Times New Roman" w:hAnsi="Times New Roman" w:cs="Times New Roman"/>
          <w:sz w:val="28"/>
          <w:szCs w:val="28"/>
          <w:lang w:val="ru-RU"/>
        </w:rPr>
        <w:t xml:space="preserve"> языкам, когда их несколько;</w:t>
      </w:r>
      <w:r w:rsidRPr="000A446D">
        <w:rPr>
          <w:rFonts w:ascii="Times New Roman" w:hAnsi="Times New Roman" w:cs="Times New Roman"/>
          <w:sz w:val="28"/>
          <w:szCs w:val="28"/>
          <w:lang w:val="ru-RU"/>
        </w:rPr>
        <w:t xml:space="preserve"> и готовность использовать ее идеи в практической </w:t>
      </w:r>
      <w:r w:rsidR="00EA2D26">
        <w:rPr>
          <w:rFonts w:ascii="Times New Roman" w:hAnsi="Times New Roman" w:cs="Times New Roman"/>
          <w:sz w:val="28"/>
          <w:szCs w:val="28"/>
          <w:lang w:val="ru-RU"/>
        </w:rPr>
        <w:t xml:space="preserve">образовательной </w:t>
      </w:r>
      <w:r w:rsidRPr="000A446D">
        <w:rPr>
          <w:rFonts w:ascii="Times New Roman" w:hAnsi="Times New Roman" w:cs="Times New Roman"/>
          <w:sz w:val="28"/>
          <w:szCs w:val="28"/>
          <w:lang w:val="ru-RU"/>
        </w:rPr>
        <w:t xml:space="preserve">деятельности; </w:t>
      </w:r>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r w:rsidRPr="000A446D">
        <w:rPr>
          <w:rFonts w:ascii="Times New Roman" w:hAnsi="Times New Roman" w:cs="Times New Roman"/>
          <w:i/>
          <w:sz w:val="28"/>
          <w:szCs w:val="28"/>
          <w:lang w:val="ru-RU"/>
        </w:rPr>
        <w:t>этнолингвистическая</w:t>
      </w:r>
      <w:r w:rsidRPr="000A446D">
        <w:rPr>
          <w:rFonts w:ascii="Times New Roman" w:hAnsi="Times New Roman" w:cs="Times New Roman"/>
          <w:sz w:val="28"/>
          <w:szCs w:val="28"/>
          <w:lang w:val="ru-RU"/>
        </w:rPr>
        <w:t xml:space="preserve">: владение </w:t>
      </w:r>
      <w:r w:rsidR="00CF535B">
        <w:rPr>
          <w:rFonts w:ascii="Times New Roman" w:hAnsi="Times New Roman" w:cs="Times New Roman"/>
          <w:sz w:val="28"/>
          <w:szCs w:val="28"/>
          <w:lang w:val="ru-RU"/>
        </w:rPr>
        <w:t xml:space="preserve">знаниями о </w:t>
      </w:r>
      <w:r w:rsidRPr="000A446D">
        <w:rPr>
          <w:rFonts w:ascii="Times New Roman" w:hAnsi="Times New Roman" w:cs="Times New Roman"/>
          <w:sz w:val="28"/>
          <w:szCs w:val="28"/>
          <w:lang w:val="ru-RU"/>
        </w:rPr>
        <w:t>систем</w:t>
      </w:r>
      <w:r w:rsidR="00CF535B">
        <w:rPr>
          <w:rFonts w:ascii="Times New Roman" w:hAnsi="Times New Roman" w:cs="Times New Roman"/>
          <w:sz w:val="28"/>
          <w:szCs w:val="28"/>
          <w:lang w:val="ru-RU"/>
        </w:rPr>
        <w:t>ах</w:t>
      </w:r>
      <w:r w:rsidRPr="000A446D">
        <w:rPr>
          <w:rFonts w:ascii="Times New Roman" w:hAnsi="Times New Roman" w:cs="Times New Roman"/>
          <w:sz w:val="28"/>
          <w:szCs w:val="28"/>
          <w:lang w:val="ru-RU"/>
        </w:rPr>
        <w:t xml:space="preserve"> </w:t>
      </w:r>
      <w:r w:rsidR="007943A1">
        <w:rPr>
          <w:rFonts w:ascii="Times New Roman" w:hAnsi="Times New Roman" w:cs="Times New Roman"/>
          <w:sz w:val="28"/>
          <w:szCs w:val="28"/>
          <w:lang w:val="ru-RU"/>
        </w:rPr>
        <w:t>обоих родных</w:t>
      </w:r>
      <w:r w:rsidR="00A32C6A">
        <w:rPr>
          <w:rFonts w:ascii="Times New Roman" w:hAnsi="Times New Roman" w:cs="Times New Roman"/>
          <w:sz w:val="28"/>
          <w:szCs w:val="28"/>
          <w:lang w:val="ru-RU"/>
        </w:rPr>
        <w:t xml:space="preserve"> (</w:t>
      </w:r>
      <w:r w:rsidR="00E97F11">
        <w:rPr>
          <w:rFonts w:ascii="Times New Roman" w:hAnsi="Times New Roman" w:cs="Times New Roman"/>
          <w:sz w:val="28"/>
          <w:szCs w:val="28"/>
          <w:lang w:val="ru-RU"/>
        </w:rPr>
        <w:t>родного и неродного</w:t>
      </w:r>
      <w:r w:rsidR="00A32C6A">
        <w:rPr>
          <w:rFonts w:ascii="Times New Roman" w:hAnsi="Times New Roman" w:cs="Times New Roman"/>
          <w:sz w:val="28"/>
          <w:szCs w:val="28"/>
          <w:lang w:val="ru-RU"/>
        </w:rPr>
        <w:t>)</w:t>
      </w:r>
      <w:r w:rsidR="007943A1">
        <w:rPr>
          <w:rFonts w:ascii="Times New Roman" w:hAnsi="Times New Roman" w:cs="Times New Roman"/>
          <w:sz w:val="28"/>
          <w:szCs w:val="28"/>
          <w:lang w:val="ru-RU"/>
        </w:rPr>
        <w:t xml:space="preserve"> языков</w:t>
      </w:r>
      <w:r w:rsidRPr="000A446D">
        <w:rPr>
          <w:rFonts w:ascii="Times New Roman" w:hAnsi="Times New Roman" w:cs="Times New Roman"/>
          <w:sz w:val="28"/>
          <w:szCs w:val="28"/>
          <w:lang w:val="ru-RU"/>
        </w:rPr>
        <w:t xml:space="preserve">; знание лингвистических основ </w:t>
      </w:r>
      <w:r w:rsidR="00A32C6A">
        <w:rPr>
          <w:rFonts w:ascii="Times New Roman" w:hAnsi="Times New Roman" w:cs="Times New Roman"/>
          <w:sz w:val="28"/>
          <w:szCs w:val="28"/>
          <w:lang w:val="ru-RU"/>
        </w:rPr>
        <w:t xml:space="preserve">естественного и благоприобретенного </w:t>
      </w:r>
      <w:r w:rsidRPr="000A446D">
        <w:rPr>
          <w:rFonts w:ascii="Times New Roman" w:hAnsi="Times New Roman" w:cs="Times New Roman"/>
          <w:sz w:val="28"/>
          <w:szCs w:val="28"/>
          <w:lang w:val="ru-RU"/>
        </w:rPr>
        <w:t xml:space="preserve">билингвизма и  фактов  языковой интерференции в процессе овладения ребенком языком как </w:t>
      </w:r>
      <w:r w:rsidR="00A32C6A">
        <w:rPr>
          <w:rFonts w:ascii="Times New Roman" w:hAnsi="Times New Roman" w:cs="Times New Roman"/>
          <w:sz w:val="28"/>
          <w:szCs w:val="28"/>
          <w:lang w:val="ru-RU"/>
        </w:rPr>
        <w:t>другим родным (</w:t>
      </w:r>
      <w:r w:rsidRPr="000A446D">
        <w:rPr>
          <w:rFonts w:ascii="Times New Roman" w:hAnsi="Times New Roman" w:cs="Times New Roman"/>
          <w:sz w:val="28"/>
          <w:szCs w:val="28"/>
          <w:lang w:val="ru-RU"/>
        </w:rPr>
        <w:t>неродным</w:t>
      </w:r>
      <w:r w:rsidR="00A32C6A">
        <w:rPr>
          <w:rFonts w:ascii="Times New Roman" w:hAnsi="Times New Roman" w:cs="Times New Roman"/>
          <w:sz w:val="28"/>
          <w:szCs w:val="28"/>
          <w:lang w:val="ru-RU"/>
        </w:rPr>
        <w:t>)</w:t>
      </w:r>
      <w:r w:rsidRPr="000A446D">
        <w:rPr>
          <w:rFonts w:ascii="Times New Roman" w:hAnsi="Times New Roman" w:cs="Times New Roman"/>
          <w:sz w:val="28"/>
          <w:szCs w:val="28"/>
          <w:lang w:val="ru-RU"/>
        </w:rPr>
        <w:t xml:space="preserve">;  готовность использовать эти знания в </w:t>
      </w:r>
      <w:r w:rsidR="00CF535B">
        <w:rPr>
          <w:rFonts w:ascii="Times New Roman" w:hAnsi="Times New Roman" w:cs="Times New Roman"/>
          <w:sz w:val="28"/>
          <w:szCs w:val="28"/>
          <w:lang w:val="ru-RU"/>
        </w:rPr>
        <w:t xml:space="preserve">обучении </w:t>
      </w:r>
      <w:r w:rsidR="00CF513F">
        <w:rPr>
          <w:rFonts w:ascii="Times New Roman" w:hAnsi="Times New Roman" w:cs="Times New Roman"/>
          <w:sz w:val="28"/>
          <w:szCs w:val="28"/>
          <w:lang w:val="ru-RU"/>
        </w:rPr>
        <w:t>детей 1 года-6 лет</w:t>
      </w:r>
      <w:r w:rsidR="00CF535B">
        <w:rPr>
          <w:rFonts w:ascii="Times New Roman" w:hAnsi="Times New Roman" w:cs="Times New Roman"/>
          <w:sz w:val="28"/>
          <w:szCs w:val="28"/>
          <w:lang w:val="ru-RU"/>
        </w:rPr>
        <w:t xml:space="preserve">другому </w:t>
      </w:r>
      <w:r w:rsidR="007943A1">
        <w:rPr>
          <w:rFonts w:ascii="Times New Roman" w:hAnsi="Times New Roman" w:cs="Times New Roman"/>
          <w:sz w:val="28"/>
          <w:szCs w:val="28"/>
          <w:lang w:val="ru-RU"/>
        </w:rPr>
        <w:t>родно</w:t>
      </w:r>
      <w:r w:rsidR="00CF535B">
        <w:rPr>
          <w:rFonts w:ascii="Times New Roman" w:hAnsi="Times New Roman" w:cs="Times New Roman"/>
          <w:sz w:val="28"/>
          <w:szCs w:val="28"/>
          <w:lang w:val="ru-RU"/>
        </w:rPr>
        <w:t>му</w:t>
      </w:r>
      <w:r w:rsidR="007943A1">
        <w:rPr>
          <w:rFonts w:ascii="Times New Roman" w:hAnsi="Times New Roman" w:cs="Times New Roman"/>
          <w:sz w:val="28"/>
          <w:szCs w:val="28"/>
          <w:lang w:val="ru-RU"/>
        </w:rPr>
        <w:t xml:space="preserve"> (неродно</w:t>
      </w:r>
      <w:r w:rsidR="00E97F11">
        <w:rPr>
          <w:rFonts w:ascii="Times New Roman" w:hAnsi="Times New Roman" w:cs="Times New Roman"/>
          <w:sz w:val="28"/>
          <w:szCs w:val="28"/>
          <w:lang w:val="ru-RU"/>
        </w:rPr>
        <w:t>му</w:t>
      </w:r>
      <w:r w:rsidR="007943A1">
        <w:rPr>
          <w:rFonts w:ascii="Times New Roman" w:hAnsi="Times New Roman" w:cs="Times New Roman"/>
          <w:sz w:val="28"/>
          <w:szCs w:val="28"/>
          <w:lang w:val="ru-RU"/>
        </w:rPr>
        <w:t xml:space="preserve">) </w:t>
      </w:r>
      <w:r w:rsidRPr="000A446D">
        <w:rPr>
          <w:rFonts w:ascii="Times New Roman" w:hAnsi="Times New Roman" w:cs="Times New Roman"/>
          <w:sz w:val="28"/>
          <w:szCs w:val="28"/>
          <w:lang w:val="ru-RU"/>
        </w:rPr>
        <w:t>язык</w:t>
      </w:r>
      <w:r w:rsidR="00CF535B">
        <w:rPr>
          <w:rFonts w:ascii="Times New Roman" w:hAnsi="Times New Roman" w:cs="Times New Roman"/>
          <w:sz w:val="28"/>
          <w:szCs w:val="28"/>
          <w:lang w:val="ru-RU"/>
        </w:rPr>
        <w:t>у</w:t>
      </w:r>
      <w:r w:rsidRPr="000A446D">
        <w:rPr>
          <w:rFonts w:ascii="Times New Roman" w:hAnsi="Times New Roman" w:cs="Times New Roman"/>
          <w:sz w:val="28"/>
          <w:szCs w:val="28"/>
          <w:lang w:val="ru-RU"/>
        </w:rPr>
        <w:t xml:space="preserve">; </w:t>
      </w:r>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r w:rsidRPr="000A446D">
        <w:rPr>
          <w:rFonts w:ascii="Times New Roman" w:hAnsi="Times New Roman" w:cs="Times New Roman"/>
          <w:i/>
          <w:sz w:val="28"/>
          <w:szCs w:val="28"/>
          <w:lang w:val="ru-RU"/>
        </w:rPr>
        <w:t>этнопсихологическая</w:t>
      </w:r>
      <w:r w:rsidRPr="000A446D">
        <w:rPr>
          <w:rFonts w:ascii="Times New Roman" w:hAnsi="Times New Roman" w:cs="Times New Roman"/>
          <w:sz w:val="28"/>
          <w:szCs w:val="28"/>
          <w:lang w:val="ru-RU"/>
        </w:rPr>
        <w:t>: владение знаниями о возрастных  психологическ</w:t>
      </w:r>
      <w:r w:rsidR="00CF513F">
        <w:rPr>
          <w:rFonts w:ascii="Times New Roman" w:hAnsi="Times New Roman" w:cs="Times New Roman"/>
          <w:sz w:val="28"/>
          <w:szCs w:val="28"/>
          <w:lang w:val="ru-RU"/>
        </w:rPr>
        <w:t>их особенностях личности монолингвальных детей в возрасте 1 года – 6 лет и детей</w:t>
      </w:r>
      <w:r w:rsidRPr="000A446D">
        <w:rPr>
          <w:rFonts w:ascii="Times New Roman" w:hAnsi="Times New Roman" w:cs="Times New Roman"/>
          <w:sz w:val="28"/>
          <w:szCs w:val="28"/>
          <w:lang w:val="ru-RU"/>
        </w:rPr>
        <w:t>-</w:t>
      </w:r>
      <w:r w:rsidR="00CF513F">
        <w:rPr>
          <w:rFonts w:ascii="Times New Roman" w:hAnsi="Times New Roman" w:cs="Times New Roman"/>
          <w:sz w:val="28"/>
          <w:szCs w:val="28"/>
          <w:lang w:val="ru-RU"/>
        </w:rPr>
        <w:t>билингвов</w:t>
      </w:r>
      <w:r w:rsidRPr="000A446D">
        <w:rPr>
          <w:rFonts w:ascii="Times New Roman" w:hAnsi="Times New Roman" w:cs="Times New Roman"/>
          <w:sz w:val="28"/>
          <w:szCs w:val="28"/>
          <w:lang w:val="ru-RU"/>
        </w:rPr>
        <w:t>, обусловленных этнической принадлежностью</w:t>
      </w:r>
      <w:r w:rsidR="00A32C6A">
        <w:rPr>
          <w:rFonts w:ascii="Times New Roman" w:hAnsi="Times New Roman" w:cs="Times New Roman"/>
          <w:sz w:val="28"/>
          <w:szCs w:val="28"/>
          <w:lang w:val="ru-RU"/>
        </w:rPr>
        <w:t xml:space="preserve"> </w:t>
      </w:r>
      <w:r w:rsidR="00CF513F">
        <w:rPr>
          <w:rFonts w:ascii="Times New Roman" w:hAnsi="Times New Roman" w:cs="Times New Roman"/>
          <w:sz w:val="28"/>
          <w:szCs w:val="28"/>
          <w:lang w:val="ru-RU"/>
        </w:rPr>
        <w:t>их</w:t>
      </w:r>
      <w:r w:rsidR="00A32C6A">
        <w:rPr>
          <w:rFonts w:ascii="Times New Roman" w:hAnsi="Times New Roman" w:cs="Times New Roman"/>
          <w:sz w:val="28"/>
          <w:szCs w:val="28"/>
          <w:lang w:val="ru-RU"/>
        </w:rPr>
        <w:t xml:space="preserve"> и </w:t>
      </w:r>
      <w:r w:rsidR="00CF513F">
        <w:rPr>
          <w:rFonts w:ascii="Times New Roman" w:hAnsi="Times New Roman" w:cs="Times New Roman"/>
          <w:sz w:val="28"/>
          <w:szCs w:val="28"/>
          <w:lang w:val="ru-RU"/>
        </w:rPr>
        <w:t>их</w:t>
      </w:r>
      <w:r w:rsidR="00A32C6A">
        <w:rPr>
          <w:rFonts w:ascii="Times New Roman" w:hAnsi="Times New Roman" w:cs="Times New Roman"/>
          <w:sz w:val="28"/>
          <w:szCs w:val="28"/>
          <w:lang w:val="ru-RU"/>
        </w:rPr>
        <w:t xml:space="preserve"> предков</w:t>
      </w:r>
      <w:r w:rsidR="00CF513F">
        <w:rPr>
          <w:rFonts w:ascii="Times New Roman" w:hAnsi="Times New Roman" w:cs="Times New Roman"/>
          <w:sz w:val="28"/>
          <w:szCs w:val="28"/>
          <w:lang w:val="ru-RU"/>
        </w:rPr>
        <w:t xml:space="preserve"> и спецификой семейного воспитания</w:t>
      </w:r>
      <w:r w:rsidRPr="000A446D">
        <w:rPr>
          <w:rFonts w:ascii="Times New Roman" w:hAnsi="Times New Roman" w:cs="Times New Roman"/>
          <w:sz w:val="28"/>
          <w:szCs w:val="28"/>
          <w:lang w:val="ru-RU"/>
        </w:rPr>
        <w:t>; готовность донести эти знания до</w:t>
      </w:r>
      <w:r w:rsidR="00CF535B">
        <w:rPr>
          <w:rFonts w:ascii="Times New Roman" w:hAnsi="Times New Roman" w:cs="Times New Roman"/>
          <w:sz w:val="28"/>
          <w:szCs w:val="28"/>
          <w:lang w:val="ru-RU"/>
        </w:rPr>
        <w:t xml:space="preserve"> родителей </w:t>
      </w:r>
      <w:r w:rsidR="00A32C6A">
        <w:rPr>
          <w:rFonts w:ascii="Times New Roman" w:hAnsi="Times New Roman" w:cs="Times New Roman"/>
          <w:sz w:val="28"/>
          <w:szCs w:val="28"/>
          <w:lang w:val="ru-RU"/>
        </w:rPr>
        <w:t>данного и иных</w:t>
      </w:r>
      <w:r w:rsidR="00955ABA">
        <w:rPr>
          <w:rFonts w:ascii="Times New Roman" w:hAnsi="Times New Roman" w:cs="Times New Roman"/>
          <w:sz w:val="28"/>
          <w:szCs w:val="28"/>
          <w:lang w:val="ru-RU"/>
        </w:rPr>
        <w:t xml:space="preserve"> детей</w:t>
      </w:r>
      <w:r w:rsidRPr="000A446D">
        <w:rPr>
          <w:rFonts w:ascii="Times New Roman" w:hAnsi="Times New Roman" w:cs="Times New Roman"/>
          <w:sz w:val="28"/>
          <w:szCs w:val="28"/>
          <w:lang w:val="ru-RU"/>
        </w:rPr>
        <w:t>;</w:t>
      </w:r>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proofErr w:type="gramStart"/>
      <w:r w:rsidRPr="000A446D">
        <w:rPr>
          <w:rFonts w:ascii="Times New Roman" w:hAnsi="Times New Roman" w:cs="Times New Roman"/>
          <w:i/>
          <w:sz w:val="28"/>
          <w:szCs w:val="28"/>
          <w:lang w:val="ru-RU"/>
        </w:rPr>
        <w:t>этнокультуроведческая</w:t>
      </w:r>
      <w:r w:rsidRPr="000A446D">
        <w:rPr>
          <w:rFonts w:ascii="Times New Roman" w:hAnsi="Times New Roman" w:cs="Times New Roman"/>
          <w:sz w:val="28"/>
          <w:szCs w:val="28"/>
          <w:lang w:val="ru-RU"/>
        </w:rPr>
        <w:t>:  осведомленность о национально-культурных традициях, обычаях, обрядах</w:t>
      </w:r>
      <w:r w:rsidR="00CF535B">
        <w:rPr>
          <w:rFonts w:ascii="Times New Roman" w:hAnsi="Times New Roman" w:cs="Times New Roman"/>
          <w:sz w:val="28"/>
          <w:szCs w:val="28"/>
          <w:lang w:val="ru-RU"/>
        </w:rPr>
        <w:t xml:space="preserve"> страны исход</w:t>
      </w:r>
      <w:r w:rsidR="00A32C6A">
        <w:rPr>
          <w:rFonts w:ascii="Times New Roman" w:hAnsi="Times New Roman" w:cs="Times New Roman"/>
          <w:sz w:val="28"/>
          <w:szCs w:val="28"/>
          <w:lang w:val="ru-RU"/>
        </w:rPr>
        <w:t>а (предков)</w:t>
      </w:r>
      <w:r w:rsidR="00CF535B">
        <w:rPr>
          <w:rFonts w:ascii="Times New Roman" w:hAnsi="Times New Roman" w:cs="Times New Roman"/>
          <w:sz w:val="28"/>
          <w:szCs w:val="28"/>
          <w:lang w:val="ru-RU"/>
        </w:rPr>
        <w:t xml:space="preserve"> </w:t>
      </w:r>
      <w:r w:rsidR="00CF513F">
        <w:rPr>
          <w:rFonts w:ascii="Times New Roman" w:hAnsi="Times New Roman" w:cs="Times New Roman"/>
          <w:sz w:val="28"/>
          <w:szCs w:val="28"/>
          <w:lang w:val="ru-RU"/>
        </w:rPr>
        <w:t xml:space="preserve">и страны нынешнего пребывания </w:t>
      </w:r>
      <w:r w:rsidR="00CF535B">
        <w:rPr>
          <w:rFonts w:ascii="Times New Roman" w:hAnsi="Times New Roman" w:cs="Times New Roman"/>
          <w:sz w:val="28"/>
          <w:szCs w:val="28"/>
          <w:lang w:val="ru-RU"/>
        </w:rPr>
        <w:t>воспитанника</w:t>
      </w:r>
      <w:r w:rsidRPr="000A446D">
        <w:rPr>
          <w:rFonts w:ascii="Times New Roman" w:hAnsi="Times New Roman" w:cs="Times New Roman"/>
          <w:sz w:val="28"/>
          <w:szCs w:val="28"/>
          <w:lang w:val="ru-RU"/>
        </w:rPr>
        <w:t>;  умение</w:t>
      </w:r>
      <w:r w:rsidR="00CF535B">
        <w:rPr>
          <w:rFonts w:ascii="Times New Roman" w:hAnsi="Times New Roman" w:cs="Times New Roman"/>
          <w:sz w:val="28"/>
          <w:szCs w:val="28"/>
          <w:lang w:val="ru-RU"/>
        </w:rPr>
        <w:t xml:space="preserve"> пополнять </w:t>
      </w:r>
      <w:r w:rsidRPr="000A446D">
        <w:rPr>
          <w:rFonts w:ascii="Times New Roman" w:hAnsi="Times New Roman" w:cs="Times New Roman"/>
          <w:sz w:val="28"/>
          <w:szCs w:val="28"/>
          <w:lang w:val="ru-RU"/>
        </w:rPr>
        <w:t xml:space="preserve"> эту информацию</w:t>
      </w:r>
      <w:r w:rsidR="00CF535B">
        <w:rPr>
          <w:rFonts w:ascii="Times New Roman" w:hAnsi="Times New Roman" w:cs="Times New Roman"/>
          <w:sz w:val="28"/>
          <w:szCs w:val="28"/>
          <w:lang w:val="ru-RU"/>
        </w:rPr>
        <w:t xml:space="preserve"> во взаимодействии с родителями воспитанников и диаспорой в целом, СМИ страны исхода</w:t>
      </w:r>
      <w:r w:rsidR="00CF513F">
        <w:rPr>
          <w:rFonts w:ascii="Times New Roman" w:hAnsi="Times New Roman" w:cs="Times New Roman"/>
          <w:sz w:val="28"/>
          <w:szCs w:val="28"/>
          <w:lang w:val="ru-RU"/>
        </w:rPr>
        <w:t xml:space="preserve"> и страны пребывания</w:t>
      </w:r>
      <w:r w:rsidR="00CF535B">
        <w:rPr>
          <w:rFonts w:ascii="Times New Roman" w:hAnsi="Times New Roman" w:cs="Times New Roman"/>
          <w:sz w:val="28"/>
          <w:szCs w:val="28"/>
          <w:lang w:val="ru-RU"/>
        </w:rPr>
        <w:t xml:space="preserve"> и т.д. и включать ее</w:t>
      </w:r>
      <w:r w:rsidRPr="000A446D">
        <w:rPr>
          <w:rFonts w:ascii="Times New Roman" w:hAnsi="Times New Roman" w:cs="Times New Roman"/>
          <w:sz w:val="28"/>
          <w:szCs w:val="28"/>
          <w:lang w:val="ru-RU"/>
        </w:rPr>
        <w:t xml:space="preserve"> в содержание обучения </w:t>
      </w:r>
      <w:r w:rsidR="00CF535B">
        <w:rPr>
          <w:rFonts w:ascii="Times New Roman" w:hAnsi="Times New Roman" w:cs="Times New Roman"/>
          <w:sz w:val="28"/>
          <w:szCs w:val="28"/>
          <w:lang w:val="ru-RU"/>
        </w:rPr>
        <w:t xml:space="preserve"> </w:t>
      </w:r>
      <w:r w:rsidRPr="000A446D">
        <w:rPr>
          <w:rFonts w:ascii="Times New Roman" w:hAnsi="Times New Roman" w:cs="Times New Roman"/>
          <w:sz w:val="28"/>
          <w:szCs w:val="28"/>
          <w:lang w:val="ru-RU"/>
        </w:rPr>
        <w:t>языку</w:t>
      </w:r>
      <w:r w:rsidR="00CF535B">
        <w:rPr>
          <w:rFonts w:ascii="Times New Roman" w:hAnsi="Times New Roman" w:cs="Times New Roman"/>
          <w:sz w:val="28"/>
          <w:szCs w:val="28"/>
          <w:lang w:val="ru-RU"/>
        </w:rPr>
        <w:t xml:space="preserve"> как неродному (</w:t>
      </w:r>
      <w:r w:rsidR="00E97F11">
        <w:rPr>
          <w:rFonts w:ascii="Times New Roman" w:hAnsi="Times New Roman" w:cs="Times New Roman"/>
          <w:sz w:val="28"/>
          <w:szCs w:val="28"/>
          <w:lang w:val="ru-RU"/>
        </w:rPr>
        <w:t>другому родному</w:t>
      </w:r>
      <w:r w:rsidR="00CF535B">
        <w:rPr>
          <w:rFonts w:ascii="Times New Roman" w:hAnsi="Times New Roman" w:cs="Times New Roman"/>
          <w:sz w:val="28"/>
          <w:szCs w:val="28"/>
          <w:lang w:val="ru-RU"/>
        </w:rPr>
        <w:t>)</w:t>
      </w:r>
      <w:r w:rsidRPr="000A446D">
        <w:rPr>
          <w:rFonts w:ascii="Times New Roman" w:hAnsi="Times New Roman" w:cs="Times New Roman"/>
          <w:sz w:val="28"/>
          <w:szCs w:val="28"/>
          <w:lang w:val="ru-RU"/>
        </w:rPr>
        <w:t>; владение культурой межнационального общения;</w:t>
      </w:r>
      <w:proofErr w:type="gramEnd"/>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proofErr w:type="gramStart"/>
      <w:r w:rsidRPr="000A446D">
        <w:rPr>
          <w:rFonts w:ascii="Times New Roman" w:hAnsi="Times New Roman" w:cs="Times New Roman"/>
          <w:i/>
          <w:sz w:val="28"/>
          <w:szCs w:val="28"/>
          <w:lang w:val="ru-RU"/>
        </w:rPr>
        <w:t>этносоциологическая</w:t>
      </w:r>
      <w:r w:rsidRPr="000A446D">
        <w:rPr>
          <w:rFonts w:ascii="Times New Roman" w:hAnsi="Times New Roman" w:cs="Times New Roman"/>
          <w:sz w:val="28"/>
          <w:szCs w:val="28"/>
          <w:lang w:val="ru-RU"/>
        </w:rPr>
        <w:t>: владение сведениями об этническом составе населения</w:t>
      </w:r>
      <w:r w:rsidR="00CF535B">
        <w:rPr>
          <w:rFonts w:ascii="Times New Roman" w:hAnsi="Times New Roman" w:cs="Times New Roman"/>
          <w:sz w:val="28"/>
          <w:szCs w:val="28"/>
          <w:lang w:val="ru-RU"/>
        </w:rPr>
        <w:t xml:space="preserve"> страны</w:t>
      </w:r>
      <w:r w:rsidR="00CF513F">
        <w:rPr>
          <w:rFonts w:ascii="Times New Roman" w:hAnsi="Times New Roman" w:cs="Times New Roman"/>
          <w:sz w:val="28"/>
          <w:szCs w:val="28"/>
          <w:lang w:val="ru-RU"/>
        </w:rPr>
        <w:t xml:space="preserve"> родного (неродного) языка</w:t>
      </w:r>
      <w:r w:rsidRPr="000A446D">
        <w:rPr>
          <w:rFonts w:ascii="Times New Roman" w:hAnsi="Times New Roman" w:cs="Times New Roman"/>
          <w:sz w:val="28"/>
          <w:szCs w:val="28"/>
          <w:lang w:val="ru-RU"/>
        </w:rPr>
        <w:t xml:space="preserve">, об этнокультурных взаимодействиях, межэтнических отношениях и межкультурной коммуникации; понимание функций </w:t>
      </w:r>
      <w:r w:rsidR="00CF513F">
        <w:rPr>
          <w:rFonts w:ascii="Times New Roman" w:hAnsi="Times New Roman" w:cs="Times New Roman"/>
          <w:sz w:val="28"/>
          <w:szCs w:val="28"/>
          <w:lang w:val="ru-RU"/>
        </w:rPr>
        <w:t xml:space="preserve">осваиваемого родного (неродного)  </w:t>
      </w:r>
      <w:r w:rsidRPr="000A446D">
        <w:rPr>
          <w:rFonts w:ascii="Times New Roman" w:hAnsi="Times New Roman" w:cs="Times New Roman"/>
          <w:sz w:val="28"/>
          <w:szCs w:val="28"/>
          <w:lang w:val="ru-RU"/>
        </w:rPr>
        <w:t xml:space="preserve">языка </w:t>
      </w:r>
      <w:r w:rsidR="00CF535B">
        <w:rPr>
          <w:rFonts w:ascii="Times New Roman" w:hAnsi="Times New Roman" w:cs="Times New Roman"/>
          <w:sz w:val="28"/>
          <w:szCs w:val="28"/>
          <w:lang w:val="ru-RU"/>
        </w:rPr>
        <w:t xml:space="preserve">в стране </w:t>
      </w:r>
      <w:r w:rsidR="00CF513F">
        <w:rPr>
          <w:rFonts w:ascii="Times New Roman" w:hAnsi="Times New Roman" w:cs="Times New Roman"/>
          <w:sz w:val="28"/>
          <w:szCs w:val="28"/>
          <w:lang w:val="ru-RU"/>
        </w:rPr>
        <w:t xml:space="preserve">проживания </w:t>
      </w:r>
      <w:r w:rsidR="00CF535B">
        <w:rPr>
          <w:rFonts w:ascii="Times New Roman" w:hAnsi="Times New Roman" w:cs="Times New Roman"/>
          <w:sz w:val="28"/>
          <w:szCs w:val="28"/>
          <w:lang w:val="ru-RU"/>
        </w:rPr>
        <w:t xml:space="preserve">его носителей как родного и </w:t>
      </w:r>
      <w:r w:rsidRPr="000A446D">
        <w:rPr>
          <w:rFonts w:ascii="Times New Roman" w:hAnsi="Times New Roman" w:cs="Times New Roman"/>
          <w:sz w:val="28"/>
          <w:szCs w:val="28"/>
          <w:lang w:val="ru-RU"/>
        </w:rPr>
        <w:t>проводимой государством</w:t>
      </w:r>
      <w:r w:rsidR="00CF513F">
        <w:rPr>
          <w:rFonts w:ascii="Times New Roman" w:hAnsi="Times New Roman" w:cs="Times New Roman"/>
          <w:sz w:val="28"/>
          <w:szCs w:val="28"/>
          <w:lang w:val="ru-RU"/>
        </w:rPr>
        <w:t xml:space="preserve"> страны нынешнего пребывания ребенка</w:t>
      </w:r>
      <w:r w:rsidRPr="000A446D">
        <w:rPr>
          <w:rFonts w:ascii="Times New Roman" w:hAnsi="Times New Roman" w:cs="Times New Roman"/>
          <w:sz w:val="28"/>
          <w:szCs w:val="28"/>
          <w:lang w:val="ru-RU"/>
        </w:rPr>
        <w:t xml:space="preserve"> языковой политики; владение фактами функционирования</w:t>
      </w:r>
      <w:r w:rsidR="00777AD4">
        <w:rPr>
          <w:rFonts w:ascii="Times New Roman" w:hAnsi="Times New Roman" w:cs="Times New Roman"/>
          <w:sz w:val="28"/>
          <w:szCs w:val="28"/>
          <w:lang w:val="ru-RU"/>
        </w:rPr>
        <w:t xml:space="preserve"> осваиваемого родного (неродного)</w:t>
      </w:r>
      <w:r w:rsidRPr="000A446D">
        <w:rPr>
          <w:rFonts w:ascii="Times New Roman" w:hAnsi="Times New Roman" w:cs="Times New Roman"/>
          <w:sz w:val="28"/>
          <w:szCs w:val="28"/>
          <w:lang w:val="ru-RU"/>
        </w:rPr>
        <w:t xml:space="preserve"> языка в </w:t>
      </w:r>
      <w:r w:rsidR="00CF535B">
        <w:rPr>
          <w:rFonts w:ascii="Times New Roman" w:hAnsi="Times New Roman" w:cs="Times New Roman"/>
          <w:sz w:val="28"/>
          <w:szCs w:val="28"/>
          <w:lang w:val="ru-RU"/>
        </w:rPr>
        <w:t>мировом культурном пространстве</w:t>
      </w:r>
      <w:r w:rsidRPr="000A446D">
        <w:rPr>
          <w:rFonts w:ascii="Times New Roman" w:hAnsi="Times New Roman" w:cs="Times New Roman"/>
          <w:sz w:val="28"/>
          <w:szCs w:val="28"/>
          <w:lang w:val="ru-RU"/>
        </w:rPr>
        <w:t>;</w:t>
      </w:r>
      <w:proofErr w:type="gramEnd"/>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r w:rsidRPr="000A446D">
        <w:rPr>
          <w:rFonts w:ascii="Times New Roman" w:hAnsi="Times New Roman" w:cs="Times New Roman"/>
          <w:i/>
          <w:sz w:val="28"/>
          <w:szCs w:val="28"/>
          <w:lang w:val="ru-RU"/>
        </w:rPr>
        <w:t xml:space="preserve">квалиметрическая: </w:t>
      </w:r>
      <w:r w:rsidRPr="000A446D">
        <w:rPr>
          <w:rFonts w:ascii="Times New Roman" w:hAnsi="Times New Roman" w:cs="Times New Roman"/>
          <w:sz w:val="28"/>
          <w:szCs w:val="28"/>
          <w:lang w:val="ru-RU"/>
        </w:rPr>
        <w:t>владение принципами, методами и формами тестового контроля</w:t>
      </w:r>
      <w:r w:rsidR="00A32C6A">
        <w:rPr>
          <w:rFonts w:ascii="Times New Roman" w:hAnsi="Times New Roman" w:cs="Times New Roman"/>
          <w:sz w:val="28"/>
          <w:szCs w:val="28"/>
          <w:lang w:val="ru-RU"/>
        </w:rPr>
        <w:t xml:space="preserve"> (п</w:t>
      </w:r>
      <w:r w:rsidR="00CA4AA5">
        <w:rPr>
          <w:rFonts w:ascii="Times New Roman" w:hAnsi="Times New Roman" w:cs="Times New Roman"/>
          <w:sz w:val="28"/>
          <w:szCs w:val="28"/>
          <w:lang w:val="ru-RU"/>
        </w:rPr>
        <w:t>р</w:t>
      </w:r>
      <w:r w:rsidR="00A32C6A">
        <w:rPr>
          <w:rFonts w:ascii="Times New Roman" w:hAnsi="Times New Roman" w:cs="Times New Roman"/>
          <w:sz w:val="28"/>
          <w:szCs w:val="28"/>
          <w:lang w:val="ru-RU"/>
        </w:rPr>
        <w:t>иемлемог</w:t>
      </w:r>
      <w:r w:rsidR="00CA4AA5">
        <w:rPr>
          <w:rFonts w:ascii="Times New Roman" w:hAnsi="Times New Roman" w:cs="Times New Roman"/>
          <w:sz w:val="28"/>
          <w:szCs w:val="28"/>
          <w:lang w:val="ru-RU"/>
        </w:rPr>
        <w:t>о д</w:t>
      </w:r>
      <w:r w:rsidR="00A32C6A">
        <w:rPr>
          <w:rFonts w:ascii="Times New Roman" w:hAnsi="Times New Roman" w:cs="Times New Roman"/>
          <w:sz w:val="28"/>
          <w:szCs w:val="28"/>
          <w:lang w:val="ru-RU"/>
        </w:rPr>
        <w:t>ля данной возрастной группы</w:t>
      </w:r>
      <w:r w:rsidR="00777AD4">
        <w:rPr>
          <w:rFonts w:ascii="Times New Roman" w:hAnsi="Times New Roman" w:cs="Times New Roman"/>
          <w:sz w:val="28"/>
          <w:szCs w:val="28"/>
          <w:lang w:val="ru-RU"/>
        </w:rPr>
        <w:t xml:space="preserve"> с учетом ее лингвистической и этноспецифики</w:t>
      </w:r>
      <w:r w:rsidR="00A32C6A">
        <w:rPr>
          <w:rFonts w:ascii="Times New Roman" w:hAnsi="Times New Roman" w:cs="Times New Roman"/>
          <w:sz w:val="28"/>
          <w:szCs w:val="28"/>
          <w:lang w:val="ru-RU"/>
        </w:rPr>
        <w:t>)</w:t>
      </w:r>
      <w:r w:rsidRPr="000A446D">
        <w:rPr>
          <w:rFonts w:ascii="Times New Roman" w:hAnsi="Times New Roman" w:cs="Times New Roman"/>
          <w:sz w:val="28"/>
          <w:szCs w:val="28"/>
          <w:lang w:val="ru-RU"/>
        </w:rPr>
        <w:t xml:space="preserve">; способность самостоятельно разрабатывать тесты для проверки </w:t>
      </w:r>
      <w:r w:rsidR="00A32C6A">
        <w:rPr>
          <w:rFonts w:ascii="Times New Roman" w:hAnsi="Times New Roman" w:cs="Times New Roman"/>
          <w:sz w:val="28"/>
          <w:szCs w:val="28"/>
          <w:lang w:val="ru-RU"/>
        </w:rPr>
        <w:t>компетенций</w:t>
      </w:r>
      <w:r w:rsidR="00CA4AA5">
        <w:rPr>
          <w:rFonts w:ascii="Times New Roman" w:hAnsi="Times New Roman" w:cs="Times New Roman"/>
          <w:sz w:val="28"/>
          <w:szCs w:val="28"/>
          <w:lang w:val="ru-RU"/>
        </w:rPr>
        <w:t xml:space="preserve"> в</w:t>
      </w:r>
      <w:r w:rsidR="00A32C6A">
        <w:rPr>
          <w:rFonts w:ascii="Times New Roman" w:hAnsi="Times New Roman" w:cs="Times New Roman"/>
          <w:sz w:val="28"/>
          <w:szCs w:val="28"/>
          <w:lang w:val="ru-RU"/>
        </w:rPr>
        <w:t>оспитанников (не только лингвистических, но и экстралингвистических)</w:t>
      </w:r>
      <w:r w:rsidRPr="000A446D">
        <w:rPr>
          <w:rFonts w:ascii="Times New Roman" w:hAnsi="Times New Roman" w:cs="Times New Roman"/>
          <w:sz w:val="28"/>
          <w:szCs w:val="28"/>
          <w:lang w:val="ru-RU"/>
        </w:rPr>
        <w:t xml:space="preserve">; </w:t>
      </w:r>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proofErr w:type="gramStart"/>
      <w:r w:rsidRPr="000A446D">
        <w:rPr>
          <w:rFonts w:ascii="Times New Roman" w:hAnsi="Times New Roman" w:cs="Times New Roman"/>
          <w:i/>
          <w:sz w:val="28"/>
          <w:szCs w:val="28"/>
          <w:lang w:val="ru-RU"/>
        </w:rPr>
        <w:t>информационная</w:t>
      </w:r>
      <w:r w:rsidRPr="000A446D">
        <w:rPr>
          <w:rFonts w:ascii="Times New Roman" w:hAnsi="Times New Roman" w:cs="Times New Roman"/>
          <w:sz w:val="28"/>
          <w:szCs w:val="28"/>
          <w:lang w:val="ru-RU"/>
        </w:rPr>
        <w:t xml:space="preserve">: знание источников </w:t>
      </w:r>
      <w:r w:rsidR="00777AD4">
        <w:rPr>
          <w:rFonts w:ascii="Times New Roman" w:hAnsi="Times New Roman" w:cs="Times New Roman"/>
          <w:sz w:val="28"/>
          <w:szCs w:val="28"/>
          <w:lang w:val="ru-RU"/>
        </w:rPr>
        <w:t xml:space="preserve">для самостоятельного </w:t>
      </w:r>
      <w:r w:rsidRPr="000A446D">
        <w:rPr>
          <w:rFonts w:ascii="Times New Roman" w:hAnsi="Times New Roman" w:cs="Times New Roman"/>
          <w:sz w:val="28"/>
          <w:szCs w:val="28"/>
          <w:lang w:val="ru-RU"/>
        </w:rPr>
        <w:t xml:space="preserve">поиска информации; владение способами нахождения и извлечения </w:t>
      </w:r>
      <w:r w:rsidRPr="000A446D">
        <w:rPr>
          <w:rFonts w:ascii="Times New Roman" w:hAnsi="Times New Roman" w:cs="Times New Roman"/>
          <w:sz w:val="28"/>
          <w:szCs w:val="28"/>
          <w:lang w:val="ru-RU"/>
        </w:rPr>
        <w:lastRenderedPageBreak/>
        <w:t xml:space="preserve">информации по вопросам обучения </w:t>
      </w:r>
      <w:r w:rsidR="00A32C6A">
        <w:rPr>
          <w:rFonts w:ascii="Times New Roman" w:hAnsi="Times New Roman" w:cs="Times New Roman"/>
          <w:sz w:val="28"/>
          <w:szCs w:val="28"/>
          <w:lang w:val="ru-RU"/>
        </w:rPr>
        <w:t xml:space="preserve">данному </w:t>
      </w:r>
      <w:r w:rsidRPr="000A446D">
        <w:rPr>
          <w:rFonts w:ascii="Times New Roman" w:hAnsi="Times New Roman" w:cs="Times New Roman"/>
          <w:sz w:val="28"/>
          <w:szCs w:val="28"/>
          <w:lang w:val="ru-RU"/>
        </w:rPr>
        <w:t xml:space="preserve">языку как </w:t>
      </w:r>
      <w:r w:rsidR="00801DD6" w:rsidRPr="000A446D">
        <w:rPr>
          <w:rFonts w:ascii="Times New Roman" w:hAnsi="Times New Roman" w:cs="Times New Roman"/>
          <w:sz w:val="28"/>
          <w:szCs w:val="28"/>
          <w:lang w:val="ru-RU"/>
        </w:rPr>
        <w:t>неродному (</w:t>
      </w:r>
      <w:r w:rsidR="00A32C6A">
        <w:rPr>
          <w:rFonts w:ascii="Times New Roman" w:hAnsi="Times New Roman" w:cs="Times New Roman"/>
          <w:sz w:val="28"/>
          <w:szCs w:val="28"/>
          <w:lang w:val="ru-RU"/>
        </w:rPr>
        <w:t>другому</w:t>
      </w:r>
      <w:r w:rsidR="00801DD6" w:rsidRPr="000A446D">
        <w:rPr>
          <w:rFonts w:ascii="Times New Roman" w:hAnsi="Times New Roman" w:cs="Times New Roman"/>
          <w:sz w:val="28"/>
          <w:szCs w:val="28"/>
          <w:lang w:val="ru-RU"/>
        </w:rPr>
        <w:t xml:space="preserve"> родному)</w:t>
      </w:r>
      <w:r w:rsidR="00A32C6A">
        <w:rPr>
          <w:rFonts w:ascii="Times New Roman" w:hAnsi="Times New Roman" w:cs="Times New Roman"/>
          <w:sz w:val="28"/>
          <w:szCs w:val="28"/>
          <w:lang w:val="ru-RU"/>
        </w:rPr>
        <w:t xml:space="preserve"> в данной стране и за рубежом</w:t>
      </w:r>
      <w:r w:rsidRPr="000A446D">
        <w:rPr>
          <w:rFonts w:ascii="Times New Roman" w:hAnsi="Times New Roman" w:cs="Times New Roman"/>
          <w:sz w:val="28"/>
          <w:szCs w:val="28"/>
          <w:lang w:val="ru-RU"/>
        </w:rPr>
        <w:t>; способность отбирать, критически оценивать, анализировать,  системати</w:t>
      </w:r>
      <w:r w:rsidR="00A32C6A">
        <w:rPr>
          <w:rFonts w:ascii="Times New Roman" w:hAnsi="Times New Roman" w:cs="Times New Roman"/>
          <w:sz w:val="28"/>
          <w:szCs w:val="28"/>
          <w:lang w:val="ru-RU"/>
        </w:rPr>
        <w:t>зировать, преобразовывать</w:t>
      </w:r>
      <w:r w:rsidRPr="000A446D">
        <w:rPr>
          <w:rFonts w:ascii="Times New Roman" w:hAnsi="Times New Roman" w:cs="Times New Roman"/>
          <w:sz w:val="28"/>
          <w:szCs w:val="28"/>
          <w:lang w:val="ru-RU"/>
        </w:rPr>
        <w:t xml:space="preserve"> информацию; способность презентировать ее</w:t>
      </w:r>
      <w:r w:rsidR="00A32C6A">
        <w:rPr>
          <w:rFonts w:ascii="Times New Roman" w:hAnsi="Times New Roman" w:cs="Times New Roman"/>
          <w:sz w:val="28"/>
          <w:szCs w:val="28"/>
          <w:lang w:val="ru-RU"/>
        </w:rPr>
        <w:t xml:space="preserve"> другим педагогом, родителям и обществу</w:t>
      </w:r>
      <w:r w:rsidRPr="000A446D">
        <w:rPr>
          <w:rFonts w:ascii="Times New Roman" w:hAnsi="Times New Roman" w:cs="Times New Roman"/>
          <w:sz w:val="28"/>
          <w:szCs w:val="28"/>
          <w:lang w:val="ru-RU"/>
        </w:rPr>
        <w:t xml:space="preserve">; </w:t>
      </w:r>
      <w:r w:rsidR="00777AD4">
        <w:rPr>
          <w:rFonts w:ascii="Times New Roman" w:hAnsi="Times New Roman" w:cs="Times New Roman"/>
          <w:sz w:val="28"/>
          <w:szCs w:val="28"/>
          <w:lang w:val="ru-RU"/>
        </w:rPr>
        <w:t>умение компетентно</w:t>
      </w:r>
      <w:r w:rsidRPr="000A446D">
        <w:rPr>
          <w:rFonts w:ascii="Times New Roman" w:hAnsi="Times New Roman" w:cs="Times New Roman"/>
          <w:sz w:val="28"/>
          <w:szCs w:val="28"/>
          <w:lang w:val="ru-RU"/>
        </w:rPr>
        <w:t xml:space="preserve"> примененять современные информационно-коммуникационные технологии  в </w:t>
      </w:r>
      <w:r w:rsidR="00357708">
        <w:rPr>
          <w:rFonts w:ascii="Times New Roman" w:hAnsi="Times New Roman" w:cs="Times New Roman"/>
          <w:sz w:val="28"/>
          <w:szCs w:val="28"/>
          <w:lang w:val="ru-RU"/>
        </w:rPr>
        <w:t>образовательной деятельности</w:t>
      </w:r>
      <w:r w:rsidRPr="000A446D">
        <w:rPr>
          <w:rFonts w:ascii="Times New Roman" w:hAnsi="Times New Roman" w:cs="Times New Roman"/>
          <w:sz w:val="28"/>
          <w:szCs w:val="28"/>
          <w:lang w:val="ru-RU"/>
        </w:rPr>
        <w:t>;</w:t>
      </w:r>
      <w:proofErr w:type="gramEnd"/>
    </w:p>
    <w:p w:rsidR="0088339B" w:rsidRPr="000A446D" w:rsidRDefault="0088339B" w:rsidP="005A66FD">
      <w:pPr>
        <w:pStyle w:val="a4"/>
        <w:numPr>
          <w:ilvl w:val="0"/>
          <w:numId w:val="5"/>
        </w:numPr>
        <w:spacing w:after="0" w:line="240" w:lineRule="auto"/>
        <w:jc w:val="both"/>
        <w:rPr>
          <w:rFonts w:ascii="Times New Roman" w:hAnsi="Times New Roman" w:cs="Times New Roman"/>
          <w:sz w:val="28"/>
          <w:szCs w:val="28"/>
          <w:lang w:val="ru-RU"/>
        </w:rPr>
      </w:pPr>
      <w:r w:rsidRPr="000A446D">
        <w:rPr>
          <w:rFonts w:ascii="Times New Roman" w:hAnsi="Times New Roman" w:cs="Times New Roman"/>
          <w:i/>
          <w:sz w:val="28"/>
          <w:szCs w:val="28"/>
          <w:lang w:val="ru-RU"/>
        </w:rPr>
        <w:t>компетенция самоуправления (и управленческая)</w:t>
      </w:r>
      <w:r w:rsidRPr="000A446D">
        <w:rPr>
          <w:rFonts w:ascii="Times New Roman" w:hAnsi="Times New Roman" w:cs="Times New Roman"/>
          <w:sz w:val="28"/>
          <w:szCs w:val="28"/>
          <w:lang w:val="ru-RU"/>
        </w:rPr>
        <w:t xml:space="preserve">: способность осуществлять саморефлексию своей профессиональной деятельности в условиях </w:t>
      </w:r>
      <w:r w:rsidR="00155AD9">
        <w:rPr>
          <w:rFonts w:ascii="Times New Roman" w:hAnsi="Times New Roman" w:cs="Times New Roman"/>
          <w:sz w:val="28"/>
          <w:szCs w:val="28"/>
          <w:lang w:val="ru-RU"/>
        </w:rPr>
        <w:t xml:space="preserve">Организации </w:t>
      </w:r>
      <w:r w:rsidRPr="000A446D">
        <w:rPr>
          <w:rFonts w:ascii="Times New Roman" w:hAnsi="Times New Roman" w:cs="Times New Roman"/>
          <w:sz w:val="28"/>
          <w:szCs w:val="28"/>
          <w:lang w:val="ru-RU"/>
        </w:rPr>
        <w:t xml:space="preserve">с полиэтническим составом воспитанников; готовность организовывать командную работу для решения задач развития </w:t>
      </w:r>
      <w:r w:rsidR="00155AD9">
        <w:rPr>
          <w:rFonts w:ascii="Times New Roman" w:hAnsi="Times New Roman" w:cs="Times New Roman"/>
          <w:sz w:val="28"/>
          <w:szCs w:val="28"/>
          <w:lang w:val="ru-RU"/>
        </w:rPr>
        <w:t xml:space="preserve">Организации </w:t>
      </w:r>
      <w:r w:rsidR="00A32C6A">
        <w:rPr>
          <w:rFonts w:ascii="Times New Roman" w:hAnsi="Times New Roman" w:cs="Times New Roman"/>
          <w:sz w:val="28"/>
          <w:szCs w:val="28"/>
          <w:lang w:val="ru-RU"/>
        </w:rPr>
        <w:t xml:space="preserve">с учетом </w:t>
      </w:r>
      <w:r w:rsidRPr="000A446D">
        <w:rPr>
          <w:rFonts w:ascii="Times New Roman" w:hAnsi="Times New Roman" w:cs="Times New Roman"/>
          <w:sz w:val="28"/>
          <w:szCs w:val="28"/>
          <w:lang w:val="ru-RU"/>
        </w:rPr>
        <w:t>национальной образовательной политики</w:t>
      </w:r>
      <w:r w:rsidR="00A32C6A">
        <w:rPr>
          <w:rFonts w:ascii="Times New Roman" w:hAnsi="Times New Roman" w:cs="Times New Roman"/>
          <w:sz w:val="28"/>
          <w:szCs w:val="28"/>
          <w:lang w:val="ru-RU"/>
        </w:rPr>
        <w:t xml:space="preserve"> и языковой политики страны изучаемого языка; </w:t>
      </w:r>
      <w:r w:rsidR="00B266EB">
        <w:rPr>
          <w:rFonts w:ascii="Times New Roman" w:hAnsi="Times New Roman" w:cs="Times New Roman"/>
          <w:sz w:val="28"/>
          <w:szCs w:val="28"/>
          <w:lang w:val="ru-RU"/>
        </w:rPr>
        <w:t>компетенции в области менеджмента группы и образовательной организации</w:t>
      </w:r>
      <w:r w:rsidRPr="000A446D">
        <w:rPr>
          <w:rFonts w:ascii="Times New Roman" w:hAnsi="Times New Roman" w:cs="Times New Roman"/>
          <w:sz w:val="28"/>
          <w:szCs w:val="28"/>
          <w:lang w:val="ru-RU"/>
        </w:rPr>
        <w:t xml:space="preserve">.        </w:t>
      </w:r>
    </w:p>
    <w:p w:rsidR="0088339B" w:rsidRPr="000A446D" w:rsidRDefault="0088339B" w:rsidP="0088339B">
      <w:pPr>
        <w:pStyle w:val="a4"/>
        <w:spacing w:after="0" w:line="240" w:lineRule="auto"/>
        <w:ind w:left="0"/>
        <w:jc w:val="both"/>
        <w:rPr>
          <w:rFonts w:ascii="Times New Roman" w:hAnsi="Times New Roman" w:cs="Times New Roman"/>
          <w:sz w:val="28"/>
          <w:szCs w:val="28"/>
          <w:lang w:val="ru-RU"/>
        </w:rPr>
      </w:pPr>
      <w:r w:rsidRPr="000A446D">
        <w:rPr>
          <w:rFonts w:ascii="Times New Roman" w:hAnsi="Times New Roman" w:cs="Times New Roman"/>
          <w:i/>
          <w:sz w:val="28"/>
          <w:szCs w:val="28"/>
          <w:lang w:val="ru-RU"/>
        </w:rPr>
        <w:tab/>
      </w:r>
      <w:r w:rsidRPr="000A446D">
        <w:rPr>
          <w:rFonts w:ascii="Times New Roman" w:hAnsi="Times New Roman" w:cs="Times New Roman"/>
          <w:sz w:val="28"/>
          <w:szCs w:val="28"/>
          <w:lang w:val="ru-RU"/>
        </w:rPr>
        <w:t xml:space="preserve">Овладение  данными компетенциями позволяет </w:t>
      </w:r>
      <w:r w:rsidR="00357708">
        <w:rPr>
          <w:rFonts w:ascii="Times New Roman" w:hAnsi="Times New Roman" w:cs="Times New Roman"/>
          <w:sz w:val="28"/>
          <w:szCs w:val="28"/>
          <w:lang w:val="ru-RU"/>
        </w:rPr>
        <w:t xml:space="preserve">педагогу </w:t>
      </w:r>
      <w:r w:rsidR="00B266EB">
        <w:rPr>
          <w:rFonts w:ascii="Times New Roman" w:hAnsi="Times New Roman" w:cs="Times New Roman"/>
          <w:sz w:val="28"/>
          <w:szCs w:val="28"/>
          <w:lang w:val="ru-RU"/>
        </w:rPr>
        <w:t>билингвальн</w:t>
      </w:r>
      <w:r w:rsidR="004E635D">
        <w:rPr>
          <w:rFonts w:ascii="Times New Roman" w:hAnsi="Times New Roman" w:cs="Times New Roman"/>
          <w:sz w:val="28"/>
          <w:szCs w:val="28"/>
          <w:lang w:val="ru-RU"/>
        </w:rPr>
        <w:t>ой/</w:t>
      </w:r>
      <w:r w:rsidR="00B266EB">
        <w:rPr>
          <w:rFonts w:ascii="Times New Roman" w:hAnsi="Times New Roman" w:cs="Times New Roman"/>
          <w:sz w:val="28"/>
          <w:szCs w:val="28"/>
          <w:lang w:val="ru-RU"/>
        </w:rPr>
        <w:t xml:space="preserve"> поликультурно</w:t>
      </w:r>
      <w:r w:rsidR="004E635D">
        <w:rPr>
          <w:rFonts w:ascii="Times New Roman" w:hAnsi="Times New Roman" w:cs="Times New Roman"/>
          <w:sz w:val="28"/>
          <w:szCs w:val="28"/>
          <w:lang w:val="ru-RU"/>
        </w:rPr>
        <w:t>й</w:t>
      </w:r>
      <w:r w:rsidR="00155AD9">
        <w:rPr>
          <w:rFonts w:ascii="Times New Roman" w:hAnsi="Times New Roman" w:cs="Times New Roman"/>
          <w:sz w:val="28"/>
          <w:szCs w:val="28"/>
          <w:lang w:val="ru-RU"/>
        </w:rPr>
        <w:t xml:space="preserve"> образовательно</w:t>
      </w:r>
      <w:r w:rsidR="004E635D">
        <w:rPr>
          <w:rFonts w:ascii="Times New Roman" w:hAnsi="Times New Roman" w:cs="Times New Roman"/>
          <w:sz w:val="28"/>
          <w:szCs w:val="28"/>
          <w:lang w:val="ru-RU"/>
        </w:rPr>
        <w:t xml:space="preserve">й организации </w:t>
      </w:r>
      <w:r w:rsidRPr="000A446D">
        <w:rPr>
          <w:rFonts w:ascii="Times New Roman" w:hAnsi="Times New Roman" w:cs="Times New Roman"/>
          <w:sz w:val="28"/>
          <w:szCs w:val="28"/>
          <w:lang w:val="ru-RU"/>
        </w:rPr>
        <w:t>реализовать свой профессиональный потенциал в различных областях деятельности: преподавательской, исследовательской, консультационной, экспертной, культурно-просветительской, организационной, управленческой.</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В основе построения курса лежит принцип интегративности, демонстрирующий комплексный подход к проблеме обучения языку как </w:t>
      </w:r>
      <w:r w:rsidR="00B266EB">
        <w:rPr>
          <w:rFonts w:ascii="Times New Roman" w:hAnsi="Times New Roman" w:cs="Times New Roman"/>
          <w:sz w:val="28"/>
          <w:szCs w:val="28"/>
          <w:lang w:val="ru-RU"/>
        </w:rPr>
        <w:t>неродному (другому</w:t>
      </w:r>
      <w:r w:rsidR="00801DD6" w:rsidRPr="000A446D">
        <w:rPr>
          <w:rFonts w:ascii="Times New Roman" w:hAnsi="Times New Roman" w:cs="Times New Roman"/>
          <w:sz w:val="28"/>
          <w:szCs w:val="28"/>
          <w:lang w:val="ru-RU"/>
        </w:rPr>
        <w:t xml:space="preserve"> родному)</w:t>
      </w:r>
      <w:r w:rsidRPr="000A446D">
        <w:rPr>
          <w:rFonts w:ascii="Times New Roman" w:hAnsi="Times New Roman" w:cs="Times New Roman"/>
          <w:sz w:val="28"/>
          <w:szCs w:val="28"/>
          <w:lang w:val="ru-RU"/>
        </w:rPr>
        <w:t xml:space="preserve"> детей-билингвов. </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b/>
          <w:i/>
          <w:sz w:val="28"/>
          <w:szCs w:val="28"/>
          <w:lang w:val="ru-RU"/>
        </w:rPr>
        <w:tab/>
        <w:t xml:space="preserve">Структура </w:t>
      </w:r>
      <w:r w:rsidR="003C51FB">
        <w:rPr>
          <w:rFonts w:ascii="Times New Roman" w:hAnsi="Times New Roman" w:cs="Times New Roman"/>
          <w:sz w:val="28"/>
          <w:szCs w:val="28"/>
          <w:lang w:val="ru-RU"/>
        </w:rPr>
        <w:t>Концепц</w:t>
      </w:r>
      <w:r w:rsidR="00B266EB">
        <w:rPr>
          <w:rFonts w:ascii="Times New Roman" w:hAnsi="Times New Roman" w:cs="Times New Roman"/>
          <w:sz w:val="28"/>
          <w:szCs w:val="28"/>
          <w:lang w:val="ru-RU"/>
        </w:rPr>
        <w:t xml:space="preserve">ии </w:t>
      </w:r>
      <w:r w:rsidRPr="000A446D">
        <w:rPr>
          <w:rFonts w:ascii="Times New Roman" w:hAnsi="Times New Roman" w:cs="Times New Roman"/>
          <w:sz w:val="28"/>
          <w:szCs w:val="28"/>
          <w:lang w:val="ru-RU"/>
        </w:rPr>
        <w:t xml:space="preserve">включает в себя </w:t>
      </w:r>
      <w:r w:rsidR="004E635D">
        <w:rPr>
          <w:rFonts w:ascii="Times New Roman" w:hAnsi="Times New Roman" w:cs="Times New Roman"/>
          <w:sz w:val="28"/>
          <w:szCs w:val="28"/>
          <w:lang w:val="ru-RU"/>
        </w:rPr>
        <w:t>5</w:t>
      </w:r>
      <w:r w:rsidRPr="000A446D">
        <w:rPr>
          <w:rFonts w:ascii="Times New Roman" w:hAnsi="Times New Roman" w:cs="Times New Roman"/>
          <w:sz w:val="28"/>
          <w:szCs w:val="28"/>
          <w:lang w:val="ru-RU"/>
        </w:rPr>
        <w:t xml:space="preserve"> тематических модул</w:t>
      </w:r>
      <w:r w:rsidR="004E635D">
        <w:rPr>
          <w:rFonts w:ascii="Times New Roman" w:hAnsi="Times New Roman" w:cs="Times New Roman"/>
          <w:sz w:val="28"/>
          <w:szCs w:val="28"/>
          <w:lang w:val="ru-RU"/>
        </w:rPr>
        <w:t>ей</w:t>
      </w:r>
      <w:r w:rsidRPr="000A446D">
        <w:rPr>
          <w:rFonts w:ascii="Times New Roman" w:hAnsi="Times New Roman" w:cs="Times New Roman"/>
          <w:sz w:val="28"/>
          <w:szCs w:val="28"/>
          <w:lang w:val="ru-RU"/>
        </w:rPr>
        <w:t xml:space="preserve">, содержание которых отражает важнейшие  аспекты проблемы </w:t>
      </w:r>
      <w:r w:rsidR="00B266EB">
        <w:rPr>
          <w:rFonts w:ascii="Times New Roman" w:hAnsi="Times New Roman" w:cs="Times New Roman"/>
          <w:sz w:val="28"/>
          <w:szCs w:val="28"/>
          <w:lang w:val="ru-RU"/>
        </w:rPr>
        <w:t>дошкольного (</w:t>
      </w:r>
      <w:r w:rsidR="004E635D">
        <w:rPr>
          <w:rFonts w:ascii="Times New Roman" w:hAnsi="Times New Roman" w:cs="Times New Roman"/>
          <w:sz w:val="28"/>
          <w:szCs w:val="28"/>
          <w:lang w:val="ru-RU"/>
        </w:rPr>
        <w:t xml:space="preserve">для ряда стран ЕС - </w:t>
      </w:r>
      <w:r w:rsidR="00B266EB">
        <w:rPr>
          <w:rFonts w:ascii="Times New Roman" w:hAnsi="Times New Roman" w:cs="Times New Roman"/>
          <w:sz w:val="28"/>
          <w:szCs w:val="28"/>
          <w:lang w:val="ru-RU"/>
        </w:rPr>
        <w:t xml:space="preserve">раннего начального школьного) образования и </w:t>
      </w:r>
      <w:r w:rsidRPr="000A446D">
        <w:rPr>
          <w:rFonts w:ascii="Times New Roman" w:hAnsi="Times New Roman" w:cs="Times New Roman"/>
          <w:sz w:val="28"/>
          <w:szCs w:val="28"/>
          <w:lang w:val="ru-RU"/>
        </w:rPr>
        <w:t xml:space="preserve">обучения языку как </w:t>
      </w:r>
      <w:r w:rsidR="00801DD6" w:rsidRPr="000A446D">
        <w:rPr>
          <w:rFonts w:ascii="Times New Roman" w:hAnsi="Times New Roman" w:cs="Times New Roman"/>
          <w:sz w:val="28"/>
          <w:szCs w:val="28"/>
          <w:lang w:val="ru-RU"/>
        </w:rPr>
        <w:t>неродному (</w:t>
      </w:r>
      <w:r w:rsidR="00B266EB">
        <w:rPr>
          <w:rFonts w:ascii="Times New Roman" w:hAnsi="Times New Roman" w:cs="Times New Roman"/>
          <w:sz w:val="28"/>
          <w:szCs w:val="28"/>
          <w:lang w:val="ru-RU"/>
        </w:rPr>
        <w:t>другому</w:t>
      </w:r>
      <w:r w:rsidR="00801DD6" w:rsidRPr="000A446D">
        <w:rPr>
          <w:rFonts w:ascii="Times New Roman" w:hAnsi="Times New Roman" w:cs="Times New Roman"/>
          <w:sz w:val="28"/>
          <w:szCs w:val="28"/>
          <w:lang w:val="ru-RU"/>
        </w:rPr>
        <w:t xml:space="preserve"> родному)</w:t>
      </w:r>
      <w:r w:rsidRPr="000A446D">
        <w:rPr>
          <w:rFonts w:ascii="Times New Roman" w:hAnsi="Times New Roman" w:cs="Times New Roman"/>
          <w:sz w:val="28"/>
          <w:szCs w:val="28"/>
          <w:lang w:val="ru-RU"/>
        </w:rPr>
        <w:t xml:space="preserve"> детей-билингвов </w:t>
      </w:r>
      <w:r w:rsidR="00B266EB">
        <w:rPr>
          <w:rFonts w:ascii="Times New Roman" w:hAnsi="Times New Roman" w:cs="Times New Roman"/>
          <w:sz w:val="28"/>
          <w:szCs w:val="28"/>
          <w:lang w:val="ru-RU"/>
        </w:rPr>
        <w:t>в возрасте от 1 года до 6 лет</w:t>
      </w:r>
      <w:r w:rsidRPr="000A446D">
        <w:rPr>
          <w:rFonts w:ascii="Times New Roman" w:hAnsi="Times New Roman" w:cs="Times New Roman"/>
          <w:sz w:val="28"/>
          <w:szCs w:val="28"/>
          <w:lang w:val="ru-RU"/>
        </w:rPr>
        <w:t>. Каждый модуль представляет собой самостоятельный компонент содержания</w:t>
      </w:r>
      <w:r w:rsidR="004E635D">
        <w:rPr>
          <w:rFonts w:ascii="Times New Roman" w:hAnsi="Times New Roman" w:cs="Times New Roman"/>
          <w:sz w:val="28"/>
          <w:szCs w:val="28"/>
          <w:lang w:val="ru-RU"/>
        </w:rPr>
        <w:t xml:space="preserve"> К</w:t>
      </w:r>
      <w:r w:rsidR="00B266EB">
        <w:rPr>
          <w:rFonts w:ascii="Times New Roman" w:hAnsi="Times New Roman" w:cs="Times New Roman"/>
          <w:sz w:val="28"/>
          <w:szCs w:val="28"/>
          <w:lang w:val="ru-RU"/>
        </w:rPr>
        <w:t>онцепции</w:t>
      </w:r>
      <w:r w:rsidRPr="000A446D">
        <w:rPr>
          <w:rFonts w:ascii="Times New Roman" w:hAnsi="Times New Roman" w:cs="Times New Roman"/>
          <w:sz w:val="28"/>
          <w:szCs w:val="28"/>
          <w:lang w:val="ru-RU"/>
        </w:rPr>
        <w:t>, направленный на достижение поставленной цели и конкретного результата.</w:t>
      </w:r>
      <w:r w:rsidR="004E635D">
        <w:rPr>
          <w:rFonts w:ascii="Times New Roman" w:hAnsi="Times New Roman" w:cs="Times New Roman"/>
          <w:sz w:val="28"/>
          <w:szCs w:val="28"/>
          <w:lang w:val="ru-RU"/>
        </w:rPr>
        <w:t xml:space="preserve"> Модули могут быть перекомпанованы с учетом специфики образовательных стандартов, норм, программ и т.п. страны проведения курсов повышения квалификации по данной Концепции </w:t>
      </w:r>
      <w:r w:rsidRPr="000A446D">
        <w:rPr>
          <w:rFonts w:ascii="Times New Roman" w:hAnsi="Times New Roman" w:cs="Times New Roman"/>
          <w:sz w:val="28"/>
          <w:szCs w:val="28"/>
          <w:lang w:val="ru-RU"/>
        </w:rPr>
        <w:t xml:space="preserve"> </w:t>
      </w:r>
      <w:r w:rsidR="004E635D">
        <w:rPr>
          <w:rFonts w:ascii="Times New Roman" w:hAnsi="Times New Roman" w:cs="Times New Roman"/>
          <w:sz w:val="28"/>
          <w:szCs w:val="28"/>
          <w:lang w:val="ru-RU"/>
        </w:rPr>
        <w:t xml:space="preserve">и запросов (компетенций) конкретной аудитории. </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proofErr w:type="gramStart"/>
      <w:r w:rsidRPr="000A446D">
        <w:rPr>
          <w:rFonts w:ascii="Times New Roman" w:hAnsi="Times New Roman" w:cs="Times New Roman"/>
          <w:sz w:val="28"/>
          <w:szCs w:val="28"/>
          <w:lang w:val="ru-RU"/>
        </w:rPr>
        <w:t>Освоение модулей в их взаимосвязи</w:t>
      </w:r>
      <w:r w:rsidR="0082449E">
        <w:rPr>
          <w:rFonts w:ascii="Times New Roman" w:hAnsi="Times New Roman" w:cs="Times New Roman"/>
          <w:sz w:val="28"/>
          <w:szCs w:val="28"/>
          <w:lang w:val="ru-RU"/>
        </w:rPr>
        <w:t xml:space="preserve">, </w:t>
      </w:r>
      <w:r w:rsidRPr="000A446D">
        <w:rPr>
          <w:rFonts w:ascii="Times New Roman" w:hAnsi="Times New Roman" w:cs="Times New Roman"/>
          <w:sz w:val="28"/>
          <w:szCs w:val="28"/>
          <w:lang w:val="ru-RU"/>
        </w:rPr>
        <w:t xml:space="preserve">в рамках  комплексного подхода  </w:t>
      </w:r>
      <w:r w:rsidR="0082449E">
        <w:rPr>
          <w:rFonts w:ascii="Times New Roman" w:hAnsi="Times New Roman" w:cs="Times New Roman"/>
          <w:sz w:val="28"/>
          <w:szCs w:val="28"/>
          <w:lang w:val="ru-RU"/>
        </w:rPr>
        <w:t xml:space="preserve">к процессу повышения квалификации сотрудниками образовательных организаций, </w:t>
      </w:r>
      <w:r w:rsidRPr="000A446D">
        <w:rPr>
          <w:rFonts w:ascii="Times New Roman" w:hAnsi="Times New Roman" w:cs="Times New Roman"/>
          <w:sz w:val="28"/>
          <w:szCs w:val="28"/>
          <w:lang w:val="ru-RU"/>
        </w:rPr>
        <w:t xml:space="preserve">ориентировано на формирование у </w:t>
      </w:r>
      <w:r w:rsidR="00357708">
        <w:rPr>
          <w:rFonts w:ascii="Times New Roman" w:hAnsi="Times New Roman" w:cs="Times New Roman"/>
          <w:sz w:val="28"/>
          <w:szCs w:val="28"/>
          <w:lang w:val="ru-RU"/>
        </w:rPr>
        <w:t xml:space="preserve">педагога </w:t>
      </w:r>
      <w:r w:rsidRPr="000A446D">
        <w:rPr>
          <w:rFonts w:ascii="Times New Roman" w:hAnsi="Times New Roman" w:cs="Times New Roman"/>
          <w:sz w:val="28"/>
          <w:szCs w:val="28"/>
          <w:lang w:val="ru-RU"/>
        </w:rPr>
        <w:t xml:space="preserve">целостного представления об обучении языку как </w:t>
      </w:r>
      <w:r w:rsidR="00801DD6" w:rsidRPr="000A446D">
        <w:rPr>
          <w:rFonts w:ascii="Times New Roman" w:hAnsi="Times New Roman" w:cs="Times New Roman"/>
          <w:sz w:val="28"/>
          <w:szCs w:val="28"/>
          <w:lang w:val="ru-RU"/>
        </w:rPr>
        <w:t>неродном</w:t>
      </w:r>
      <w:r w:rsidR="00B266EB">
        <w:rPr>
          <w:rFonts w:ascii="Times New Roman" w:hAnsi="Times New Roman" w:cs="Times New Roman"/>
          <w:sz w:val="28"/>
          <w:szCs w:val="28"/>
          <w:lang w:val="ru-RU"/>
        </w:rPr>
        <w:t>у (другому</w:t>
      </w:r>
      <w:r w:rsidR="00801DD6" w:rsidRPr="000A446D">
        <w:rPr>
          <w:rFonts w:ascii="Times New Roman" w:hAnsi="Times New Roman" w:cs="Times New Roman"/>
          <w:sz w:val="28"/>
          <w:szCs w:val="28"/>
          <w:lang w:val="ru-RU"/>
        </w:rPr>
        <w:t xml:space="preserve"> родному)</w:t>
      </w:r>
      <w:r w:rsidRPr="000A446D">
        <w:rPr>
          <w:rFonts w:ascii="Times New Roman" w:hAnsi="Times New Roman" w:cs="Times New Roman"/>
          <w:sz w:val="28"/>
          <w:szCs w:val="28"/>
          <w:lang w:val="ru-RU"/>
        </w:rPr>
        <w:t xml:space="preserve"> в контексте научных достижений разных областей знания (языкознание, социолингвистика, межкультурная коммуникация, этнопсихология, возрастная психология, специальная психология, нейропсихология, этнопедагогика,  лингвокультурология, </w:t>
      </w:r>
      <w:r w:rsidRPr="000A446D">
        <w:rPr>
          <w:rFonts w:ascii="Times New Roman" w:hAnsi="Times New Roman" w:cs="Times New Roman"/>
          <w:sz w:val="28"/>
          <w:szCs w:val="28"/>
          <w:lang w:val="ru-RU"/>
        </w:rPr>
        <w:lastRenderedPageBreak/>
        <w:t>лингводидактика),</w:t>
      </w:r>
      <w:r w:rsidR="0082449E">
        <w:rPr>
          <w:rFonts w:ascii="Times New Roman" w:hAnsi="Times New Roman" w:cs="Times New Roman"/>
          <w:sz w:val="28"/>
          <w:szCs w:val="28"/>
          <w:lang w:val="ru-RU"/>
        </w:rPr>
        <w:t xml:space="preserve"> -</w:t>
      </w:r>
      <w:r w:rsidRPr="000A446D">
        <w:rPr>
          <w:rFonts w:ascii="Times New Roman" w:hAnsi="Times New Roman" w:cs="Times New Roman"/>
          <w:sz w:val="28"/>
          <w:szCs w:val="28"/>
          <w:lang w:val="ru-RU"/>
        </w:rPr>
        <w:t xml:space="preserve"> что дает ключ к пониманию необходимости ознакомления будущих</w:t>
      </w:r>
      <w:r w:rsidR="00357708">
        <w:rPr>
          <w:rFonts w:ascii="Times New Roman" w:hAnsi="Times New Roman" w:cs="Times New Roman"/>
          <w:sz w:val="28"/>
          <w:szCs w:val="28"/>
          <w:lang w:val="ru-RU"/>
        </w:rPr>
        <w:t xml:space="preserve"> педагогов</w:t>
      </w:r>
      <w:r w:rsidRPr="000A446D">
        <w:rPr>
          <w:rFonts w:ascii="Times New Roman" w:hAnsi="Times New Roman" w:cs="Times New Roman"/>
          <w:sz w:val="28"/>
          <w:szCs w:val="28"/>
          <w:lang w:val="ru-RU"/>
        </w:rPr>
        <w:t xml:space="preserve">  с</w:t>
      </w:r>
      <w:proofErr w:type="gramEnd"/>
      <w:r w:rsidRPr="000A446D">
        <w:rPr>
          <w:rFonts w:ascii="Times New Roman" w:hAnsi="Times New Roman" w:cs="Times New Roman"/>
          <w:sz w:val="28"/>
          <w:szCs w:val="28"/>
          <w:lang w:val="ru-RU"/>
        </w:rPr>
        <w:t xml:space="preserve"> разнообразными  факторами,  влияющими на  </w:t>
      </w:r>
      <w:r w:rsidR="00A15442">
        <w:rPr>
          <w:rFonts w:ascii="Times New Roman" w:hAnsi="Times New Roman" w:cs="Times New Roman"/>
          <w:sz w:val="28"/>
          <w:szCs w:val="28"/>
          <w:lang w:val="ru-RU"/>
        </w:rPr>
        <w:t>развитие и ст</w:t>
      </w:r>
      <w:r w:rsidR="0082449E">
        <w:rPr>
          <w:rFonts w:ascii="Times New Roman" w:hAnsi="Times New Roman" w:cs="Times New Roman"/>
          <w:sz w:val="28"/>
          <w:szCs w:val="28"/>
          <w:lang w:val="ru-RU"/>
        </w:rPr>
        <w:t>а</w:t>
      </w:r>
      <w:r w:rsidR="00A15442">
        <w:rPr>
          <w:rFonts w:ascii="Times New Roman" w:hAnsi="Times New Roman" w:cs="Times New Roman"/>
          <w:sz w:val="28"/>
          <w:szCs w:val="28"/>
          <w:lang w:val="ru-RU"/>
        </w:rPr>
        <w:t>новление  б</w:t>
      </w:r>
      <w:r w:rsidRPr="000A446D">
        <w:rPr>
          <w:rFonts w:ascii="Times New Roman" w:hAnsi="Times New Roman" w:cs="Times New Roman"/>
          <w:sz w:val="28"/>
          <w:szCs w:val="28"/>
          <w:lang w:val="ru-RU"/>
        </w:rPr>
        <w:t>илингвальной личности  в</w:t>
      </w:r>
      <w:r w:rsidR="00357708">
        <w:rPr>
          <w:rFonts w:ascii="Times New Roman" w:hAnsi="Times New Roman" w:cs="Times New Roman"/>
          <w:sz w:val="28"/>
          <w:szCs w:val="28"/>
          <w:lang w:val="ru-RU"/>
        </w:rPr>
        <w:t xml:space="preserve"> </w:t>
      </w:r>
      <w:r w:rsidR="00357708" w:rsidRPr="00357708">
        <w:rPr>
          <w:rFonts w:ascii="Times New Roman" w:hAnsi="Times New Roman" w:cs="Times New Roman"/>
          <w:sz w:val="28"/>
          <w:szCs w:val="28"/>
          <w:lang w:val="ru-RU"/>
        </w:rPr>
        <w:t>образовательной организации для многоязычных детей</w:t>
      </w:r>
      <w:r w:rsidR="00D43091">
        <w:rPr>
          <w:rFonts w:ascii="Times New Roman" w:hAnsi="Times New Roman" w:cs="Times New Roman"/>
          <w:sz w:val="28"/>
          <w:szCs w:val="28"/>
          <w:lang w:val="ru-RU"/>
        </w:rPr>
        <w:t xml:space="preserve"> (с этнокультурным компонентом)</w:t>
      </w:r>
      <w:r w:rsidRPr="000A446D">
        <w:rPr>
          <w:rFonts w:ascii="Times New Roman" w:hAnsi="Times New Roman" w:cs="Times New Roman"/>
          <w:sz w:val="28"/>
          <w:szCs w:val="28"/>
          <w:lang w:val="ru-RU"/>
        </w:rPr>
        <w:t xml:space="preserve">. </w:t>
      </w:r>
    </w:p>
    <w:p w:rsidR="0088339B" w:rsidRPr="000A446D"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b/>
          <w:i/>
          <w:sz w:val="28"/>
          <w:szCs w:val="28"/>
          <w:lang w:val="ru-RU"/>
        </w:rPr>
        <w:tab/>
        <w:t>Формы реализации</w:t>
      </w:r>
      <w:r w:rsidRPr="000A446D">
        <w:rPr>
          <w:rFonts w:ascii="Times New Roman" w:hAnsi="Times New Roman" w:cs="Times New Roman"/>
          <w:sz w:val="28"/>
          <w:szCs w:val="28"/>
          <w:lang w:val="ru-RU"/>
        </w:rPr>
        <w:t xml:space="preserve"> содержания</w:t>
      </w:r>
      <w:r w:rsidR="00B266EB">
        <w:rPr>
          <w:rFonts w:ascii="Times New Roman" w:hAnsi="Times New Roman" w:cs="Times New Roman"/>
          <w:sz w:val="28"/>
          <w:szCs w:val="28"/>
          <w:lang w:val="ru-RU"/>
        </w:rPr>
        <w:t xml:space="preserve"> </w:t>
      </w:r>
      <w:r w:rsidR="003C51FB">
        <w:rPr>
          <w:rFonts w:ascii="Times New Roman" w:hAnsi="Times New Roman" w:cs="Times New Roman"/>
          <w:sz w:val="28"/>
          <w:szCs w:val="28"/>
          <w:lang w:val="ru-RU"/>
        </w:rPr>
        <w:t>Концепц</w:t>
      </w:r>
      <w:r w:rsidR="00B266EB">
        <w:rPr>
          <w:rFonts w:ascii="Times New Roman" w:hAnsi="Times New Roman" w:cs="Times New Roman"/>
          <w:sz w:val="28"/>
          <w:szCs w:val="28"/>
          <w:lang w:val="ru-RU"/>
        </w:rPr>
        <w:t>ии</w:t>
      </w:r>
      <w:r w:rsidRPr="000A446D">
        <w:rPr>
          <w:rFonts w:ascii="Times New Roman" w:hAnsi="Times New Roman" w:cs="Times New Roman"/>
          <w:sz w:val="28"/>
          <w:szCs w:val="28"/>
          <w:lang w:val="ru-RU"/>
        </w:rPr>
        <w:t>:  лекции, семинарские и практические занятия, самостоятельная работа.</w:t>
      </w:r>
    </w:p>
    <w:p w:rsidR="0088339B" w:rsidRDefault="0088339B" w:rsidP="0088339B">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b/>
          <w:i/>
          <w:sz w:val="28"/>
          <w:szCs w:val="28"/>
          <w:lang w:val="ru-RU"/>
        </w:rPr>
        <w:tab/>
      </w:r>
      <w:proofErr w:type="gramStart"/>
      <w:r w:rsidRPr="000A446D">
        <w:rPr>
          <w:rFonts w:ascii="Times New Roman" w:hAnsi="Times New Roman" w:cs="Times New Roman"/>
          <w:b/>
          <w:i/>
          <w:sz w:val="28"/>
          <w:szCs w:val="28"/>
          <w:lang w:val="ru-RU"/>
        </w:rPr>
        <w:t>Формы контроля</w:t>
      </w:r>
      <w:r w:rsidRPr="000A446D">
        <w:rPr>
          <w:rFonts w:ascii="Times New Roman" w:hAnsi="Times New Roman" w:cs="Times New Roman"/>
          <w:sz w:val="28"/>
          <w:szCs w:val="28"/>
          <w:lang w:val="ru-RU"/>
        </w:rPr>
        <w:t>:</w:t>
      </w:r>
      <w:r w:rsidR="00B266EB">
        <w:rPr>
          <w:rFonts w:ascii="Times New Roman" w:hAnsi="Times New Roman" w:cs="Times New Roman"/>
          <w:sz w:val="28"/>
          <w:szCs w:val="28"/>
          <w:lang w:val="ru-RU"/>
        </w:rPr>
        <w:t xml:space="preserve"> текущий контроль (</w:t>
      </w:r>
      <w:r w:rsidR="0082449E">
        <w:rPr>
          <w:rFonts w:ascii="Times New Roman" w:hAnsi="Times New Roman" w:cs="Times New Roman"/>
          <w:sz w:val="28"/>
          <w:szCs w:val="28"/>
          <w:lang w:val="ru-RU"/>
        </w:rPr>
        <w:t>тесты, выступление на семинарах</w:t>
      </w:r>
      <w:r w:rsidRPr="000A446D">
        <w:rPr>
          <w:rFonts w:ascii="Times New Roman" w:hAnsi="Times New Roman" w:cs="Times New Roman"/>
          <w:sz w:val="28"/>
          <w:szCs w:val="28"/>
          <w:lang w:val="ru-RU"/>
        </w:rPr>
        <w:t>, задания в рабочей тетради, опрос, творческие задания); итоговый контроль (защита проекта, зачет).</w:t>
      </w:r>
      <w:proofErr w:type="gramEnd"/>
    </w:p>
    <w:p w:rsidR="00517AD5" w:rsidRDefault="00517AD5" w:rsidP="0088339B">
      <w:pPr>
        <w:spacing w:after="0" w:line="240" w:lineRule="auto"/>
        <w:jc w:val="both"/>
        <w:rPr>
          <w:rFonts w:ascii="Times New Roman" w:hAnsi="Times New Roman" w:cs="Times New Roman"/>
          <w:sz w:val="28"/>
          <w:szCs w:val="28"/>
          <w:lang w:val="ru-RU"/>
        </w:rPr>
      </w:pPr>
    </w:p>
    <w:p w:rsidR="00875C6B" w:rsidRDefault="009C7A68" w:rsidP="0088339B">
      <w:pPr>
        <w:spacing w:after="0" w:line="240" w:lineRule="auto"/>
        <w:jc w:val="both"/>
        <w:rPr>
          <w:rFonts w:ascii="Times New Roman" w:hAnsi="Times New Roman" w:cs="Times New Roman"/>
          <w:sz w:val="28"/>
          <w:szCs w:val="28"/>
          <w:lang w:val="ru-RU"/>
        </w:rPr>
      </w:pPr>
      <w:r w:rsidRPr="00927C6C">
        <w:rPr>
          <w:rFonts w:ascii="Times New Roman" w:hAnsi="Times New Roman" w:cs="Times New Roman"/>
          <w:sz w:val="28"/>
          <w:szCs w:val="28"/>
          <w:lang w:val="ru-RU"/>
        </w:rPr>
        <w:t>***</w:t>
      </w:r>
    </w:p>
    <w:p w:rsidR="000D1077" w:rsidRDefault="000D1077" w:rsidP="0088339B">
      <w:pPr>
        <w:spacing w:after="0" w:line="240" w:lineRule="auto"/>
        <w:jc w:val="both"/>
        <w:rPr>
          <w:rFonts w:ascii="Times New Roman" w:hAnsi="Times New Roman" w:cs="Times New Roman"/>
          <w:sz w:val="28"/>
          <w:szCs w:val="28"/>
          <w:lang w:val="ru-RU"/>
        </w:rPr>
      </w:pPr>
      <w:r w:rsidRPr="000D1077">
        <w:rPr>
          <w:rFonts w:ascii="Times New Roman" w:hAnsi="Times New Roman" w:cs="Times New Roman"/>
          <w:b/>
          <w:sz w:val="28"/>
          <w:szCs w:val="28"/>
          <w:lang w:val="ru-RU"/>
        </w:rPr>
        <w:t>Примечания по терминологии, принятой в данной Концепции</w:t>
      </w:r>
      <w:r>
        <w:rPr>
          <w:rFonts w:ascii="Times New Roman" w:hAnsi="Times New Roman" w:cs="Times New Roman"/>
          <w:sz w:val="28"/>
          <w:szCs w:val="28"/>
          <w:lang w:val="ru-RU"/>
        </w:rPr>
        <w:t>:</w:t>
      </w:r>
    </w:p>
    <w:p w:rsidR="004C72B3" w:rsidRPr="00927C6C" w:rsidRDefault="004C72B3" w:rsidP="0088339B">
      <w:pPr>
        <w:spacing w:after="0" w:line="240" w:lineRule="auto"/>
        <w:jc w:val="both"/>
        <w:rPr>
          <w:rFonts w:ascii="Times New Roman" w:hAnsi="Times New Roman" w:cs="Times New Roman"/>
          <w:sz w:val="28"/>
          <w:szCs w:val="28"/>
          <w:lang w:val="ru-RU"/>
        </w:rPr>
      </w:pPr>
    </w:p>
    <w:p w:rsidR="00016C39" w:rsidRDefault="009C7A68" w:rsidP="009C7A68">
      <w:pPr>
        <w:pStyle w:val="a8"/>
        <w:spacing w:before="0" w:beforeAutospacing="0" w:after="0" w:afterAutospacing="0"/>
        <w:jc w:val="both"/>
        <w:rPr>
          <w:rFonts w:eastAsiaTheme="minorEastAsia"/>
          <w:sz w:val="28"/>
          <w:szCs w:val="28"/>
          <w:lang w:val="ru-RU" w:eastAsia="de-DE"/>
        </w:rPr>
      </w:pPr>
      <w:r w:rsidRPr="009C7A68">
        <w:rPr>
          <w:rFonts w:eastAsiaTheme="minorEastAsia"/>
          <w:sz w:val="28"/>
          <w:szCs w:val="28"/>
          <w:lang w:val="ru-RU" w:eastAsia="de-DE"/>
        </w:rPr>
        <w:t xml:space="preserve">Возраст целевой группы воспитанников-билингвов рассматриваемых нами образовательных центров - от 1 года до 5-6 лет. В ряде стран - это возраст детского сада (ФРГ, Австрия), в ряде - возраст начальной школы (Испания, Франция). Поэтому сфера применения </w:t>
      </w:r>
      <w:r w:rsidR="003C51FB">
        <w:rPr>
          <w:rFonts w:eastAsiaTheme="minorEastAsia"/>
          <w:sz w:val="28"/>
          <w:szCs w:val="28"/>
          <w:lang w:val="ru-RU" w:eastAsia="de-DE"/>
        </w:rPr>
        <w:t>Концепц</w:t>
      </w:r>
      <w:r w:rsidRPr="009C7A68">
        <w:rPr>
          <w:rFonts w:eastAsiaTheme="minorEastAsia"/>
          <w:sz w:val="28"/>
          <w:szCs w:val="28"/>
          <w:lang w:val="ru-RU" w:eastAsia="de-DE"/>
        </w:rPr>
        <w:t xml:space="preserve">ии расширяется и в дальнейшем по тексту для определения этого периода мы используем термин </w:t>
      </w:r>
      <w:r w:rsidR="008223A1">
        <w:rPr>
          <w:rFonts w:eastAsiaTheme="minorEastAsia"/>
          <w:sz w:val="28"/>
          <w:szCs w:val="28"/>
          <w:lang w:eastAsia="de-DE"/>
        </w:rPr>
        <w:t>OECD</w:t>
      </w:r>
      <w:r w:rsidR="008223A1" w:rsidRPr="008223A1">
        <w:rPr>
          <w:rFonts w:eastAsiaTheme="minorEastAsia"/>
          <w:sz w:val="28"/>
          <w:szCs w:val="28"/>
          <w:lang w:val="ru-RU" w:eastAsia="de-DE"/>
        </w:rPr>
        <w:t xml:space="preserve"> (http://www.oecd.org/berlin/) </w:t>
      </w:r>
      <w:r w:rsidR="00DD0BB8">
        <w:rPr>
          <w:rFonts w:eastAsiaTheme="minorEastAsia"/>
          <w:sz w:val="28"/>
          <w:szCs w:val="28"/>
          <w:lang w:val="ru-RU" w:eastAsia="de-DE"/>
        </w:rPr>
        <w:t>«</w:t>
      </w:r>
      <w:r w:rsidRPr="009C7A68">
        <w:rPr>
          <w:rFonts w:eastAsiaTheme="minorEastAsia"/>
          <w:sz w:val="28"/>
          <w:szCs w:val="28"/>
          <w:lang w:val="ru-RU" w:eastAsia="de-DE"/>
        </w:rPr>
        <w:t>early childhood education system</w:t>
      </w:r>
      <w:r w:rsidR="00DD0BB8">
        <w:rPr>
          <w:rFonts w:eastAsiaTheme="minorEastAsia"/>
          <w:sz w:val="28"/>
          <w:szCs w:val="28"/>
          <w:lang w:val="ru-RU" w:eastAsia="de-DE"/>
        </w:rPr>
        <w:t>»</w:t>
      </w:r>
      <w:r w:rsidRPr="009C7A68">
        <w:rPr>
          <w:rFonts w:eastAsiaTheme="minorEastAsia"/>
          <w:sz w:val="28"/>
          <w:szCs w:val="28"/>
          <w:lang w:val="ru-RU" w:eastAsia="de-DE"/>
        </w:rPr>
        <w:t xml:space="preserve"> (ECES</w:t>
      </w:r>
      <w:r w:rsidR="008579A1">
        <w:rPr>
          <w:rFonts w:eastAsiaTheme="minorEastAsia"/>
          <w:sz w:val="28"/>
          <w:szCs w:val="28"/>
          <w:lang w:val="ru-RU" w:eastAsia="de-DE"/>
        </w:rPr>
        <w:t xml:space="preserve"> или </w:t>
      </w:r>
      <w:r w:rsidR="008579A1" w:rsidRPr="004E7D1A">
        <w:rPr>
          <w:rFonts w:eastAsiaTheme="minorEastAsia"/>
          <w:b/>
          <w:sz w:val="28"/>
          <w:szCs w:val="28"/>
          <w:lang w:val="ru-RU" w:eastAsia="de-DE"/>
        </w:rPr>
        <w:t xml:space="preserve">образовательная организация </w:t>
      </w:r>
      <w:r w:rsidR="00913DB9">
        <w:rPr>
          <w:rFonts w:eastAsiaTheme="minorEastAsia"/>
          <w:b/>
          <w:sz w:val="28"/>
          <w:szCs w:val="28"/>
          <w:lang w:val="ru-RU" w:eastAsia="de-DE"/>
        </w:rPr>
        <w:t xml:space="preserve">с этнокультурным компонентом </w:t>
      </w:r>
      <w:r w:rsidR="008579A1" w:rsidRPr="004E7D1A">
        <w:rPr>
          <w:rFonts w:eastAsiaTheme="minorEastAsia"/>
          <w:b/>
          <w:sz w:val="28"/>
          <w:szCs w:val="28"/>
          <w:lang w:val="ru-RU" w:eastAsia="de-DE"/>
        </w:rPr>
        <w:t xml:space="preserve">для детей </w:t>
      </w:r>
      <w:r w:rsidR="00913DB9">
        <w:rPr>
          <w:rFonts w:eastAsiaTheme="minorEastAsia"/>
          <w:b/>
          <w:sz w:val="28"/>
          <w:szCs w:val="28"/>
          <w:lang w:val="ru-RU" w:eastAsia="de-DE"/>
        </w:rPr>
        <w:t xml:space="preserve">в </w:t>
      </w:r>
      <w:r w:rsidR="008579A1" w:rsidRPr="004E7D1A">
        <w:rPr>
          <w:rFonts w:eastAsiaTheme="minorEastAsia"/>
          <w:b/>
          <w:sz w:val="28"/>
          <w:szCs w:val="28"/>
          <w:lang w:val="ru-RU" w:eastAsia="de-DE"/>
        </w:rPr>
        <w:t>возраст</w:t>
      </w:r>
      <w:r w:rsidR="00913DB9">
        <w:rPr>
          <w:rFonts w:eastAsiaTheme="minorEastAsia"/>
          <w:b/>
          <w:sz w:val="28"/>
          <w:szCs w:val="28"/>
          <w:lang w:val="ru-RU" w:eastAsia="de-DE"/>
        </w:rPr>
        <w:t>е от 1 года до 6 лет</w:t>
      </w:r>
      <w:r w:rsidR="004E7D1A">
        <w:rPr>
          <w:rFonts w:eastAsiaTheme="minorEastAsia"/>
          <w:sz w:val="28"/>
          <w:szCs w:val="28"/>
          <w:lang w:val="ru-RU" w:eastAsia="de-DE"/>
        </w:rPr>
        <w:t xml:space="preserve">, также по тексту </w:t>
      </w:r>
      <w:r w:rsidR="004E7D1A" w:rsidRPr="004E7D1A">
        <w:rPr>
          <w:rFonts w:eastAsiaTheme="minorEastAsia"/>
          <w:b/>
          <w:sz w:val="28"/>
          <w:szCs w:val="28"/>
          <w:lang w:val="ru-RU" w:eastAsia="de-DE"/>
        </w:rPr>
        <w:t>образовательная организация</w:t>
      </w:r>
      <w:r w:rsidR="004E7D1A">
        <w:rPr>
          <w:rFonts w:eastAsiaTheme="minorEastAsia"/>
          <w:sz w:val="28"/>
          <w:szCs w:val="28"/>
          <w:lang w:val="ru-RU" w:eastAsia="de-DE"/>
        </w:rPr>
        <w:t xml:space="preserve"> или </w:t>
      </w:r>
      <w:r w:rsidR="004E7D1A" w:rsidRPr="004E7D1A">
        <w:rPr>
          <w:rFonts w:eastAsiaTheme="minorEastAsia"/>
          <w:b/>
          <w:sz w:val="28"/>
          <w:szCs w:val="28"/>
          <w:lang w:val="ru-RU" w:eastAsia="de-DE"/>
        </w:rPr>
        <w:t>Организация</w:t>
      </w:r>
      <w:r w:rsidRPr="009C7A68">
        <w:rPr>
          <w:rFonts w:eastAsiaTheme="minorEastAsia"/>
          <w:sz w:val="28"/>
          <w:szCs w:val="28"/>
          <w:lang w:val="ru-RU" w:eastAsia="de-DE"/>
        </w:rPr>
        <w:t>)</w:t>
      </w:r>
      <w:r w:rsidR="008579A1">
        <w:rPr>
          <w:rFonts w:eastAsiaTheme="minorEastAsia"/>
          <w:sz w:val="28"/>
          <w:szCs w:val="28"/>
          <w:lang w:val="ru-RU" w:eastAsia="de-DE"/>
        </w:rPr>
        <w:t xml:space="preserve">. </w:t>
      </w:r>
    </w:p>
    <w:p w:rsidR="008F0304" w:rsidRPr="008F0304" w:rsidRDefault="009C7A68" w:rsidP="008F0304">
      <w:pPr>
        <w:pStyle w:val="a8"/>
        <w:spacing w:before="0" w:beforeAutospacing="0" w:after="0" w:afterAutospacing="0"/>
        <w:jc w:val="both"/>
        <w:rPr>
          <w:rFonts w:eastAsiaTheme="minorEastAsia"/>
          <w:sz w:val="28"/>
          <w:szCs w:val="28"/>
          <w:lang w:val="ru-RU" w:eastAsia="de-DE"/>
        </w:rPr>
      </w:pPr>
      <w:r w:rsidRPr="009C7A68">
        <w:rPr>
          <w:rFonts w:eastAsiaTheme="minorEastAsia"/>
          <w:sz w:val="28"/>
          <w:szCs w:val="28"/>
          <w:lang w:val="ru-RU" w:eastAsia="de-DE"/>
        </w:rPr>
        <w:t>Второе уто</w:t>
      </w:r>
      <w:r w:rsidR="000D1077">
        <w:rPr>
          <w:rFonts w:eastAsiaTheme="minorEastAsia"/>
          <w:sz w:val="28"/>
          <w:szCs w:val="28"/>
          <w:lang w:val="ru-RU" w:eastAsia="de-DE"/>
        </w:rPr>
        <w:t xml:space="preserve">чнение касается статуса другого </w:t>
      </w:r>
      <w:r w:rsidR="00D74DDA" w:rsidRPr="009C7A68">
        <w:rPr>
          <w:rFonts w:eastAsiaTheme="minorEastAsia"/>
          <w:sz w:val="28"/>
          <w:szCs w:val="28"/>
          <w:lang w:val="ru-RU" w:eastAsia="de-DE"/>
        </w:rPr>
        <w:t>родного</w:t>
      </w:r>
      <w:r w:rsidR="00D74DDA">
        <w:rPr>
          <w:rFonts w:eastAsiaTheme="minorEastAsia"/>
          <w:sz w:val="28"/>
          <w:szCs w:val="28"/>
          <w:lang w:val="ru-RU" w:eastAsia="de-DE"/>
        </w:rPr>
        <w:t xml:space="preserve"> </w:t>
      </w:r>
      <w:r w:rsidR="000D1077">
        <w:rPr>
          <w:rFonts w:eastAsiaTheme="minorEastAsia"/>
          <w:sz w:val="28"/>
          <w:szCs w:val="28"/>
          <w:lang w:val="ru-RU" w:eastAsia="de-DE"/>
        </w:rPr>
        <w:t xml:space="preserve">(по российской терминологии – </w:t>
      </w:r>
      <w:r w:rsidRPr="009C7A68">
        <w:rPr>
          <w:rFonts w:eastAsiaTheme="minorEastAsia"/>
          <w:sz w:val="28"/>
          <w:szCs w:val="28"/>
          <w:lang w:val="ru-RU" w:eastAsia="de-DE"/>
        </w:rPr>
        <w:t>второго</w:t>
      </w:r>
      <w:r w:rsidR="00D74DDA">
        <w:rPr>
          <w:rFonts w:eastAsiaTheme="minorEastAsia"/>
          <w:sz w:val="28"/>
          <w:szCs w:val="28"/>
          <w:lang w:val="ru-RU" w:eastAsia="de-DE"/>
        </w:rPr>
        <w:t xml:space="preserve"> родного</w:t>
      </w:r>
      <w:r w:rsidR="000D1077">
        <w:rPr>
          <w:rFonts w:eastAsiaTheme="minorEastAsia"/>
          <w:sz w:val="28"/>
          <w:szCs w:val="28"/>
          <w:lang w:val="ru-RU" w:eastAsia="de-DE"/>
        </w:rPr>
        <w:t>, по международной терминологии - 2</w:t>
      </w:r>
      <w:r w:rsidR="000D1077">
        <w:rPr>
          <w:rFonts w:eastAsiaTheme="minorEastAsia"/>
          <w:sz w:val="28"/>
          <w:szCs w:val="28"/>
          <w:lang w:eastAsia="de-DE"/>
        </w:rPr>
        <w:t>L</w:t>
      </w:r>
      <w:r w:rsidR="000D1077" w:rsidRPr="008579A1">
        <w:rPr>
          <w:rFonts w:eastAsiaTheme="minorEastAsia"/>
          <w:sz w:val="28"/>
          <w:szCs w:val="28"/>
          <w:lang w:val="ru-RU" w:eastAsia="de-DE"/>
        </w:rPr>
        <w:t>1</w:t>
      </w:r>
      <w:r w:rsidR="000D1077">
        <w:rPr>
          <w:rFonts w:eastAsiaTheme="minorEastAsia"/>
          <w:sz w:val="28"/>
          <w:szCs w:val="28"/>
          <w:lang w:val="ru-RU" w:eastAsia="de-DE"/>
        </w:rPr>
        <w:t>)</w:t>
      </w:r>
      <w:r w:rsidRPr="009C7A68">
        <w:rPr>
          <w:rFonts w:eastAsiaTheme="minorEastAsia"/>
          <w:sz w:val="28"/>
          <w:szCs w:val="28"/>
          <w:lang w:val="ru-RU" w:eastAsia="de-DE"/>
        </w:rPr>
        <w:t xml:space="preserve"> языка</w:t>
      </w:r>
      <w:r w:rsidR="000D1077">
        <w:rPr>
          <w:rFonts w:eastAsiaTheme="minorEastAsia"/>
          <w:sz w:val="28"/>
          <w:szCs w:val="28"/>
          <w:lang w:val="ru-RU" w:eastAsia="de-DE"/>
        </w:rPr>
        <w:t>, осваиваемого</w:t>
      </w:r>
      <w:r w:rsidRPr="009C7A68">
        <w:rPr>
          <w:rFonts w:eastAsiaTheme="minorEastAsia"/>
          <w:sz w:val="28"/>
          <w:szCs w:val="28"/>
          <w:lang w:val="ru-RU" w:eastAsia="de-DE"/>
        </w:rPr>
        <w:t xml:space="preserve"> детьми в дошкольном/младшем школьном возрасте методом погружения</w:t>
      </w:r>
      <w:r w:rsidR="00D74DDA">
        <w:rPr>
          <w:rFonts w:eastAsiaTheme="minorEastAsia"/>
          <w:sz w:val="28"/>
          <w:szCs w:val="28"/>
          <w:lang w:val="ru-RU" w:eastAsia="de-DE"/>
        </w:rPr>
        <w:t xml:space="preserve"> в ситуативное общение на языке</w:t>
      </w:r>
      <w:r w:rsidRPr="009C7A68">
        <w:rPr>
          <w:rFonts w:eastAsiaTheme="minorEastAsia"/>
          <w:sz w:val="28"/>
          <w:szCs w:val="28"/>
          <w:lang w:val="ru-RU" w:eastAsia="de-DE"/>
        </w:rPr>
        <w:t>: это может быть как один из нескольких государственных языков, язык национального меньшинства (юридически признанного в стране пребывания); язык диаспоры, не признанной национальным меньшинством и иностранный для данного региона/семьи язык.</w:t>
      </w:r>
      <w:r w:rsidR="008F0304" w:rsidRPr="00455224">
        <w:rPr>
          <w:color w:val="3366FF"/>
          <w:szCs w:val="20"/>
          <w:lang w:val="ru-RU"/>
        </w:rPr>
        <w:t xml:space="preserve"> </w:t>
      </w:r>
      <w:r w:rsidR="008F0304" w:rsidRPr="008F0304">
        <w:rPr>
          <w:rFonts w:eastAsiaTheme="minorEastAsia"/>
          <w:sz w:val="28"/>
          <w:szCs w:val="28"/>
          <w:lang w:val="ru-RU" w:eastAsia="de-DE"/>
        </w:rPr>
        <w:t xml:space="preserve">«Family language» -  язык, на котором разговаривают в семье.  Это может быть язык диаспоры в целом (или нескольких семей эмигрантов или даже одной семьи).  Этот язык, как правило, не имеет никакого юридически закрепленного статуса, (т.е. «family language» при этом еще и «community language»).  Иной вариант, когда язык семьи становится языком юридически признанного в стране национального меньшинства (баски в Испании - язык меньшинства с </w:t>
      </w:r>
      <w:proofErr w:type="gramStart"/>
      <w:r w:rsidR="008F0304" w:rsidRPr="008F0304">
        <w:rPr>
          <w:rFonts w:eastAsiaTheme="minorEastAsia"/>
          <w:sz w:val="28"/>
          <w:szCs w:val="28"/>
          <w:lang w:val="ru-RU" w:eastAsia="de-DE"/>
        </w:rPr>
        <w:t>юридическом</w:t>
      </w:r>
      <w:proofErr w:type="gramEnd"/>
      <w:r w:rsidR="008F0304" w:rsidRPr="008F0304">
        <w:rPr>
          <w:rFonts w:eastAsiaTheme="minorEastAsia"/>
          <w:sz w:val="28"/>
          <w:szCs w:val="28"/>
          <w:lang w:val="ru-RU" w:eastAsia="de-DE"/>
        </w:rPr>
        <w:t xml:space="preserve"> статусом, «minority language», в отличие от китайского в Китай-городах в США – «family language and at the same time community language» без юридического статуса; и государственного языка – «majority language»).</w:t>
      </w:r>
    </w:p>
    <w:p w:rsidR="008F0304" w:rsidRPr="008F0304" w:rsidRDefault="008F0304" w:rsidP="008F0304">
      <w:pPr>
        <w:pStyle w:val="yiv3244186223msonormal"/>
        <w:shd w:val="clear" w:color="auto" w:fill="FFFFFF"/>
        <w:spacing w:before="0" w:beforeAutospacing="0" w:after="0" w:afterAutospacing="0"/>
        <w:jc w:val="both"/>
        <w:rPr>
          <w:rFonts w:eastAsiaTheme="minorEastAsia"/>
          <w:sz w:val="28"/>
          <w:szCs w:val="28"/>
          <w:lang w:val="ru-RU"/>
        </w:rPr>
      </w:pPr>
      <w:r w:rsidRPr="008F0304">
        <w:rPr>
          <w:rFonts w:eastAsiaTheme="minorEastAsia"/>
          <w:sz w:val="28"/>
          <w:szCs w:val="28"/>
          <w:lang w:val="ru-RU"/>
        </w:rPr>
        <w:t xml:space="preserve">Поскольку естественный билингвизм возникает </w:t>
      </w:r>
      <w:proofErr w:type="gramStart"/>
      <w:r w:rsidRPr="008F0304">
        <w:rPr>
          <w:rFonts w:eastAsiaTheme="minorEastAsia"/>
          <w:sz w:val="28"/>
          <w:szCs w:val="28"/>
          <w:lang w:val="ru-RU"/>
        </w:rPr>
        <w:t>при</w:t>
      </w:r>
      <w:proofErr w:type="gramEnd"/>
      <w:r w:rsidRPr="008F0304">
        <w:rPr>
          <w:rFonts w:eastAsiaTheme="minorEastAsia"/>
          <w:sz w:val="28"/>
          <w:szCs w:val="28"/>
          <w:lang w:val="ru-RU"/>
        </w:rPr>
        <w:t>:</w:t>
      </w:r>
    </w:p>
    <w:p w:rsidR="008F0304" w:rsidRPr="008F0304" w:rsidRDefault="008F0304" w:rsidP="008F0304">
      <w:pPr>
        <w:pStyle w:val="yiv3244186223msonormal"/>
        <w:shd w:val="clear" w:color="auto" w:fill="FFFFFF"/>
        <w:spacing w:before="0" w:beforeAutospacing="0" w:after="0" w:afterAutospacing="0"/>
        <w:jc w:val="both"/>
        <w:rPr>
          <w:rFonts w:eastAsiaTheme="minorEastAsia"/>
          <w:sz w:val="28"/>
          <w:szCs w:val="28"/>
          <w:lang w:val="ru-RU"/>
        </w:rPr>
      </w:pPr>
      <w:r w:rsidRPr="008F0304">
        <w:rPr>
          <w:rFonts w:eastAsiaTheme="minorEastAsia"/>
          <w:sz w:val="28"/>
          <w:szCs w:val="28"/>
          <w:lang w:val="ru-RU"/>
        </w:rPr>
        <w:t xml:space="preserve">- </w:t>
      </w:r>
      <w:proofErr w:type="gramStart"/>
      <w:r w:rsidRPr="008F0304">
        <w:rPr>
          <w:rFonts w:eastAsiaTheme="minorEastAsia"/>
          <w:sz w:val="28"/>
          <w:szCs w:val="28"/>
          <w:lang w:val="ru-RU"/>
        </w:rPr>
        <w:t>наличии</w:t>
      </w:r>
      <w:proofErr w:type="gramEnd"/>
      <w:r w:rsidRPr="008F0304">
        <w:rPr>
          <w:rFonts w:eastAsiaTheme="minorEastAsia"/>
          <w:sz w:val="28"/>
          <w:szCs w:val="28"/>
          <w:lang w:val="ru-RU"/>
        </w:rPr>
        <w:t xml:space="preserve"> двух и более государственных языков (например, в Швейцарии)</w:t>
      </w:r>
      <w:r>
        <w:rPr>
          <w:rFonts w:eastAsiaTheme="minorEastAsia"/>
          <w:sz w:val="28"/>
          <w:szCs w:val="28"/>
          <w:lang w:val="ru-RU"/>
        </w:rPr>
        <w:t>;</w:t>
      </w:r>
    </w:p>
    <w:p w:rsidR="008F0304" w:rsidRPr="008F0304" w:rsidRDefault="008F0304" w:rsidP="008F0304">
      <w:pPr>
        <w:pStyle w:val="yiv3244186223msonormal"/>
        <w:shd w:val="clear" w:color="auto" w:fill="FFFFFF"/>
        <w:spacing w:before="0" w:beforeAutospacing="0" w:after="0" w:afterAutospacing="0"/>
        <w:jc w:val="both"/>
        <w:rPr>
          <w:rFonts w:eastAsiaTheme="minorEastAsia"/>
          <w:sz w:val="28"/>
          <w:szCs w:val="28"/>
          <w:lang w:val="ru-RU"/>
        </w:rPr>
      </w:pPr>
      <w:r w:rsidRPr="008F0304">
        <w:rPr>
          <w:rFonts w:eastAsiaTheme="minorEastAsia"/>
          <w:sz w:val="28"/>
          <w:szCs w:val="28"/>
          <w:lang w:val="ru-RU"/>
        </w:rPr>
        <w:lastRenderedPageBreak/>
        <w:t xml:space="preserve">- </w:t>
      </w:r>
      <w:proofErr w:type="gramStart"/>
      <w:r w:rsidRPr="008F0304">
        <w:rPr>
          <w:rFonts w:eastAsiaTheme="minorEastAsia"/>
          <w:sz w:val="28"/>
          <w:szCs w:val="28"/>
          <w:lang w:val="ru-RU"/>
        </w:rPr>
        <w:t>наличии</w:t>
      </w:r>
      <w:proofErr w:type="gramEnd"/>
      <w:r w:rsidRPr="008F0304">
        <w:rPr>
          <w:rFonts w:eastAsiaTheme="minorEastAsia"/>
          <w:sz w:val="28"/>
          <w:szCs w:val="28"/>
          <w:lang w:val="ru-RU"/>
        </w:rPr>
        <w:t xml:space="preserve"> государственного языка и языка национального меньшинства или/и нестатусного, исконного языка коренной нации</w:t>
      </w:r>
      <w:r>
        <w:rPr>
          <w:rFonts w:eastAsiaTheme="minorEastAsia"/>
          <w:sz w:val="28"/>
          <w:szCs w:val="28"/>
          <w:lang w:val="ru-RU"/>
        </w:rPr>
        <w:t>;</w:t>
      </w:r>
    </w:p>
    <w:p w:rsidR="008F0304" w:rsidRPr="008F0304" w:rsidRDefault="008F0304" w:rsidP="008F0304">
      <w:pPr>
        <w:pStyle w:val="af5"/>
        <w:spacing w:after="0"/>
        <w:jc w:val="both"/>
        <w:rPr>
          <w:rFonts w:eastAsiaTheme="minorEastAsia"/>
          <w:sz w:val="28"/>
          <w:szCs w:val="28"/>
          <w:lang w:val="ru-RU"/>
        </w:rPr>
      </w:pPr>
      <w:proofErr w:type="gramStart"/>
      <w:r w:rsidRPr="008F0304">
        <w:rPr>
          <w:rFonts w:ascii="Times New Roman" w:eastAsiaTheme="minorEastAsia" w:hAnsi="Times New Roman"/>
          <w:sz w:val="28"/>
          <w:szCs w:val="28"/>
          <w:lang w:val="ru-RU" w:eastAsia="de-DE"/>
        </w:rPr>
        <w:t>- наличии языка диаспор, не признанных национальным меньшинством в стране проживания (здесь имеется в виду не только язык уже сформировавшейся диаспоры, а вообще язык эмигрантской семьи (любая диаспора начинается с индивидуальных семей).</w:t>
      </w:r>
      <w:proofErr w:type="gramEnd"/>
      <w:r>
        <w:rPr>
          <w:rFonts w:ascii="Times New Roman" w:eastAsiaTheme="minorEastAsia" w:hAnsi="Times New Roman"/>
          <w:sz w:val="28"/>
          <w:szCs w:val="28"/>
          <w:lang w:val="ru-RU" w:eastAsia="de-DE"/>
        </w:rPr>
        <w:t xml:space="preserve"> </w:t>
      </w:r>
      <w:r w:rsidRPr="008F0304">
        <w:rPr>
          <w:rFonts w:ascii="Times New Roman" w:eastAsiaTheme="minorEastAsia" w:hAnsi="Times New Roman"/>
          <w:sz w:val="28"/>
          <w:szCs w:val="28"/>
          <w:lang w:val="ru-RU"/>
        </w:rPr>
        <w:t xml:space="preserve">Термин </w:t>
      </w:r>
      <w:r>
        <w:rPr>
          <w:rFonts w:eastAsiaTheme="minorEastAsia"/>
          <w:sz w:val="28"/>
          <w:szCs w:val="28"/>
          <w:lang w:val="ru-RU"/>
        </w:rPr>
        <w:t>«</w:t>
      </w:r>
      <w:r w:rsidRPr="008F0304">
        <w:rPr>
          <w:rFonts w:ascii="Times New Roman" w:eastAsiaTheme="minorEastAsia" w:hAnsi="Times New Roman"/>
          <w:sz w:val="28"/>
          <w:szCs w:val="28"/>
          <w:lang w:val="ru-RU"/>
        </w:rPr>
        <w:t>family language</w:t>
      </w:r>
      <w:r>
        <w:rPr>
          <w:rFonts w:eastAsiaTheme="minorEastAsia"/>
          <w:sz w:val="28"/>
          <w:szCs w:val="28"/>
          <w:lang w:val="ru-RU"/>
        </w:rPr>
        <w:t>»</w:t>
      </w:r>
      <w:r w:rsidRPr="008F0304">
        <w:rPr>
          <w:rFonts w:ascii="Times New Roman" w:eastAsiaTheme="minorEastAsia" w:hAnsi="Times New Roman"/>
          <w:sz w:val="28"/>
          <w:szCs w:val="28"/>
          <w:lang w:val="ru-RU"/>
        </w:rPr>
        <w:t xml:space="preserve"> мы используем как объединяющий для всех этих вариантов, расширяя его ближайшее значение: семья, род, нация.</w:t>
      </w:r>
    </w:p>
    <w:p w:rsidR="008F0304" w:rsidRPr="008F0304" w:rsidRDefault="008F0304" w:rsidP="008F0304">
      <w:pPr>
        <w:pStyle w:val="af5"/>
        <w:spacing w:after="0"/>
        <w:jc w:val="both"/>
        <w:rPr>
          <w:rFonts w:ascii="Times New Roman" w:eastAsiaTheme="minorEastAsia" w:hAnsi="Times New Roman"/>
          <w:sz w:val="28"/>
          <w:szCs w:val="28"/>
          <w:lang w:val="ru-RU" w:eastAsia="de-DE"/>
        </w:rPr>
      </w:pPr>
      <w:r w:rsidRPr="008F0304">
        <w:rPr>
          <w:rFonts w:ascii="Times New Roman" w:eastAsiaTheme="minorEastAsia" w:hAnsi="Times New Roman"/>
          <w:sz w:val="28"/>
          <w:szCs w:val="28"/>
          <w:lang w:val="ru-RU" w:eastAsia="de-DE"/>
        </w:rPr>
        <w:t>«</w:t>
      </w:r>
      <w:proofErr w:type="gramStart"/>
      <w:r w:rsidRPr="008F0304">
        <w:rPr>
          <w:rFonts w:ascii="Times New Roman" w:eastAsiaTheme="minorEastAsia" w:hAnsi="Times New Roman"/>
          <w:sz w:val="28"/>
          <w:szCs w:val="28"/>
          <w:lang w:val="ru-RU" w:eastAsia="de-DE"/>
        </w:rPr>
        <w:t>М</w:t>
      </w:r>
      <w:proofErr w:type="gramEnd"/>
      <w:r w:rsidRPr="008F0304">
        <w:rPr>
          <w:rFonts w:ascii="Times New Roman" w:eastAsiaTheme="minorEastAsia" w:hAnsi="Times New Roman"/>
          <w:sz w:val="28"/>
          <w:szCs w:val="28"/>
          <w:lang w:val="ru-RU" w:eastAsia="de-DE"/>
        </w:rPr>
        <w:t>other tongue» - чаще всего</w:t>
      </w:r>
      <w:r>
        <w:rPr>
          <w:rFonts w:ascii="Times New Roman" w:eastAsiaTheme="minorEastAsia" w:hAnsi="Times New Roman"/>
          <w:sz w:val="28"/>
          <w:szCs w:val="28"/>
          <w:lang w:val="ru-RU" w:eastAsia="de-DE"/>
        </w:rPr>
        <w:t xml:space="preserve"> в литературе является </w:t>
      </w:r>
      <w:r w:rsidRPr="008F0304">
        <w:rPr>
          <w:rFonts w:ascii="Times New Roman" w:eastAsiaTheme="minorEastAsia" w:hAnsi="Times New Roman"/>
          <w:sz w:val="28"/>
          <w:szCs w:val="28"/>
          <w:lang w:val="ru-RU" w:eastAsia="de-DE"/>
        </w:rPr>
        <w:t>синоним</w:t>
      </w:r>
      <w:r>
        <w:rPr>
          <w:rFonts w:ascii="Times New Roman" w:eastAsiaTheme="minorEastAsia" w:hAnsi="Times New Roman"/>
          <w:sz w:val="28"/>
          <w:szCs w:val="28"/>
          <w:lang w:val="ru-RU" w:eastAsia="de-DE"/>
        </w:rPr>
        <w:t>ом</w:t>
      </w:r>
      <w:r w:rsidRPr="008F0304">
        <w:rPr>
          <w:rFonts w:ascii="Times New Roman" w:eastAsiaTheme="minorEastAsia" w:hAnsi="Times New Roman"/>
          <w:sz w:val="28"/>
          <w:szCs w:val="28"/>
          <w:lang w:val="ru-RU" w:eastAsia="de-DE"/>
        </w:rPr>
        <w:t xml:space="preserve"> выражения «first language», </w:t>
      </w:r>
      <w:r>
        <w:rPr>
          <w:rFonts w:ascii="Times New Roman" w:eastAsiaTheme="minorEastAsia" w:hAnsi="Times New Roman"/>
          <w:sz w:val="28"/>
          <w:szCs w:val="28"/>
          <w:lang w:val="ru-RU" w:eastAsia="de-DE"/>
        </w:rPr>
        <w:t xml:space="preserve">причем </w:t>
      </w:r>
      <w:r w:rsidRPr="008F0304">
        <w:rPr>
          <w:rFonts w:ascii="Times New Roman" w:eastAsiaTheme="minorEastAsia" w:hAnsi="Times New Roman"/>
          <w:sz w:val="28"/>
          <w:szCs w:val="28"/>
          <w:lang w:val="ru-RU" w:eastAsia="de-DE"/>
        </w:rPr>
        <w:t xml:space="preserve">речь идет именно о последовательности усвоения.  </w:t>
      </w:r>
      <w:r>
        <w:rPr>
          <w:rFonts w:ascii="Times New Roman" w:eastAsiaTheme="minorEastAsia" w:hAnsi="Times New Roman"/>
          <w:sz w:val="28"/>
          <w:szCs w:val="28"/>
          <w:lang w:val="ru-RU" w:eastAsia="de-DE"/>
        </w:rPr>
        <w:t>Применяемый нами термин «</w:t>
      </w:r>
      <w:r>
        <w:rPr>
          <w:rFonts w:ascii="Times New Roman" w:eastAsiaTheme="minorEastAsia" w:hAnsi="Times New Roman"/>
          <w:sz w:val="28"/>
          <w:szCs w:val="28"/>
          <w:lang w:eastAsia="de-DE"/>
        </w:rPr>
        <w:t>m</w:t>
      </w:r>
      <w:r w:rsidRPr="008F0304">
        <w:rPr>
          <w:rFonts w:ascii="Times New Roman" w:eastAsiaTheme="minorEastAsia" w:hAnsi="Times New Roman"/>
          <w:sz w:val="28"/>
          <w:szCs w:val="28"/>
          <w:lang w:val="ru-RU" w:eastAsia="de-DE"/>
        </w:rPr>
        <w:t>other's language</w:t>
      </w:r>
      <w:r>
        <w:rPr>
          <w:rFonts w:ascii="Times New Roman" w:eastAsiaTheme="minorEastAsia" w:hAnsi="Times New Roman"/>
          <w:sz w:val="28"/>
          <w:szCs w:val="28"/>
          <w:lang w:val="ru-RU" w:eastAsia="de-DE"/>
        </w:rPr>
        <w:t>»</w:t>
      </w:r>
      <w:r w:rsidRPr="008F0304">
        <w:rPr>
          <w:rFonts w:ascii="Times New Roman" w:eastAsiaTheme="minorEastAsia" w:hAnsi="Times New Roman"/>
          <w:sz w:val="28"/>
          <w:szCs w:val="28"/>
          <w:lang w:val="ru-RU" w:eastAsia="de-DE"/>
        </w:rPr>
        <w:t xml:space="preserve"> -  буквально «язык, на котором говорит мать». И фраза «mother's language» </w:t>
      </w:r>
      <w:r>
        <w:rPr>
          <w:rFonts w:ascii="Times New Roman" w:eastAsiaTheme="minorEastAsia" w:hAnsi="Times New Roman"/>
          <w:sz w:val="28"/>
          <w:szCs w:val="28"/>
          <w:lang w:val="ru-RU" w:eastAsia="de-DE"/>
        </w:rPr>
        <w:t>т.</w:t>
      </w:r>
      <w:proofErr w:type="gramStart"/>
      <w:r>
        <w:rPr>
          <w:rFonts w:ascii="Times New Roman" w:eastAsiaTheme="minorEastAsia" w:hAnsi="Times New Roman"/>
          <w:sz w:val="28"/>
          <w:szCs w:val="28"/>
          <w:lang w:val="ru-RU" w:eastAsia="de-DE"/>
        </w:rPr>
        <w:t>о</w:t>
      </w:r>
      <w:proofErr w:type="gramEnd"/>
      <w:r>
        <w:rPr>
          <w:rFonts w:ascii="Times New Roman" w:eastAsiaTheme="minorEastAsia" w:hAnsi="Times New Roman"/>
          <w:sz w:val="28"/>
          <w:szCs w:val="28"/>
          <w:lang w:val="ru-RU" w:eastAsia="de-DE"/>
        </w:rPr>
        <w:t xml:space="preserve">. </w:t>
      </w:r>
      <w:r w:rsidRPr="008F0304">
        <w:rPr>
          <w:rFonts w:ascii="Times New Roman" w:eastAsiaTheme="minorEastAsia" w:hAnsi="Times New Roman"/>
          <w:sz w:val="28"/>
          <w:szCs w:val="28"/>
          <w:lang w:val="ru-RU" w:eastAsia="de-DE"/>
        </w:rPr>
        <w:t xml:space="preserve">не обязательно относится </w:t>
      </w:r>
      <w:proofErr w:type="gramStart"/>
      <w:r w:rsidRPr="008F0304">
        <w:rPr>
          <w:rFonts w:ascii="Times New Roman" w:eastAsiaTheme="minorEastAsia" w:hAnsi="Times New Roman"/>
          <w:sz w:val="28"/>
          <w:szCs w:val="28"/>
          <w:lang w:val="ru-RU" w:eastAsia="de-DE"/>
        </w:rPr>
        <w:t>к</w:t>
      </w:r>
      <w:proofErr w:type="gramEnd"/>
      <w:r w:rsidRPr="008F0304">
        <w:rPr>
          <w:rFonts w:ascii="Times New Roman" w:eastAsiaTheme="minorEastAsia" w:hAnsi="Times New Roman"/>
          <w:sz w:val="28"/>
          <w:szCs w:val="28"/>
          <w:lang w:val="ru-RU" w:eastAsia="de-DE"/>
        </w:rPr>
        <w:t xml:space="preserve"> первому</w:t>
      </w:r>
      <w:r>
        <w:rPr>
          <w:rFonts w:ascii="Times New Roman" w:eastAsiaTheme="minorEastAsia" w:hAnsi="Times New Roman"/>
          <w:sz w:val="28"/>
          <w:szCs w:val="28"/>
          <w:lang w:val="ru-RU" w:eastAsia="de-DE"/>
        </w:rPr>
        <w:t xml:space="preserve"> по последовательности усвоения/ситуативного владения</w:t>
      </w:r>
      <w:r w:rsidRPr="008F0304">
        <w:rPr>
          <w:rFonts w:ascii="Times New Roman" w:eastAsiaTheme="minorEastAsia" w:hAnsi="Times New Roman"/>
          <w:sz w:val="28"/>
          <w:szCs w:val="28"/>
          <w:lang w:val="ru-RU" w:eastAsia="de-DE"/>
        </w:rPr>
        <w:t xml:space="preserve"> языку ребенка. Государственный язык («majority language») может быть первым языком ребенка, т.е. «mother tongue (or first language)», но не в ситуации эмиграции, где оба родителя эмигранты (если только они специально не подавляют домашний язык, «family language»).</w:t>
      </w:r>
    </w:p>
    <w:p w:rsidR="008F0304" w:rsidRPr="008F0304" w:rsidRDefault="008F0304" w:rsidP="008F0304">
      <w:pPr>
        <w:pStyle w:val="yiv3244186223msonormal"/>
        <w:shd w:val="clear" w:color="auto" w:fill="FFFFFF"/>
        <w:spacing w:before="0" w:beforeAutospacing="0" w:after="0" w:afterAutospacing="0"/>
        <w:jc w:val="both"/>
        <w:rPr>
          <w:rFonts w:eastAsiaTheme="minorEastAsia"/>
          <w:sz w:val="28"/>
          <w:szCs w:val="28"/>
          <w:lang w:val="ru-RU"/>
        </w:rPr>
      </w:pPr>
      <w:r>
        <w:rPr>
          <w:rFonts w:eastAsiaTheme="minorEastAsia"/>
          <w:sz w:val="28"/>
          <w:szCs w:val="28"/>
          <w:lang w:val="ru-RU"/>
        </w:rPr>
        <w:t>Далее</w:t>
      </w:r>
      <w:r w:rsidRPr="008F0304">
        <w:rPr>
          <w:rFonts w:eastAsiaTheme="minorEastAsia"/>
          <w:sz w:val="28"/>
          <w:szCs w:val="28"/>
          <w:lang w:val="ru-RU"/>
        </w:rPr>
        <w:t>, «</w:t>
      </w:r>
      <w:r w:rsidRPr="008F0304">
        <w:rPr>
          <w:rFonts w:eastAsiaTheme="minorEastAsia"/>
          <w:sz w:val="28"/>
          <w:szCs w:val="28"/>
          <w:lang w:val="en-US"/>
        </w:rPr>
        <w:t>official</w:t>
      </w:r>
      <w:r w:rsidRPr="008F0304">
        <w:rPr>
          <w:rFonts w:eastAsiaTheme="minorEastAsia"/>
          <w:sz w:val="28"/>
          <w:szCs w:val="28"/>
          <w:lang w:val="ru-RU"/>
        </w:rPr>
        <w:t xml:space="preserve"> </w:t>
      </w:r>
      <w:r w:rsidRPr="008F0304">
        <w:rPr>
          <w:rFonts w:eastAsiaTheme="minorEastAsia"/>
          <w:sz w:val="28"/>
          <w:szCs w:val="28"/>
          <w:lang w:val="en-US"/>
        </w:rPr>
        <w:t>language</w:t>
      </w:r>
      <w:r w:rsidRPr="008F0304">
        <w:rPr>
          <w:rFonts w:eastAsiaTheme="minorEastAsia"/>
          <w:sz w:val="28"/>
          <w:szCs w:val="28"/>
          <w:lang w:val="ru-RU"/>
        </w:rPr>
        <w:t>(</w:t>
      </w:r>
      <w:r w:rsidRPr="008F0304">
        <w:rPr>
          <w:rFonts w:eastAsiaTheme="minorEastAsia"/>
          <w:sz w:val="28"/>
          <w:szCs w:val="28"/>
          <w:lang w:val="en-US"/>
        </w:rPr>
        <w:t>s</w:t>
      </w:r>
      <w:r w:rsidRPr="008F0304">
        <w:rPr>
          <w:rFonts w:eastAsiaTheme="minorEastAsia"/>
          <w:sz w:val="28"/>
          <w:szCs w:val="28"/>
          <w:lang w:val="ru-RU"/>
        </w:rPr>
        <w:t xml:space="preserve">) </w:t>
      </w:r>
      <w:r w:rsidRPr="008F0304">
        <w:rPr>
          <w:rFonts w:eastAsiaTheme="minorEastAsia"/>
          <w:sz w:val="28"/>
          <w:szCs w:val="28"/>
          <w:lang w:val="en-US"/>
        </w:rPr>
        <w:t>of</w:t>
      </w:r>
      <w:r w:rsidRPr="008F0304">
        <w:rPr>
          <w:rFonts w:eastAsiaTheme="minorEastAsia"/>
          <w:sz w:val="28"/>
          <w:szCs w:val="28"/>
          <w:lang w:val="ru-RU"/>
        </w:rPr>
        <w:t xml:space="preserve"> </w:t>
      </w:r>
      <w:r w:rsidRPr="008F0304">
        <w:rPr>
          <w:rFonts w:eastAsiaTheme="minorEastAsia"/>
          <w:sz w:val="28"/>
          <w:szCs w:val="28"/>
          <w:lang w:val="en-US"/>
        </w:rPr>
        <w:t>country</w:t>
      </w:r>
      <w:r w:rsidRPr="008F0304">
        <w:rPr>
          <w:rFonts w:eastAsiaTheme="minorEastAsia"/>
          <w:sz w:val="28"/>
          <w:szCs w:val="28"/>
          <w:lang w:val="ru-RU"/>
        </w:rPr>
        <w:t xml:space="preserve"> </w:t>
      </w:r>
      <w:r w:rsidRPr="008F0304">
        <w:rPr>
          <w:rFonts w:eastAsiaTheme="minorEastAsia"/>
          <w:sz w:val="28"/>
          <w:szCs w:val="28"/>
          <w:lang w:val="en-US"/>
        </w:rPr>
        <w:t>of</w:t>
      </w:r>
      <w:r w:rsidRPr="008F0304">
        <w:rPr>
          <w:rFonts w:eastAsiaTheme="minorEastAsia"/>
          <w:sz w:val="28"/>
          <w:szCs w:val="28"/>
          <w:lang w:val="ru-RU"/>
        </w:rPr>
        <w:t xml:space="preserve"> </w:t>
      </w:r>
      <w:r w:rsidRPr="008F0304">
        <w:rPr>
          <w:rFonts w:eastAsiaTheme="minorEastAsia"/>
          <w:sz w:val="28"/>
          <w:szCs w:val="28"/>
          <w:lang w:val="en-US"/>
        </w:rPr>
        <w:t>residence</w:t>
      </w:r>
      <w:r w:rsidRPr="008F0304">
        <w:rPr>
          <w:rFonts w:eastAsiaTheme="minorEastAsia"/>
          <w:sz w:val="28"/>
          <w:szCs w:val="28"/>
          <w:lang w:val="ru-RU"/>
        </w:rPr>
        <w:t>» (государственные языки страны проживания) противопоставлены</w:t>
      </w:r>
      <w:r>
        <w:rPr>
          <w:rFonts w:eastAsiaTheme="minorEastAsia"/>
          <w:sz w:val="28"/>
          <w:szCs w:val="28"/>
          <w:lang w:val="ru-RU"/>
        </w:rPr>
        <w:t xml:space="preserve"> в Концепции</w:t>
      </w:r>
      <w:r w:rsidRPr="008F0304">
        <w:rPr>
          <w:rFonts w:eastAsiaTheme="minorEastAsia"/>
          <w:sz w:val="28"/>
          <w:szCs w:val="28"/>
          <w:lang w:val="ru-RU"/>
        </w:rPr>
        <w:t xml:space="preserve"> «</w:t>
      </w:r>
      <w:r w:rsidRPr="008F0304">
        <w:rPr>
          <w:rFonts w:eastAsiaTheme="minorEastAsia"/>
          <w:sz w:val="28"/>
          <w:szCs w:val="28"/>
          <w:lang w:val="en-US"/>
        </w:rPr>
        <w:t>language</w:t>
      </w:r>
      <w:r w:rsidRPr="008F0304">
        <w:rPr>
          <w:rFonts w:eastAsiaTheme="minorEastAsia"/>
          <w:sz w:val="28"/>
          <w:szCs w:val="28"/>
          <w:lang w:val="ru-RU"/>
        </w:rPr>
        <w:t xml:space="preserve"> </w:t>
      </w:r>
      <w:r w:rsidRPr="008F0304">
        <w:rPr>
          <w:rFonts w:eastAsiaTheme="minorEastAsia"/>
          <w:sz w:val="28"/>
          <w:szCs w:val="28"/>
          <w:lang w:val="en-US"/>
        </w:rPr>
        <w:t>of</w:t>
      </w:r>
      <w:r w:rsidRPr="008F0304">
        <w:rPr>
          <w:rFonts w:eastAsiaTheme="minorEastAsia"/>
          <w:sz w:val="28"/>
          <w:szCs w:val="28"/>
          <w:lang w:val="ru-RU"/>
        </w:rPr>
        <w:t xml:space="preserve"> </w:t>
      </w:r>
      <w:r w:rsidRPr="008F0304">
        <w:rPr>
          <w:rFonts w:eastAsiaTheme="minorEastAsia"/>
          <w:sz w:val="28"/>
          <w:szCs w:val="28"/>
          <w:lang w:val="en-US"/>
        </w:rPr>
        <w:t>the</w:t>
      </w:r>
      <w:r w:rsidRPr="008F0304">
        <w:rPr>
          <w:rFonts w:eastAsiaTheme="minorEastAsia"/>
          <w:sz w:val="28"/>
          <w:szCs w:val="28"/>
          <w:lang w:val="ru-RU"/>
        </w:rPr>
        <w:t xml:space="preserve"> </w:t>
      </w:r>
      <w:r w:rsidRPr="008F0304">
        <w:rPr>
          <w:rFonts w:eastAsiaTheme="minorEastAsia"/>
          <w:sz w:val="28"/>
          <w:szCs w:val="28"/>
          <w:lang w:val="en-US"/>
        </w:rPr>
        <w:t>metropoly</w:t>
      </w:r>
      <w:r w:rsidRPr="008F0304">
        <w:rPr>
          <w:rFonts w:eastAsiaTheme="minorEastAsia"/>
          <w:sz w:val="28"/>
          <w:szCs w:val="28"/>
          <w:lang w:val="ru-RU"/>
        </w:rPr>
        <w:t xml:space="preserve">» (язык страны исхода иммиграции, </w:t>
      </w:r>
      <w:r w:rsidRPr="008F0304">
        <w:rPr>
          <w:rFonts w:eastAsiaTheme="minorEastAsia"/>
          <w:sz w:val="28"/>
          <w:szCs w:val="28"/>
          <w:lang w:val="en-US"/>
        </w:rPr>
        <w:t>language</w:t>
      </w:r>
      <w:r w:rsidRPr="008F0304">
        <w:rPr>
          <w:rFonts w:eastAsiaTheme="minorEastAsia"/>
          <w:sz w:val="28"/>
          <w:szCs w:val="28"/>
          <w:lang w:val="ru-RU"/>
        </w:rPr>
        <w:t xml:space="preserve"> </w:t>
      </w:r>
      <w:r w:rsidRPr="008F0304">
        <w:rPr>
          <w:rFonts w:eastAsiaTheme="minorEastAsia"/>
          <w:sz w:val="28"/>
          <w:szCs w:val="28"/>
          <w:lang w:val="en-US"/>
        </w:rPr>
        <w:t>of</w:t>
      </w:r>
      <w:r w:rsidRPr="008F0304">
        <w:rPr>
          <w:rFonts w:eastAsiaTheme="minorEastAsia"/>
          <w:sz w:val="28"/>
          <w:szCs w:val="28"/>
          <w:lang w:val="ru-RU"/>
        </w:rPr>
        <w:t xml:space="preserve"> </w:t>
      </w:r>
      <w:r w:rsidRPr="008F0304">
        <w:rPr>
          <w:rFonts w:eastAsiaTheme="minorEastAsia"/>
          <w:sz w:val="28"/>
          <w:szCs w:val="28"/>
          <w:lang w:val="en-US"/>
        </w:rPr>
        <w:t>the</w:t>
      </w:r>
      <w:r w:rsidRPr="008F0304">
        <w:rPr>
          <w:rFonts w:eastAsiaTheme="minorEastAsia"/>
          <w:sz w:val="28"/>
          <w:szCs w:val="28"/>
          <w:lang w:val="ru-RU"/>
        </w:rPr>
        <w:t xml:space="preserve"> </w:t>
      </w:r>
      <w:r w:rsidRPr="008F0304">
        <w:rPr>
          <w:rFonts w:eastAsiaTheme="minorEastAsia"/>
          <w:sz w:val="28"/>
          <w:szCs w:val="28"/>
          <w:lang w:val="en-US"/>
        </w:rPr>
        <w:t>country</w:t>
      </w:r>
      <w:r w:rsidRPr="008F0304">
        <w:rPr>
          <w:rFonts w:eastAsiaTheme="minorEastAsia"/>
          <w:sz w:val="28"/>
          <w:szCs w:val="28"/>
          <w:lang w:val="ru-RU"/>
        </w:rPr>
        <w:t xml:space="preserve"> </w:t>
      </w:r>
      <w:r w:rsidRPr="008F0304">
        <w:rPr>
          <w:rFonts w:eastAsiaTheme="minorEastAsia"/>
          <w:sz w:val="28"/>
          <w:szCs w:val="28"/>
          <w:lang w:val="en-US"/>
        </w:rPr>
        <w:t>of</w:t>
      </w:r>
      <w:r w:rsidRPr="008F0304">
        <w:rPr>
          <w:rFonts w:eastAsiaTheme="minorEastAsia"/>
          <w:sz w:val="28"/>
          <w:szCs w:val="28"/>
          <w:lang w:val="ru-RU"/>
        </w:rPr>
        <w:t xml:space="preserve"> </w:t>
      </w:r>
      <w:r w:rsidRPr="008F0304">
        <w:rPr>
          <w:rFonts w:eastAsiaTheme="minorEastAsia"/>
          <w:sz w:val="28"/>
          <w:szCs w:val="28"/>
          <w:lang w:val="en-US"/>
        </w:rPr>
        <w:t>an</w:t>
      </w:r>
      <w:r w:rsidRPr="008F0304">
        <w:rPr>
          <w:rFonts w:eastAsiaTheme="minorEastAsia"/>
          <w:sz w:val="28"/>
          <w:szCs w:val="28"/>
          <w:lang w:val="ru-RU"/>
        </w:rPr>
        <w:t xml:space="preserve"> </w:t>
      </w:r>
      <w:r w:rsidRPr="008F0304">
        <w:rPr>
          <w:rFonts w:eastAsiaTheme="minorEastAsia"/>
          <w:sz w:val="28"/>
          <w:szCs w:val="28"/>
          <w:lang w:val="en-US"/>
        </w:rPr>
        <w:t>outcome</w:t>
      </w:r>
      <w:r w:rsidRPr="008F0304">
        <w:rPr>
          <w:rFonts w:eastAsiaTheme="minorEastAsia"/>
          <w:sz w:val="28"/>
          <w:szCs w:val="28"/>
          <w:lang w:val="ru-RU"/>
        </w:rPr>
        <w:t xml:space="preserve"> </w:t>
      </w:r>
      <w:r w:rsidRPr="008F0304">
        <w:rPr>
          <w:rFonts w:eastAsiaTheme="minorEastAsia"/>
          <w:sz w:val="28"/>
          <w:szCs w:val="28"/>
          <w:lang w:val="en-US"/>
        </w:rPr>
        <w:t>of</w:t>
      </w:r>
      <w:r w:rsidRPr="008F0304">
        <w:rPr>
          <w:rFonts w:eastAsiaTheme="minorEastAsia"/>
          <w:sz w:val="28"/>
          <w:szCs w:val="28"/>
          <w:lang w:val="ru-RU"/>
        </w:rPr>
        <w:t xml:space="preserve"> </w:t>
      </w:r>
      <w:r w:rsidRPr="008F0304">
        <w:rPr>
          <w:rFonts w:eastAsiaTheme="minorEastAsia"/>
          <w:sz w:val="28"/>
          <w:szCs w:val="28"/>
          <w:lang w:val="en-US"/>
        </w:rPr>
        <w:t>immigration</w:t>
      </w:r>
      <w:r w:rsidRPr="008F0304">
        <w:rPr>
          <w:rFonts w:eastAsiaTheme="minorEastAsia"/>
          <w:sz w:val="28"/>
          <w:szCs w:val="28"/>
          <w:lang w:val="ru-RU"/>
        </w:rPr>
        <w:t xml:space="preserve">).  </w:t>
      </w:r>
    </w:p>
    <w:p w:rsidR="008F0304" w:rsidRPr="008F0304" w:rsidRDefault="008F0304" w:rsidP="008F0304">
      <w:pPr>
        <w:pStyle w:val="yiv3244186223msonormal"/>
        <w:shd w:val="clear" w:color="auto" w:fill="FFFFFF"/>
        <w:spacing w:before="0" w:beforeAutospacing="0" w:after="0" w:afterAutospacing="0"/>
        <w:jc w:val="both"/>
        <w:rPr>
          <w:rFonts w:eastAsiaTheme="minorEastAsia"/>
          <w:sz w:val="28"/>
          <w:szCs w:val="28"/>
          <w:lang w:val="ru-RU"/>
        </w:rPr>
      </w:pPr>
      <w:r>
        <w:rPr>
          <w:rFonts w:eastAsiaTheme="minorEastAsia"/>
          <w:sz w:val="28"/>
          <w:szCs w:val="28"/>
          <w:lang w:val="ru-RU"/>
        </w:rPr>
        <w:t>Наконец, м</w:t>
      </w:r>
      <w:r w:rsidRPr="008F0304">
        <w:rPr>
          <w:rFonts w:eastAsiaTheme="minorEastAsia"/>
          <w:sz w:val="28"/>
          <w:szCs w:val="28"/>
          <w:lang w:val="ru-RU"/>
        </w:rPr>
        <w:t>ы используем термин «migrant familie(s)» вместо «immigrants», поскольку в глобальном образовательном и профессиональном контексте конечный пункт назначения с трудом определяем для одного поколения, тем более не ограничиваем для нескольких поколений. Дети могут вернуться в страну исхода родителей или переехать в третью страну. XXI век – век постоянной миграции.</w:t>
      </w:r>
    </w:p>
    <w:p w:rsidR="008A6DE6" w:rsidRPr="008A6DE6" w:rsidRDefault="008F0304" w:rsidP="008F0304">
      <w:pPr>
        <w:pStyle w:val="a8"/>
        <w:spacing w:before="0" w:beforeAutospacing="0" w:after="0" w:afterAutospacing="0"/>
        <w:jc w:val="both"/>
        <w:rPr>
          <w:rFonts w:eastAsiaTheme="minorEastAsia"/>
          <w:sz w:val="28"/>
          <w:szCs w:val="28"/>
          <w:lang w:val="ru-RU" w:eastAsia="de-DE"/>
        </w:rPr>
      </w:pPr>
      <w:r>
        <w:rPr>
          <w:rFonts w:eastAsiaTheme="minorEastAsia"/>
          <w:sz w:val="28"/>
          <w:szCs w:val="28"/>
          <w:lang w:val="ru-RU" w:eastAsia="de-DE"/>
        </w:rPr>
        <w:t>П</w:t>
      </w:r>
      <w:r w:rsidR="009C7A68" w:rsidRPr="009C7A68">
        <w:rPr>
          <w:rFonts w:eastAsiaTheme="minorEastAsia"/>
          <w:sz w:val="28"/>
          <w:szCs w:val="28"/>
          <w:lang w:val="ru-RU" w:eastAsia="de-DE"/>
        </w:rPr>
        <w:t>о нашему мнению, за терминологическими различиями (</w:t>
      </w:r>
      <w:proofErr w:type="gramStart"/>
      <w:r w:rsidR="00555624">
        <w:rPr>
          <w:rFonts w:eastAsiaTheme="minorEastAsia"/>
          <w:sz w:val="28"/>
          <w:szCs w:val="28"/>
          <w:lang w:val="ru-RU" w:eastAsia="de-DE"/>
        </w:rPr>
        <w:t>в</w:t>
      </w:r>
      <w:proofErr w:type="gramEnd"/>
      <w:r w:rsidR="00555624">
        <w:rPr>
          <w:rFonts w:eastAsiaTheme="minorEastAsia"/>
          <w:sz w:val="28"/>
          <w:szCs w:val="28"/>
          <w:lang w:val="ru-RU" w:eastAsia="de-DE"/>
        </w:rPr>
        <w:t xml:space="preserve"> </w:t>
      </w:r>
      <w:proofErr w:type="gramStart"/>
      <w:r w:rsidR="009C7A68" w:rsidRPr="009C7A68">
        <w:rPr>
          <w:rFonts w:eastAsiaTheme="minorEastAsia"/>
          <w:sz w:val="28"/>
          <w:szCs w:val="28"/>
          <w:lang w:val="ru-RU" w:eastAsia="de-DE"/>
        </w:rPr>
        <w:t>специальн</w:t>
      </w:r>
      <w:r w:rsidR="00555624">
        <w:rPr>
          <w:rFonts w:eastAsiaTheme="minorEastAsia"/>
          <w:sz w:val="28"/>
          <w:szCs w:val="28"/>
          <w:lang w:val="ru-RU" w:eastAsia="de-DE"/>
        </w:rPr>
        <w:t>ая</w:t>
      </w:r>
      <w:proofErr w:type="gramEnd"/>
      <w:r w:rsidR="009C7A68" w:rsidRPr="009C7A68">
        <w:rPr>
          <w:rFonts w:eastAsiaTheme="minorEastAsia"/>
          <w:sz w:val="28"/>
          <w:szCs w:val="28"/>
          <w:lang w:val="ru-RU" w:eastAsia="de-DE"/>
        </w:rPr>
        <w:t xml:space="preserve"> научн</w:t>
      </w:r>
      <w:r w:rsidR="00555624">
        <w:rPr>
          <w:rFonts w:eastAsiaTheme="minorEastAsia"/>
          <w:sz w:val="28"/>
          <w:szCs w:val="28"/>
          <w:lang w:val="ru-RU" w:eastAsia="de-DE"/>
        </w:rPr>
        <w:t>ой</w:t>
      </w:r>
      <w:r w:rsidR="009C7A68" w:rsidRPr="009C7A68">
        <w:rPr>
          <w:rFonts w:eastAsiaTheme="minorEastAsia"/>
          <w:sz w:val="28"/>
          <w:szCs w:val="28"/>
          <w:lang w:val="ru-RU" w:eastAsia="de-DE"/>
        </w:rPr>
        <w:t xml:space="preserve"> литератур</w:t>
      </w:r>
      <w:r w:rsidR="00555624">
        <w:rPr>
          <w:rFonts w:eastAsiaTheme="minorEastAsia"/>
          <w:sz w:val="28"/>
          <w:szCs w:val="28"/>
          <w:lang w:val="ru-RU" w:eastAsia="de-DE"/>
        </w:rPr>
        <w:t>е</w:t>
      </w:r>
      <w:r w:rsidR="009C7A68" w:rsidRPr="009C7A68">
        <w:rPr>
          <w:rFonts w:eastAsiaTheme="minorEastAsia"/>
          <w:sz w:val="28"/>
          <w:szCs w:val="28"/>
          <w:lang w:val="ru-RU" w:eastAsia="de-DE"/>
        </w:rPr>
        <w:t xml:space="preserve"> в США, ЕС и РФ) скрываются пол</w:t>
      </w:r>
      <w:r w:rsidR="00D74DDA">
        <w:rPr>
          <w:rFonts w:eastAsiaTheme="minorEastAsia"/>
          <w:sz w:val="28"/>
          <w:szCs w:val="28"/>
          <w:lang w:val="ru-RU" w:eastAsia="de-DE"/>
        </w:rPr>
        <w:t>итические и юридические разногласия</w:t>
      </w:r>
      <w:r w:rsidR="009C7A68" w:rsidRPr="009C7A68">
        <w:rPr>
          <w:rFonts w:eastAsiaTheme="minorEastAsia"/>
          <w:sz w:val="28"/>
          <w:szCs w:val="28"/>
          <w:lang w:val="ru-RU" w:eastAsia="de-DE"/>
        </w:rPr>
        <w:t xml:space="preserve"> в отношении мигрантов и коренных нестатусных языков</w:t>
      </w:r>
      <w:r w:rsidR="00D74DDA">
        <w:rPr>
          <w:rStyle w:val="af2"/>
          <w:rFonts w:eastAsiaTheme="minorEastAsia"/>
          <w:sz w:val="28"/>
          <w:szCs w:val="28"/>
          <w:lang w:val="ru-RU" w:eastAsia="de-DE"/>
        </w:rPr>
        <w:footnoteReference w:id="2"/>
      </w:r>
      <w:r w:rsidR="009C7A68" w:rsidRPr="009C7A68">
        <w:rPr>
          <w:rFonts w:eastAsiaTheme="minorEastAsia"/>
          <w:sz w:val="28"/>
          <w:szCs w:val="28"/>
          <w:lang w:val="ru-RU" w:eastAsia="de-DE"/>
        </w:rPr>
        <w:t xml:space="preserve">, фактология же (сущность и перечень вопросов и проблем </w:t>
      </w:r>
      <w:r w:rsidR="00FD0674">
        <w:rPr>
          <w:rFonts w:eastAsiaTheme="minorEastAsia"/>
          <w:sz w:val="28"/>
          <w:szCs w:val="28"/>
          <w:lang w:val="ru-RU" w:eastAsia="de-DE"/>
        </w:rPr>
        <w:t xml:space="preserve">развития </w:t>
      </w:r>
      <w:r w:rsidR="009C7A68" w:rsidRPr="009C7A68">
        <w:rPr>
          <w:rFonts w:eastAsiaTheme="minorEastAsia"/>
          <w:sz w:val="28"/>
          <w:szCs w:val="28"/>
          <w:lang w:val="ru-RU" w:eastAsia="de-DE"/>
        </w:rPr>
        <w:t xml:space="preserve">билингвальной личности) практически идентична. Поэтому мы </w:t>
      </w:r>
      <w:r w:rsidR="005A5F83">
        <w:rPr>
          <w:rFonts w:eastAsiaTheme="minorEastAsia"/>
          <w:sz w:val="28"/>
          <w:szCs w:val="28"/>
          <w:lang w:val="ru-RU" w:eastAsia="de-DE"/>
        </w:rPr>
        <w:t xml:space="preserve">в рамках Концепции </w:t>
      </w:r>
      <w:r w:rsidR="009C7A68" w:rsidRPr="000D7865">
        <w:rPr>
          <w:rFonts w:eastAsiaTheme="minorEastAsia"/>
          <w:b/>
          <w:sz w:val="28"/>
          <w:szCs w:val="28"/>
          <w:lang w:val="ru-RU" w:eastAsia="de-DE"/>
        </w:rPr>
        <w:t xml:space="preserve">предпринимаем попытку унификации понятий с учетом практико-ориентированной </w:t>
      </w:r>
      <w:r w:rsidR="005A5F83" w:rsidRPr="000D7865">
        <w:rPr>
          <w:rFonts w:eastAsiaTheme="minorEastAsia"/>
          <w:b/>
          <w:sz w:val="28"/>
          <w:szCs w:val="28"/>
          <w:lang w:val="ru-RU" w:eastAsia="de-DE"/>
        </w:rPr>
        <w:t>направленности данной К</w:t>
      </w:r>
      <w:r w:rsidR="008A6DE6" w:rsidRPr="000D7865">
        <w:rPr>
          <w:rFonts w:eastAsiaTheme="minorEastAsia"/>
          <w:b/>
          <w:sz w:val="28"/>
          <w:szCs w:val="28"/>
          <w:lang w:val="ru-RU" w:eastAsia="de-DE"/>
        </w:rPr>
        <w:t>онцепции</w:t>
      </w:r>
      <w:r w:rsidR="008A6DE6">
        <w:rPr>
          <w:rFonts w:eastAsiaTheme="minorEastAsia"/>
          <w:sz w:val="28"/>
          <w:szCs w:val="28"/>
          <w:lang w:val="ru-RU" w:eastAsia="de-DE"/>
        </w:rPr>
        <w:t xml:space="preserve"> и р</w:t>
      </w:r>
      <w:r>
        <w:rPr>
          <w:rFonts w:eastAsiaTheme="minorEastAsia"/>
          <w:sz w:val="28"/>
          <w:szCs w:val="28"/>
          <w:lang w:val="ru-RU" w:eastAsia="de-DE"/>
        </w:rPr>
        <w:t>еалий в различных странах мира.</w:t>
      </w:r>
    </w:p>
    <w:p w:rsidR="005F4951" w:rsidRPr="005F4951" w:rsidRDefault="005F4951" w:rsidP="005F4951">
      <w:pPr>
        <w:spacing w:after="0" w:line="240" w:lineRule="auto"/>
        <w:ind w:firstLine="708"/>
        <w:jc w:val="both"/>
        <w:rPr>
          <w:rFonts w:ascii="Times New Roman" w:hAnsi="Times New Roman" w:cs="Times New Roman"/>
          <w:sz w:val="28"/>
          <w:szCs w:val="28"/>
          <w:lang w:val="ru-RU"/>
        </w:rPr>
      </w:pPr>
      <w:r w:rsidRPr="005F4951">
        <w:rPr>
          <w:rFonts w:ascii="Times New Roman" w:hAnsi="Times New Roman" w:cs="Times New Roman"/>
          <w:sz w:val="28"/>
          <w:szCs w:val="28"/>
          <w:lang w:val="ru-RU"/>
        </w:rPr>
        <w:t xml:space="preserve">От готовности общества к взаимодействию с мигрантами, к признанию ценности вносимого ими опыта и созданию психологически комфортной ситуации для их развития – в духовной и профессиональной сфере, - зависит прохождение процесса интеграции второго и последующего поколений мигрантов как естественных билингвов или </w:t>
      </w:r>
      <w:r w:rsidRPr="005F4951">
        <w:rPr>
          <w:rFonts w:ascii="Times New Roman" w:hAnsi="Times New Roman" w:cs="Times New Roman"/>
          <w:sz w:val="28"/>
          <w:szCs w:val="28"/>
          <w:lang w:val="ru-RU"/>
        </w:rPr>
        <w:lastRenderedPageBreak/>
        <w:t>монолингвов.</w:t>
      </w:r>
      <w:r>
        <w:rPr>
          <w:rFonts w:ascii="Times New Roman" w:hAnsi="Times New Roman" w:cs="Times New Roman"/>
          <w:sz w:val="28"/>
          <w:szCs w:val="28"/>
          <w:lang w:val="ru-RU"/>
        </w:rPr>
        <w:t xml:space="preserve"> И </w:t>
      </w:r>
      <w:r w:rsidRPr="005F4951">
        <w:rPr>
          <w:rFonts w:ascii="Times New Roman" w:hAnsi="Times New Roman" w:cs="Times New Roman"/>
          <w:sz w:val="28"/>
          <w:szCs w:val="28"/>
          <w:lang w:val="ru-RU"/>
        </w:rPr>
        <w:t>вопрос терминологии здесь представляет собой лакмусовую бумажку, проявляющую отношение общества к мигрантам.</w:t>
      </w:r>
    </w:p>
    <w:p w:rsidR="005F4951" w:rsidRPr="00A713B2" w:rsidRDefault="005F4951" w:rsidP="005F4951">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rPr>
        <mc:AlternateContent>
          <mc:Choice Requires="wpg">
            <w:drawing>
              <wp:anchor distT="0" distB="0" distL="114300" distR="114300" simplePos="0" relativeHeight="251757568" behindDoc="0" locked="0" layoutInCell="1" allowOverlap="1" wp14:anchorId="400F7DBD" wp14:editId="2D57895D">
                <wp:simplePos x="0" y="0"/>
                <wp:positionH relativeFrom="column">
                  <wp:posOffset>410845</wp:posOffset>
                </wp:positionH>
                <wp:positionV relativeFrom="paragraph">
                  <wp:posOffset>106045</wp:posOffset>
                </wp:positionV>
                <wp:extent cx="5524500" cy="2065020"/>
                <wp:effectExtent l="0" t="0" r="0" b="0"/>
                <wp:wrapNone/>
                <wp:docPr id="80" name="Группа 80"/>
                <wp:cNvGraphicFramePr/>
                <a:graphic xmlns:a="http://schemas.openxmlformats.org/drawingml/2006/main">
                  <a:graphicData uri="http://schemas.microsoft.com/office/word/2010/wordprocessingGroup">
                    <wpg:wgp>
                      <wpg:cNvGrpSpPr/>
                      <wpg:grpSpPr>
                        <a:xfrm>
                          <a:off x="0" y="0"/>
                          <a:ext cx="5524500" cy="2065020"/>
                          <a:chOff x="0" y="0"/>
                          <a:chExt cx="5524500" cy="1874520"/>
                        </a:xfrm>
                      </wpg:grpSpPr>
                      <wps:wsp>
                        <wps:cNvPr id="81" name="Заголовок 1"/>
                        <wps:cNvSpPr>
                          <a:spLocks noGrp="1"/>
                        </wps:cNvSpPr>
                        <wps:spPr>
                          <a:xfrm>
                            <a:off x="53340" y="0"/>
                            <a:ext cx="5471160" cy="297180"/>
                          </a:xfrm>
                          <a:prstGeom prst="rect">
                            <a:avLst/>
                          </a:prstGeom>
                        </wps:spPr>
                        <wps:txbx>
                          <w:txbxContent>
                            <w:p w:rsidR="00667C77" w:rsidRPr="0060218C" w:rsidRDefault="00667C77" w:rsidP="005F4951">
                              <w:pPr>
                                <w:pStyle w:val="a8"/>
                                <w:spacing w:before="0" w:beforeAutospacing="0" w:after="0" w:afterAutospacing="0"/>
                                <w:jc w:val="center"/>
                                <w:rPr>
                                  <w:rFonts w:asciiTheme="minorHAnsi" w:eastAsiaTheme="minorHAnsi" w:hAnsiTheme="minorHAnsi" w:cstheme="minorBidi"/>
                                  <w:color w:val="0070C0"/>
                                  <w:lang w:val="ru-RU" w:eastAsia="en-US"/>
                                </w:rPr>
                              </w:pPr>
                              <w:r w:rsidRPr="0060218C">
                                <w:rPr>
                                  <w:rFonts w:asciiTheme="minorHAnsi" w:eastAsiaTheme="minorHAnsi" w:hAnsiTheme="minorHAnsi" w:cstheme="minorBidi"/>
                                  <w:color w:val="0070C0"/>
                                  <w:lang w:val="ru-RU" w:eastAsia="en-US"/>
                                </w:rPr>
                                <w:t>Русский язык как…</w:t>
                              </w:r>
                            </w:p>
                          </w:txbxContent>
                        </wps:txbx>
                        <wps:bodyPr vert="horz" wrap="square" lIns="91440" tIns="45720" rIns="91440" bIns="45720" rtlCol="0" anchor="ctr">
                          <a:noAutofit/>
                        </wps:bodyPr>
                      </wps:wsp>
                      <wps:wsp>
                        <wps:cNvPr id="82" name="Объект 2"/>
                        <wps:cNvSpPr>
                          <a:spLocks noGrp="1"/>
                        </wps:cNvSpPr>
                        <wps:spPr>
                          <a:xfrm>
                            <a:off x="0" y="251460"/>
                            <a:ext cx="5524500" cy="1623060"/>
                          </a:xfrm>
                          <a:prstGeom prst="rect">
                            <a:avLst/>
                          </a:prstGeom>
                        </wps:spPr>
                        <wps:txbx>
                          <w:txbxContent>
                            <w:p w:rsidR="00667C77" w:rsidRPr="0060218C" w:rsidRDefault="00667C77" w:rsidP="00270159">
                              <w:pPr>
                                <w:pStyle w:val="a8"/>
                                <w:numPr>
                                  <w:ilvl w:val="0"/>
                                  <w:numId w:val="28"/>
                                </w:numPr>
                                <w:spacing w:before="0" w:beforeAutospacing="0" w:after="0" w:afterAutospacing="0"/>
                                <w:rPr>
                                  <w:rFonts w:asciiTheme="minorHAnsi" w:eastAsiaTheme="minorHAnsi" w:hAnsiTheme="minorHAnsi" w:cstheme="minorBidi"/>
                                  <w:color w:val="0070C0"/>
                                  <w:lang w:val="ru-RU" w:eastAsia="en-US"/>
                                </w:rPr>
                              </w:pPr>
                              <w:r w:rsidRPr="0060218C">
                                <w:rPr>
                                  <w:rFonts w:asciiTheme="minorHAnsi" w:eastAsiaTheme="minorHAnsi" w:hAnsiTheme="minorHAnsi" w:cstheme="minorBidi"/>
                                  <w:b/>
                                  <w:color w:val="0070C0"/>
                                  <w:lang w:val="ru-RU" w:eastAsia="en-US"/>
                                </w:rPr>
                                <w:t>единственный родной</w:t>
                              </w:r>
                              <w:r w:rsidRPr="0060218C">
                                <w:rPr>
                                  <w:rFonts w:asciiTheme="minorHAnsi" w:eastAsiaTheme="minorHAnsi" w:hAnsiTheme="minorHAnsi" w:cstheme="minorBidi"/>
                                  <w:color w:val="0070C0"/>
                                  <w:lang w:val="ru-RU" w:eastAsia="en-US"/>
                                </w:rPr>
                                <w:t xml:space="preserve"> (монолингвы)</w:t>
                              </w:r>
                            </w:p>
                            <w:p w:rsidR="00667C77" w:rsidRPr="0060218C" w:rsidRDefault="00667C77" w:rsidP="00270159">
                              <w:pPr>
                                <w:pStyle w:val="a8"/>
                                <w:numPr>
                                  <w:ilvl w:val="0"/>
                                  <w:numId w:val="28"/>
                                </w:numPr>
                                <w:spacing w:before="0" w:beforeAutospacing="0" w:after="0" w:afterAutospacing="0"/>
                                <w:rPr>
                                  <w:rFonts w:asciiTheme="minorHAnsi" w:eastAsiaTheme="minorHAnsi" w:hAnsiTheme="minorHAnsi" w:cstheme="minorBidi"/>
                                  <w:color w:val="0070C0"/>
                                  <w:lang w:val="ru-RU" w:eastAsia="en-US"/>
                                </w:rPr>
                              </w:pPr>
                              <w:r w:rsidRPr="0060218C">
                                <w:rPr>
                                  <w:rFonts w:asciiTheme="minorHAnsi" w:eastAsiaTheme="minorHAnsi" w:hAnsiTheme="minorHAnsi" w:cstheme="minorBidi"/>
                                  <w:b/>
                                  <w:color w:val="0070C0"/>
                                  <w:lang w:val="ru-RU" w:eastAsia="en-US"/>
                                </w:rPr>
                                <w:t xml:space="preserve">неродной </w:t>
                              </w:r>
                              <w:r>
                                <w:rPr>
                                  <w:rFonts w:asciiTheme="minorHAnsi" w:eastAsiaTheme="minorHAnsi" w:hAnsiTheme="minorHAnsi" w:cstheme="minorBidi"/>
                                  <w:color w:val="0070C0"/>
                                  <w:lang w:val="ru-RU" w:eastAsia="en-US"/>
                                </w:rPr>
                                <w:t>(часто в бывших республиках СССР)</w:t>
                              </w:r>
                              <w:r w:rsidRPr="0060218C">
                                <w:rPr>
                                  <w:rFonts w:asciiTheme="minorHAnsi" w:eastAsiaTheme="minorHAnsi" w:hAnsiTheme="minorHAnsi" w:cstheme="minorBidi"/>
                                  <w:color w:val="0070C0"/>
                                  <w:lang w:val="ru-RU" w:eastAsia="en-US"/>
                                </w:rPr>
                                <w:t xml:space="preserve">; </w:t>
                              </w:r>
                            </w:p>
                            <w:p w:rsidR="00667C77" w:rsidRPr="0060218C" w:rsidRDefault="00667C77" w:rsidP="00270159">
                              <w:pPr>
                                <w:pStyle w:val="a8"/>
                                <w:numPr>
                                  <w:ilvl w:val="0"/>
                                  <w:numId w:val="28"/>
                                </w:numPr>
                                <w:spacing w:before="0" w:beforeAutospacing="0" w:after="0" w:afterAutospacing="0"/>
                                <w:rPr>
                                  <w:rFonts w:asciiTheme="minorHAnsi" w:eastAsiaTheme="minorHAnsi" w:hAnsiTheme="minorHAnsi" w:cstheme="minorBidi"/>
                                  <w:color w:val="0070C0"/>
                                  <w:lang w:val="ru-RU" w:eastAsia="en-US"/>
                                </w:rPr>
                              </w:pPr>
                              <w:proofErr w:type="gramStart"/>
                              <w:r w:rsidRPr="0060218C">
                                <w:rPr>
                                  <w:rFonts w:asciiTheme="minorHAnsi" w:eastAsiaTheme="minorHAnsi" w:hAnsiTheme="minorHAnsi" w:cstheme="minorBidi"/>
                                  <w:b/>
                                  <w:color w:val="0070C0"/>
                                  <w:lang w:val="ru-RU" w:eastAsia="en-US"/>
                                </w:rPr>
                                <w:t>статусный</w:t>
                              </w:r>
                              <w:proofErr w:type="gramEnd"/>
                              <w:r w:rsidRPr="0060218C">
                                <w:rPr>
                                  <w:rFonts w:asciiTheme="minorHAnsi" w:eastAsiaTheme="minorHAnsi" w:hAnsiTheme="minorHAnsi" w:cstheme="minorBidi"/>
                                  <w:b/>
                                  <w:color w:val="0070C0"/>
                                  <w:lang w:val="ru-RU" w:eastAsia="en-US"/>
                                </w:rPr>
                                <w:t>, государственный</w:t>
                              </w:r>
                              <w:r w:rsidRPr="0060218C">
                                <w:rPr>
                                  <w:rFonts w:asciiTheme="minorHAnsi" w:eastAsiaTheme="minorHAnsi" w:hAnsiTheme="minorHAnsi" w:cstheme="minorBidi"/>
                                  <w:color w:val="0070C0"/>
                                  <w:lang w:val="ru-RU" w:eastAsia="en-US"/>
                                </w:rPr>
                                <w:t xml:space="preserve"> </w:t>
                              </w:r>
                              <w:r>
                                <w:rPr>
                                  <w:rFonts w:asciiTheme="minorHAnsi" w:eastAsiaTheme="minorHAnsi" w:hAnsiTheme="minorHAnsi" w:cstheme="minorBidi"/>
                                  <w:color w:val="0070C0"/>
                                  <w:lang w:val="ru-RU" w:eastAsia="en-US"/>
                                </w:rPr>
                                <w:t>(</w:t>
                              </w:r>
                              <w:r w:rsidRPr="0060218C">
                                <w:rPr>
                                  <w:rFonts w:asciiTheme="minorHAnsi" w:eastAsiaTheme="minorHAnsi" w:hAnsiTheme="minorHAnsi" w:cstheme="minorBidi"/>
                                  <w:color w:val="0070C0"/>
                                  <w:lang w:val="ru-RU" w:eastAsia="en-US"/>
                                </w:rPr>
                                <w:t>в РФ на нац</w:t>
                              </w:r>
                              <w:r>
                                <w:rPr>
                                  <w:rFonts w:asciiTheme="minorHAnsi" w:eastAsiaTheme="minorHAnsi" w:hAnsiTheme="minorHAnsi" w:cstheme="minorBidi"/>
                                  <w:color w:val="0070C0"/>
                                  <w:lang w:val="ru-RU" w:eastAsia="en-US"/>
                                </w:rPr>
                                <w:t xml:space="preserve">иональных </w:t>
                              </w:r>
                              <w:r w:rsidRPr="0060218C">
                                <w:rPr>
                                  <w:rFonts w:asciiTheme="minorHAnsi" w:eastAsiaTheme="minorHAnsi" w:hAnsiTheme="minorHAnsi" w:cstheme="minorBidi"/>
                                  <w:color w:val="0070C0"/>
                                  <w:lang w:val="ru-RU" w:eastAsia="en-US"/>
                                </w:rPr>
                                <w:t>территориях</w:t>
                              </w:r>
                              <w:r>
                                <w:rPr>
                                  <w:rFonts w:asciiTheme="minorHAnsi" w:eastAsiaTheme="minorHAnsi" w:hAnsiTheme="minorHAnsi" w:cstheme="minorBidi"/>
                                  <w:color w:val="0070C0"/>
                                  <w:lang w:val="ru-RU" w:eastAsia="en-US"/>
                                </w:rPr>
                                <w:t>)</w:t>
                              </w:r>
                            </w:p>
                            <w:p w:rsidR="00667C77" w:rsidRPr="0060218C" w:rsidRDefault="00667C77" w:rsidP="00270159">
                              <w:pPr>
                                <w:pStyle w:val="a8"/>
                                <w:numPr>
                                  <w:ilvl w:val="0"/>
                                  <w:numId w:val="28"/>
                                </w:numPr>
                                <w:spacing w:before="0" w:beforeAutospacing="0" w:after="0" w:afterAutospacing="0"/>
                                <w:rPr>
                                  <w:rFonts w:asciiTheme="minorHAnsi" w:eastAsiaTheme="minorHAnsi" w:hAnsiTheme="minorHAnsi" w:cstheme="minorBidi"/>
                                  <w:b/>
                                  <w:color w:val="0070C0"/>
                                  <w:lang w:val="ru-RU" w:eastAsia="en-US"/>
                                </w:rPr>
                              </w:pPr>
                              <w:r w:rsidRPr="0060218C">
                                <w:rPr>
                                  <w:rFonts w:asciiTheme="minorHAnsi" w:eastAsiaTheme="minorHAnsi" w:hAnsiTheme="minorHAnsi" w:cstheme="minorBidi"/>
                                  <w:b/>
                                  <w:color w:val="0070C0"/>
                                  <w:lang w:val="ru-RU" w:eastAsia="en-US"/>
                                </w:rPr>
                                <w:t>иностранный</w:t>
                              </w:r>
                            </w:p>
                            <w:p w:rsidR="00667C77" w:rsidRPr="0060218C" w:rsidRDefault="00667C77" w:rsidP="00270159">
                              <w:pPr>
                                <w:pStyle w:val="a8"/>
                                <w:numPr>
                                  <w:ilvl w:val="0"/>
                                  <w:numId w:val="28"/>
                                </w:numPr>
                                <w:spacing w:before="0" w:beforeAutospacing="0" w:after="0" w:afterAutospacing="0"/>
                                <w:rPr>
                                  <w:rFonts w:asciiTheme="minorHAnsi" w:eastAsiaTheme="minorHAnsi" w:hAnsiTheme="minorHAnsi" w:cstheme="minorBidi"/>
                                  <w:color w:val="0070C0"/>
                                  <w:lang w:val="ru-RU" w:eastAsia="en-US"/>
                                </w:rPr>
                              </w:pPr>
                              <w:proofErr w:type="gramStart"/>
                              <w:r w:rsidRPr="0060218C">
                                <w:rPr>
                                  <w:rFonts w:asciiTheme="minorHAnsi" w:eastAsiaTheme="minorHAnsi" w:hAnsiTheme="minorHAnsi" w:cstheme="minorBidi"/>
                                  <w:b/>
                                  <w:color w:val="0070C0"/>
                                  <w:lang w:val="ru-RU" w:eastAsia="en-US"/>
                                </w:rPr>
                                <w:t xml:space="preserve">другой </w:t>
                              </w:r>
                              <w:r w:rsidRPr="0060218C">
                                <w:rPr>
                                  <w:rFonts w:asciiTheme="minorHAnsi" w:eastAsiaTheme="minorHAnsi" w:hAnsiTheme="minorHAnsi" w:cstheme="minorBidi"/>
                                  <w:color w:val="0070C0"/>
                                  <w:lang w:val="ru-RU" w:eastAsia="en-US"/>
                                </w:rPr>
                                <w:t xml:space="preserve">(НЕ второй!) </w:t>
                              </w:r>
                              <w:r w:rsidRPr="0060218C">
                                <w:rPr>
                                  <w:rFonts w:asciiTheme="minorHAnsi" w:eastAsiaTheme="minorHAnsi" w:hAnsiTheme="minorHAnsi" w:cstheme="minorBidi"/>
                                  <w:b/>
                                  <w:color w:val="0070C0"/>
                                  <w:lang w:val="ru-RU" w:eastAsia="en-US"/>
                                </w:rPr>
                                <w:t>родной</w:t>
                              </w:r>
                              <w:r w:rsidRPr="0060218C">
                                <w:rPr>
                                  <w:rFonts w:asciiTheme="minorHAnsi" w:eastAsiaTheme="minorHAnsi" w:hAnsiTheme="minorHAnsi" w:cstheme="minorBidi"/>
                                  <w:color w:val="0070C0"/>
                                  <w:lang w:val="ru-RU" w:eastAsia="en-US"/>
                                </w:rPr>
                                <w:t xml:space="preserve"> (вне зависимости от места </w:t>
                              </w:r>
                              <w:proofErr w:type="gramEnd"/>
                            </w:p>
                            <w:p w:rsidR="00667C77" w:rsidRPr="0060218C" w:rsidRDefault="00667C77" w:rsidP="005F4951">
                              <w:pPr>
                                <w:pStyle w:val="a8"/>
                                <w:spacing w:before="0" w:beforeAutospacing="0" w:after="0" w:afterAutospacing="0"/>
                                <w:ind w:left="720"/>
                                <w:rPr>
                                  <w:rFonts w:asciiTheme="minorHAnsi" w:eastAsiaTheme="minorHAnsi" w:hAnsiTheme="minorHAnsi" w:cstheme="minorBidi"/>
                                  <w:color w:val="0070C0"/>
                                  <w:lang w:val="ru-RU" w:eastAsia="en-US"/>
                                </w:rPr>
                              </w:pPr>
                              <w:r w:rsidRPr="0060218C">
                                <w:rPr>
                                  <w:rFonts w:asciiTheme="minorHAnsi" w:eastAsiaTheme="minorHAnsi" w:hAnsiTheme="minorHAnsi" w:cstheme="minorBidi"/>
                                  <w:color w:val="0070C0"/>
                                  <w:lang w:val="ru-RU" w:eastAsia="en-US"/>
                                </w:rPr>
                                <w:t>проживания, по самоощущению мигранта/билингва)</w:t>
                              </w:r>
                            </w:p>
                            <w:p w:rsidR="00667C77" w:rsidRPr="0060218C" w:rsidRDefault="00667C77" w:rsidP="005F4951">
                              <w:pPr>
                                <w:pStyle w:val="a8"/>
                                <w:spacing w:before="154" w:beforeAutospacing="0" w:after="0" w:afterAutospacing="0"/>
                                <w:jc w:val="center"/>
                                <w:rPr>
                                  <w:rFonts w:asciiTheme="minorHAnsi" w:hAnsiTheme="minorHAnsi"/>
                                  <w:lang w:val="ru-RU"/>
                                </w:rPr>
                              </w:pPr>
                              <w:r w:rsidRPr="0060218C">
                                <w:rPr>
                                  <w:rFonts w:asciiTheme="minorHAnsi" w:hAnsiTheme="minorHAnsi"/>
                                  <w:b/>
                                  <w:bCs/>
                                  <w:color w:val="00B050"/>
                                  <w:kern w:val="24"/>
                                  <w:lang w:val="ru-RU"/>
                                </w:rPr>
                                <w:t>Через отношение к языку проявляется отношение и принадлежность к его нации-носителю</w:t>
                              </w:r>
                            </w:p>
                          </w:txbxContent>
                        </wps:txbx>
                        <wps:bodyPr vert="horz" wrap="square" lIns="91440" tIns="45720" rIns="91440" bIns="45720" rtlCol="0">
                          <a:noAutofit/>
                        </wps:bodyPr>
                      </wps:wsp>
                    </wpg:wgp>
                  </a:graphicData>
                </a:graphic>
                <wp14:sizeRelV relativeFrom="margin">
                  <wp14:pctHeight>0</wp14:pctHeight>
                </wp14:sizeRelV>
              </wp:anchor>
            </w:drawing>
          </mc:Choice>
          <mc:Fallback>
            <w:pict>
              <v:group id="Группа 80" o:spid="_x0000_s1026" style="position:absolute;left:0;text-align:left;margin-left:32.35pt;margin-top:8.35pt;width:435pt;height:162.6pt;z-index:251757568;mso-height-relative:margin" coordsize="55245,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"/>
            </w:pict>
          </mc:Fallback>
        </mc:AlternateContent>
      </w: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Default="005F4951" w:rsidP="005F4951">
      <w:pPr>
        <w:spacing w:after="0" w:line="240" w:lineRule="auto"/>
        <w:jc w:val="both"/>
        <w:rPr>
          <w:rFonts w:ascii="Times New Roman" w:hAnsi="Times New Roman" w:cs="Times New Roman"/>
          <w:sz w:val="24"/>
          <w:szCs w:val="24"/>
          <w:lang w:val="ru-RU"/>
        </w:rPr>
      </w:pPr>
    </w:p>
    <w:p w:rsidR="005F4951" w:rsidRPr="00394FC0" w:rsidRDefault="005F4951" w:rsidP="005F4951">
      <w:pPr>
        <w:spacing w:after="0" w:line="240" w:lineRule="auto"/>
        <w:rPr>
          <w:lang w:val="ru-RU"/>
        </w:rPr>
      </w:pPr>
    </w:p>
    <w:p w:rsidR="005F4951" w:rsidRDefault="001F3317" w:rsidP="005F4951">
      <w:pPr>
        <w:spacing w:after="0" w:line="240" w:lineRule="auto"/>
        <w:rPr>
          <w:lang w:val="ru-RU"/>
        </w:rPr>
      </w:pPr>
      <w:r w:rsidRPr="007D6496">
        <w:rPr>
          <w:lang w:val="ru-RU"/>
        </w:rPr>
        <w:t>Илл.</w:t>
      </w:r>
      <w:r w:rsidR="007D6496" w:rsidRPr="007D6496">
        <w:rPr>
          <w:lang w:val="ru-RU"/>
        </w:rPr>
        <w:t xml:space="preserve"> 1</w:t>
      </w:r>
      <w:r w:rsidR="005F4951" w:rsidRPr="007D6496">
        <w:rPr>
          <w:lang w:val="ru-RU"/>
        </w:rPr>
        <w:t>:</w:t>
      </w:r>
      <w:r w:rsidR="005F4951">
        <w:rPr>
          <w:lang w:val="ru-RU"/>
        </w:rPr>
        <w:t xml:space="preserve"> «Типология» отношений к русскому языку (НЕ уровней владения языком) в поликультурной образовательной среде</w:t>
      </w:r>
    </w:p>
    <w:p w:rsidR="0035701D" w:rsidRDefault="0035701D" w:rsidP="005F4951">
      <w:pPr>
        <w:spacing w:after="0" w:line="240" w:lineRule="auto"/>
        <w:rPr>
          <w:lang w:val="ru-RU"/>
        </w:rPr>
      </w:pPr>
    </w:p>
    <w:p w:rsidR="005F4951" w:rsidRPr="0035701D" w:rsidRDefault="005F4951" w:rsidP="005F4951">
      <w:pPr>
        <w:spacing w:after="0" w:line="240" w:lineRule="auto"/>
        <w:ind w:firstLine="708"/>
        <w:jc w:val="both"/>
        <w:rPr>
          <w:rFonts w:ascii="Times New Roman" w:hAnsi="Times New Roman" w:cs="Times New Roman"/>
          <w:sz w:val="28"/>
          <w:szCs w:val="28"/>
          <w:lang w:val="ru-RU"/>
        </w:rPr>
      </w:pPr>
      <w:r w:rsidRPr="0035701D">
        <w:rPr>
          <w:rFonts w:ascii="Times New Roman" w:hAnsi="Times New Roman" w:cs="Times New Roman"/>
          <w:sz w:val="28"/>
          <w:szCs w:val="28"/>
          <w:lang w:val="ru-RU"/>
        </w:rPr>
        <w:t>Итак, язык в мире может выступать (как и любой другой) в четырех основных ипостасях (вопрос переходных зон мы не затрагиваем): как единственный родной, как неродной, как иностранный и как другой родной. При этом, данные обозначения не определяют уровня владения языком (уровни мы разграничиваем согласно Европейскому языковому портфелю: от А</w:t>
      </w:r>
      <w:proofErr w:type="gramStart"/>
      <w:r w:rsidRPr="0035701D">
        <w:rPr>
          <w:rFonts w:ascii="Times New Roman" w:hAnsi="Times New Roman" w:cs="Times New Roman"/>
          <w:sz w:val="28"/>
          <w:szCs w:val="28"/>
          <w:lang w:val="ru-RU"/>
        </w:rPr>
        <w:t>1</w:t>
      </w:r>
      <w:proofErr w:type="gramEnd"/>
      <w:r w:rsidRPr="0035701D">
        <w:rPr>
          <w:rFonts w:ascii="Times New Roman" w:hAnsi="Times New Roman" w:cs="Times New Roman"/>
          <w:sz w:val="28"/>
          <w:szCs w:val="28"/>
          <w:lang w:val="ru-RU"/>
        </w:rPr>
        <w:t>/ элементарного до С2/ 4го сертификационного)</w:t>
      </w:r>
      <w:r w:rsidR="00682B99">
        <w:rPr>
          <w:rStyle w:val="af2"/>
          <w:rFonts w:ascii="Times New Roman" w:hAnsi="Times New Roman" w:cs="Times New Roman"/>
          <w:sz w:val="28"/>
          <w:szCs w:val="28"/>
          <w:lang w:val="ru-RU"/>
        </w:rPr>
        <w:footnoteReference w:id="3"/>
      </w:r>
      <w:r w:rsidRPr="0035701D">
        <w:rPr>
          <w:rFonts w:ascii="Times New Roman" w:hAnsi="Times New Roman" w:cs="Times New Roman"/>
          <w:sz w:val="28"/>
          <w:szCs w:val="28"/>
          <w:lang w:val="ru-RU"/>
        </w:rPr>
        <w:t xml:space="preserve">. </w:t>
      </w:r>
    </w:p>
    <w:p w:rsidR="0012222E" w:rsidRDefault="006D2B05" w:rsidP="0012222E">
      <w:pPr>
        <w:spacing w:after="0" w:line="240" w:lineRule="auto"/>
        <w:ind w:firstLine="708"/>
        <w:jc w:val="both"/>
        <w:rPr>
          <w:rFonts w:ascii="Times New Roman" w:hAnsi="Times New Roman" w:cs="Times New Roman"/>
          <w:sz w:val="28"/>
          <w:szCs w:val="28"/>
          <w:lang w:val="ru-RU"/>
        </w:rPr>
      </w:pPr>
      <w:r w:rsidRPr="00F55E7E">
        <w:rPr>
          <w:rFonts w:ascii="Times New Roman" w:hAnsi="Times New Roman" w:cs="Times New Roman"/>
          <w:b/>
          <w:sz w:val="28"/>
          <w:szCs w:val="28"/>
          <w:lang w:val="ru-RU"/>
        </w:rPr>
        <w:t>Концепция</w:t>
      </w:r>
      <w:r w:rsidR="00F55E7E">
        <w:rPr>
          <w:rFonts w:ascii="Times New Roman" w:hAnsi="Times New Roman" w:cs="Times New Roman"/>
          <w:b/>
          <w:sz w:val="28"/>
          <w:szCs w:val="28"/>
          <w:lang w:val="ru-RU"/>
        </w:rPr>
        <w:t xml:space="preserve"> повышения квалификации педагогов</w:t>
      </w:r>
      <w:r w:rsidRPr="00F55E7E">
        <w:rPr>
          <w:rFonts w:ascii="Times New Roman" w:hAnsi="Times New Roman" w:cs="Times New Roman"/>
          <w:b/>
          <w:sz w:val="28"/>
          <w:szCs w:val="28"/>
          <w:lang w:val="ru-RU"/>
        </w:rPr>
        <w:t xml:space="preserve">, созданная в рамках проекта </w:t>
      </w:r>
      <w:r w:rsidRPr="00F55E7E">
        <w:rPr>
          <w:rFonts w:ascii="Times New Roman" w:hAnsi="Times New Roman" w:cs="Times New Roman"/>
          <w:b/>
          <w:sz w:val="28"/>
          <w:szCs w:val="28"/>
        </w:rPr>
        <w:t>BILIUM</w:t>
      </w:r>
      <w:r w:rsidRPr="00F55E7E">
        <w:rPr>
          <w:rFonts w:ascii="Times New Roman" w:hAnsi="Times New Roman" w:cs="Times New Roman"/>
          <w:b/>
          <w:sz w:val="28"/>
          <w:szCs w:val="28"/>
          <w:lang w:val="ru-RU"/>
        </w:rPr>
        <w:t xml:space="preserve"> отвечает на</w:t>
      </w:r>
      <w:r w:rsidR="0012222E" w:rsidRPr="00F55E7E">
        <w:rPr>
          <w:rFonts w:ascii="Times New Roman" w:hAnsi="Times New Roman" w:cs="Times New Roman"/>
          <w:b/>
          <w:sz w:val="28"/>
          <w:szCs w:val="28"/>
          <w:lang w:val="ru-RU"/>
        </w:rPr>
        <w:t xml:space="preserve"> основные вызовы ХХ</w:t>
      </w:r>
      <w:proofErr w:type="gramStart"/>
      <w:r w:rsidR="0012222E" w:rsidRPr="00F55E7E">
        <w:rPr>
          <w:rFonts w:ascii="Times New Roman" w:hAnsi="Times New Roman" w:cs="Times New Roman"/>
          <w:b/>
          <w:sz w:val="28"/>
          <w:szCs w:val="28"/>
        </w:rPr>
        <w:t>I</w:t>
      </w:r>
      <w:proofErr w:type="gramEnd"/>
      <w:r w:rsidR="0012222E" w:rsidRPr="00F55E7E">
        <w:rPr>
          <w:rFonts w:ascii="Times New Roman" w:hAnsi="Times New Roman" w:cs="Times New Roman"/>
          <w:b/>
          <w:sz w:val="28"/>
          <w:szCs w:val="28"/>
          <w:lang w:val="ru-RU"/>
        </w:rPr>
        <w:t xml:space="preserve"> столетия с социальной, экономической и политической точек зрения</w:t>
      </w:r>
      <w:r w:rsidR="0012222E">
        <w:rPr>
          <w:rFonts w:ascii="Times New Roman" w:hAnsi="Times New Roman" w:cs="Times New Roman"/>
          <w:sz w:val="28"/>
          <w:szCs w:val="28"/>
          <w:lang w:val="ru-RU"/>
        </w:rPr>
        <w:t>:</w:t>
      </w:r>
    </w:p>
    <w:p w:rsidR="0012222E" w:rsidRDefault="0012222E" w:rsidP="0012222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глобализация общества в целом, при раздробленности институциональных структур и сознания отдельных граждан, не готовых к взаимодействию даже с монокультурными членами социума, не говоря о его инокультурных представителях;</w:t>
      </w:r>
    </w:p>
    <w:p w:rsidR="0012222E" w:rsidRDefault="0012222E" w:rsidP="0012222E">
      <w:pPr>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узаконенная (нормами, постановлениями и пр. стран Евросоюза, в первую очередь, в связи с важной для нас проблемой реализации Болонского процесса), но не осмысленная и не реализуемая отдельными образовательными центрами, не структурированная в своем основании мобильность (признание документов о полном или частичном образовании пробуксовывает на межуниверситетской, а иногда и межфакультетском уровне внутри одной страны, при попытке выхода на единообразие и взаимозачеты</w:t>
      </w:r>
      <w:proofErr w:type="gramEnd"/>
      <w:r>
        <w:rPr>
          <w:rFonts w:ascii="Times New Roman" w:hAnsi="Times New Roman" w:cs="Times New Roman"/>
          <w:sz w:val="28"/>
          <w:szCs w:val="28"/>
          <w:lang w:val="ru-RU"/>
        </w:rPr>
        <w:t xml:space="preserve"> между странами ЕС);</w:t>
      </w:r>
    </w:p>
    <w:p w:rsidR="0012222E" w:rsidRDefault="0012222E" w:rsidP="0012222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стремление одновременно к европеизации и индивидуализации системы странового образования;</w:t>
      </w:r>
    </w:p>
    <w:p w:rsidR="0012222E" w:rsidRDefault="0012222E" w:rsidP="0012222E">
      <w:pPr>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lastRenderedPageBreak/>
        <w:t>- восприятие поликультурности и многоязычия общества в целом и отдельных его членов как фактора риска без глубинного анализа его положительного потенциала (в связи с этим мы хотим отметить, что билингвы и полилингвы представляют некую опасность для себя и для общества только в случае насильственного лишения их одного из родных языков и культур, нарушения исконного этнопсихологического равновесия);</w:t>
      </w:r>
      <w:proofErr w:type="gramEnd"/>
    </w:p>
    <w:p w:rsidR="0012222E" w:rsidRDefault="0012222E" w:rsidP="0012222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низко-толерантное общество, не готовое принять и интегрировать естественных 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 xml:space="preserve"> и полилингвов. Но когда и как происходит формирование общественной и индивидуальной толерантности:</w:t>
      </w:r>
    </w:p>
    <w:p w:rsidR="0012222E" w:rsidRPr="0012222E" w:rsidRDefault="0012222E" w:rsidP="0012222E">
      <w:pPr>
        <w:pStyle w:val="a4"/>
        <w:numPr>
          <w:ilvl w:val="0"/>
          <w:numId w:val="83"/>
        </w:numPr>
        <w:spacing w:after="0" w:line="240" w:lineRule="auto"/>
        <w:jc w:val="both"/>
        <w:rPr>
          <w:rFonts w:ascii="Times New Roman" w:hAnsi="Times New Roman" w:cs="Times New Roman"/>
          <w:sz w:val="28"/>
          <w:szCs w:val="28"/>
          <w:lang w:val="ru-RU"/>
        </w:rPr>
      </w:pPr>
      <w:r w:rsidRPr="0012222E">
        <w:rPr>
          <w:rFonts w:ascii="Times New Roman" w:hAnsi="Times New Roman" w:cs="Times New Roman"/>
          <w:sz w:val="28"/>
          <w:szCs w:val="28"/>
          <w:lang w:val="ru-RU"/>
        </w:rPr>
        <w:t>согласно исследованиям австралийских ученых, формирование толерантности и восприятие явления как «иного», но не «чуждого», возможно в естественных условиях практического/ повседневного взаимодействия с «иным» на основе наблюдения и подражания членам взрослого коллектива до 5,5-6 лет; причем, у естественных б</w:t>
      </w:r>
      <w:proofErr w:type="gramStart"/>
      <w:r w:rsidRPr="0012222E">
        <w:rPr>
          <w:rFonts w:ascii="Times New Roman" w:hAnsi="Times New Roman" w:cs="Times New Roman"/>
          <w:sz w:val="28"/>
          <w:szCs w:val="28"/>
          <w:lang w:val="ru-RU"/>
        </w:rPr>
        <w:t>и-</w:t>
      </w:r>
      <w:proofErr w:type="gramEnd"/>
      <w:r w:rsidRPr="0012222E">
        <w:rPr>
          <w:rFonts w:ascii="Times New Roman" w:hAnsi="Times New Roman" w:cs="Times New Roman"/>
          <w:sz w:val="28"/>
          <w:szCs w:val="28"/>
          <w:lang w:val="ru-RU"/>
        </w:rPr>
        <w:t xml:space="preserve"> и полилингвов, ощущающих свою принадлежность к нескольким этносам и культурам, развитие толерантности и межкультурной компетенции происходит по «упрощенной» схеме, вкупе с естественным возрастным развитием языковых компетенций (исходные, родительские/ родителей и общества языки и культуры оказываются неразрывно слитыми в восполняющие друг друга тандемы, впоследствие позволяющие билингву принимать новые лингвокультурные единства как «норму», быть открытыми к познанию непонятого с первого контакта);</w:t>
      </w:r>
    </w:p>
    <w:p w:rsidR="0012222E" w:rsidRPr="0012222E" w:rsidRDefault="0012222E" w:rsidP="0012222E">
      <w:pPr>
        <w:pStyle w:val="a4"/>
        <w:numPr>
          <w:ilvl w:val="0"/>
          <w:numId w:val="83"/>
        </w:numPr>
        <w:spacing w:after="0" w:line="240" w:lineRule="auto"/>
        <w:jc w:val="both"/>
        <w:rPr>
          <w:rFonts w:ascii="Times New Roman" w:hAnsi="Times New Roman" w:cs="Times New Roman"/>
          <w:sz w:val="28"/>
          <w:szCs w:val="28"/>
          <w:lang w:val="ru-RU"/>
        </w:rPr>
      </w:pPr>
      <w:r w:rsidRPr="0012222E">
        <w:rPr>
          <w:rFonts w:ascii="Times New Roman" w:hAnsi="Times New Roman" w:cs="Times New Roman"/>
          <w:sz w:val="28"/>
          <w:szCs w:val="28"/>
          <w:lang w:val="ru-RU"/>
        </w:rPr>
        <w:t>развитие толерантности возможно только в толератном обществе с действующими, а не только декларируемыми нормами межкультурной коммуникации, существующей интернациональной нравственой и ценностной шкалой, соответствующей уровню развития общества, эпохе и нормам этикета;</w:t>
      </w:r>
    </w:p>
    <w:p w:rsidR="0012222E" w:rsidRPr="0012222E" w:rsidRDefault="0012222E" w:rsidP="0012222E">
      <w:pPr>
        <w:pStyle w:val="a4"/>
        <w:numPr>
          <w:ilvl w:val="0"/>
          <w:numId w:val="83"/>
        </w:numPr>
        <w:spacing w:after="0" w:line="240" w:lineRule="auto"/>
        <w:jc w:val="both"/>
        <w:rPr>
          <w:rFonts w:ascii="Times New Roman" w:hAnsi="Times New Roman" w:cs="Times New Roman"/>
          <w:sz w:val="28"/>
          <w:szCs w:val="28"/>
          <w:lang w:val="ru-RU"/>
        </w:rPr>
      </w:pPr>
      <w:proofErr w:type="gramStart"/>
      <w:r w:rsidRPr="0012222E">
        <w:rPr>
          <w:rFonts w:ascii="Times New Roman" w:hAnsi="Times New Roman" w:cs="Times New Roman"/>
          <w:sz w:val="28"/>
          <w:szCs w:val="28"/>
          <w:lang w:val="ru-RU"/>
        </w:rPr>
        <w:t>толерантность – явление становящееся, опирающееся на подражание подрастающего поколения старшим представителям этноса, - проходящее ступени развития от «чужого» («пугающего», «отталкивающего») через «иное» («непонятное») к «интересному» и, в идеале, «присваиваемому» (не обязательно полностью усвоенному носителем инокультурных ценностных ориентиров, скорее принятому по типу «трансфера», преломления отдельных элементов в целостной призме инокультурного сознания и их переработке).</w:t>
      </w:r>
      <w:proofErr w:type="gramEnd"/>
    </w:p>
    <w:p w:rsidR="0012222E" w:rsidRDefault="0012222E" w:rsidP="0012222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Почему именно 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 xml:space="preserve"> и полилингвы являются своеобразной «группой риска»:</w:t>
      </w:r>
    </w:p>
    <w:p w:rsidR="0012222E" w:rsidRDefault="0012222E" w:rsidP="0012222E">
      <w:pPr>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декларируемое педагогами отставание в развитии (проявляющееся в речевом развиии как интерференции, более или менее длительный «период молчания»; при абсолютной сохранности психической и физической норм возрастного развития);</w:t>
      </w:r>
      <w:proofErr w:type="gramEnd"/>
    </w:p>
    <w:p w:rsidR="0012222E" w:rsidRDefault="0012222E" w:rsidP="0012222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неверно диагностицируемая педагогами (а не специалистами-психологами), не подготовленными к взаимодействию с поколением многоязычных детей, вырастающим в поликультурном информационном пространстве, - гиперактивность 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 xml:space="preserve"> и полилингвов (в Европе на поверку оказывающаяся зачастую свидетельством недостаточной  загруженности или неверного подхода к их обучению);</w:t>
      </w:r>
    </w:p>
    <w:p w:rsidR="0012222E" w:rsidRDefault="0012222E" w:rsidP="0012222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система дошкольного и школьного регулярного обучения, направлена, по сути, против 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 xml:space="preserve"> и полилингвального развития детей (так, в ФРГ отсутствует обучение чтение и письму до поступления в школу; распределение детей после 4го класса начальной школы происходит на основании характеристики, даваемой педагогом, не владеющим информацией о специфике речевого развития многоязычных детей; одаренные дети лишь в виде исключения и по инициативе родителей и педагогов получают дополнительную и/или специальную нагрузку и пр.).</w:t>
      </w:r>
    </w:p>
    <w:p w:rsidR="0012222E" w:rsidRDefault="0012222E" w:rsidP="0012222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Выводом из изложенных выше постулатов становится необходимость включения в стандарт педагога дошкольного, школьного и дополнительного образования восприимчивости к ситуации развития и образования 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 xml:space="preserve"> и полилингвального ребенка в поликультурной среде. И помощником их должен стать основной показатель «сохранности» естественного многоязычия – этнолингвистический и этнокультурный компонент (точнее, этнолингвокультурный в его целостности). Знание возрастных физиологических и психологических особенностей любого ребенка должно дополняться понимаем возможных отклонений от нормы речевого/языкового развития для билингвов и полилингвов (язык – не как самоцель, а как термометр, слышимый показатель, «рупор» самовосприятия и состояния воспитанника). Для чего педагогу-практику необходимы знания по основам психологии, логопедии, дефектологии, культур</w:t>
      </w:r>
      <w:proofErr w:type="gramStart"/>
      <w:r>
        <w:rPr>
          <w:rFonts w:ascii="Times New Roman" w:hAnsi="Times New Roman" w:cs="Times New Roman"/>
          <w:sz w:val="28"/>
          <w:szCs w:val="28"/>
          <w:lang w:val="ru-RU"/>
        </w:rPr>
        <w:t>о-</w:t>
      </w:r>
      <w:proofErr w:type="gramEnd"/>
      <w:r>
        <w:rPr>
          <w:rFonts w:ascii="Times New Roman" w:hAnsi="Times New Roman" w:cs="Times New Roman"/>
          <w:sz w:val="28"/>
          <w:szCs w:val="28"/>
          <w:lang w:val="ru-RU"/>
        </w:rPr>
        <w:t>/страноведению и (а не или) постоянная консультационная поддержка специалистов в данных областях при определении индивидуального подхода к каждому воспитаннику – для стабилизации его поступательного развития как естественного би- или полилингва.</w:t>
      </w:r>
    </w:p>
    <w:p w:rsidR="0012222E" w:rsidRDefault="0012222E" w:rsidP="0012222E">
      <w:pPr>
        <w:spacing w:after="0" w:line="24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Работу с 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 xml:space="preserve"> и полилингвами как с потенциально одаренными детьми можно и нужно рассматривать в ключе инклюзивного образования (корректировочные классы не как классы выравнивания, а как система поддержки положительной специфики обучающегося контингента). Причем, подобную работу оптимально проводить в «треугольнике взаимной интеграционной сохранности» (когда происходит адаптация детей к условиям страны и культур проживания, и адптация членов общества к меняющемуся облику подрастающего поколения). Реализация треугольника «взаимной интеграционной сохранности» происходит с учетом страны/региона/образовательного центра пребывания 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/поли-лингва (как макро- и микроуровнях):</w:t>
      </w:r>
    </w:p>
    <w:p w:rsidR="0012222E" w:rsidRDefault="0012222E" w:rsidP="0012222E">
      <w:pPr>
        <w:pStyle w:val="a4"/>
        <w:numPr>
          <w:ilvl w:val="0"/>
          <w:numId w:val="82"/>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Дополнительное образование как мобильная система (м.б. реализовано как в корректировочных классах, так и в центрах </w:t>
      </w:r>
      <w:r>
        <w:rPr>
          <w:rFonts w:ascii="Times New Roman" w:hAnsi="Times New Roman" w:cs="Times New Roman"/>
          <w:sz w:val="28"/>
          <w:szCs w:val="28"/>
          <w:lang w:val="ru-RU"/>
        </w:rPr>
        <w:lastRenderedPageBreak/>
        <w:t xml:space="preserve">допобразования и в неформальной образовательной среде по модели «обучение длиною в жизнь») – несет, в основном, общеразвивающую функцию и необходимо </w:t>
      </w:r>
      <w:proofErr w:type="gramStart"/>
      <w:r>
        <w:rPr>
          <w:rFonts w:ascii="Times New Roman" w:hAnsi="Times New Roman" w:cs="Times New Roman"/>
          <w:sz w:val="28"/>
          <w:szCs w:val="28"/>
          <w:lang w:val="ru-RU"/>
        </w:rPr>
        <w:t>для</w:t>
      </w:r>
      <w:proofErr w:type="gramEnd"/>
      <w:r>
        <w:rPr>
          <w:rFonts w:ascii="Times New Roman" w:hAnsi="Times New Roman" w:cs="Times New Roman"/>
          <w:sz w:val="28"/>
          <w:szCs w:val="28"/>
          <w:lang w:val="ru-RU"/>
        </w:rPr>
        <w:t>:</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6E2E79">
        <w:rPr>
          <w:rFonts w:ascii="Times New Roman" w:hAnsi="Times New Roman" w:cs="Times New Roman"/>
          <w:sz w:val="28"/>
          <w:szCs w:val="28"/>
          <w:lang w:val="ru-RU"/>
        </w:rPr>
        <w:t xml:space="preserve"> расширения мировоззренческих горизонтов воспитанника (говоря иначе, заполняет </w:t>
      </w:r>
      <w:proofErr w:type="gramStart"/>
      <w:r w:rsidRPr="006E2E79">
        <w:rPr>
          <w:rFonts w:ascii="Times New Roman" w:hAnsi="Times New Roman" w:cs="Times New Roman"/>
          <w:sz w:val="28"/>
          <w:szCs w:val="28"/>
          <w:lang w:val="ru-RU"/>
        </w:rPr>
        <w:t>лакуны, оставленные системой регулярного образования и углубляет</w:t>
      </w:r>
      <w:proofErr w:type="gramEnd"/>
      <w:r w:rsidRPr="006E2E79">
        <w:rPr>
          <w:rFonts w:ascii="Times New Roman" w:hAnsi="Times New Roman" w:cs="Times New Roman"/>
          <w:sz w:val="28"/>
          <w:szCs w:val="28"/>
          <w:lang w:val="ru-RU"/>
        </w:rPr>
        <w:t xml:space="preserve"> познания и практический опыт ребенка в интересующих его областях); </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E2E79">
        <w:rPr>
          <w:rFonts w:ascii="Times New Roman" w:hAnsi="Times New Roman" w:cs="Times New Roman"/>
          <w:sz w:val="28"/>
          <w:szCs w:val="28"/>
          <w:lang w:val="ru-RU"/>
        </w:rPr>
        <w:t xml:space="preserve">всесторонней и системной поддержки нестатусного языка и культуры в стране пребывания (например, русского в ФРГ) – в ситуациях учебного и реального общения; </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E2E79">
        <w:rPr>
          <w:rFonts w:ascii="Times New Roman" w:hAnsi="Times New Roman" w:cs="Times New Roman"/>
          <w:sz w:val="28"/>
          <w:szCs w:val="28"/>
          <w:lang w:val="ru-RU"/>
        </w:rPr>
        <w:t>расширени</w:t>
      </w:r>
      <w:r>
        <w:rPr>
          <w:rFonts w:ascii="Times New Roman" w:hAnsi="Times New Roman" w:cs="Times New Roman"/>
          <w:sz w:val="28"/>
          <w:szCs w:val="28"/>
          <w:lang w:val="ru-RU"/>
        </w:rPr>
        <w:t>я и углубления</w:t>
      </w:r>
      <w:r w:rsidRPr="006E2E79">
        <w:rPr>
          <w:rFonts w:ascii="Times New Roman" w:hAnsi="Times New Roman" w:cs="Times New Roman"/>
          <w:sz w:val="28"/>
          <w:szCs w:val="28"/>
          <w:lang w:val="ru-RU"/>
        </w:rPr>
        <w:t xml:space="preserve"> компетенций подрастающего поколения, недостаточно активированных в регулярном образовательном процессе и семье (т.</w:t>
      </w:r>
      <w:proofErr w:type="gramStart"/>
      <w:r w:rsidRPr="006E2E79">
        <w:rPr>
          <w:rFonts w:ascii="Times New Roman" w:hAnsi="Times New Roman" w:cs="Times New Roman"/>
          <w:sz w:val="28"/>
          <w:szCs w:val="28"/>
          <w:lang w:val="ru-RU"/>
        </w:rPr>
        <w:t>о</w:t>
      </w:r>
      <w:proofErr w:type="gramEnd"/>
      <w:r w:rsidRPr="006E2E79">
        <w:rPr>
          <w:rFonts w:ascii="Times New Roman" w:hAnsi="Times New Roman" w:cs="Times New Roman"/>
          <w:sz w:val="28"/>
          <w:szCs w:val="28"/>
          <w:lang w:val="ru-RU"/>
        </w:rPr>
        <w:t xml:space="preserve">. снимается </w:t>
      </w:r>
      <w:proofErr w:type="gramStart"/>
      <w:r w:rsidRPr="006E2E79">
        <w:rPr>
          <w:rFonts w:ascii="Times New Roman" w:hAnsi="Times New Roman" w:cs="Times New Roman"/>
          <w:sz w:val="28"/>
          <w:szCs w:val="28"/>
          <w:lang w:val="ru-RU"/>
        </w:rPr>
        <w:t>проблема</w:t>
      </w:r>
      <w:proofErr w:type="gramEnd"/>
      <w:r w:rsidRPr="006E2E79">
        <w:rPr>
          <w:rFonts w:ascii="Times New Roman" w:hAnsi="Times New Roman" w:cs="Times New Roman"/>
          <w:sz w:val="28"/>
          <w:szCs w:val="28"/>
          <w:lang w:val="ru-RU"/>
        </w:rPr>
        <w:t xml:space="preserve"> «полуязычия» на обоих или нестатусном родном языке); </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E2E79">
        <w:rPr>
          <w:rFonts w:ascii="Times New Roman" w:hAnsi="Times New Roman" w:cs="Times New Roman"/>
          <w:sz w:val="28"/>
          <w:szCs w:val="28"/>
          <w:lang w:val="ru-RU"/>
        </w:rPr>
        <w:t>возможност</w:t>
      </w:r>
      <w:r>
        <w:rPr>
          <w:rFonts w:ascii="Times New Roman" w:hAnsi="Times New Roman" w:cs="Times New Roman"/>
          <w:sz w:val="28"/>
          <w:szCs w:val="28"/>
          <w:lang w:val="ru-RU"/>
        </w:rPr>
        <w:t>и</w:t>
      </w:r>
      <w:r w:rsidRPr="006E2E79">
        <w:rPr>
          <w:rFonts w:ascii="Times New Roman" w:hAnsi="Times New Roman" w:cs="Times New Roman"/>
          <w:sz w:val="28"/>
          <w:szCs w:val="28"/>
          <w:lang w:val="ru-RU"/>
        </w:rPr>
        <w:t xml:space="preserve"> смены социального статуса и социальных ролей (ученик-учитель, непохожий на всех – такой как все, ведомый – ведущий, нацменьшинство – нацбольшинство и пр.); </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реализации собственных (наличествующих) компетенций («усиление силы»).</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proofErr w:type="gramStart"/>
      <w:r>
        <w:rPr>
          <w:rFonts w:ascii="Times New Roman" w:hAnsi="Times New Roman" w:cs="Times New Roman"/>
          <w:sz w:val="28"/>
          <w:szCs w:val="28"/>
          <w:lang w:val="ru-RU"/>
        </w:rPr>
        <w:t>Система обязательного регулярного образования (с преемственностью всех уровней образовательных организаций от дошкольных до школы и вуза) – в основном, функция направленного стандартизированного в данной стране и регионе образования и интеграции (а часто и ассимиляции) его в данной социокультурной среде.</w:t>
      </w:r>
      <w:proofErr w:type="gramEnd"/>
      <w:r>
        <w:rPr>
          <w:rFonts w:ascii="Times New Roman" w:hAnsi="Times New Roman" w:cs="Times New Roman"/>
          <w:sz w:val="28"/>
          <w:szCs w:val="28"/>
          <w:lang w:val="ru-RU"/>
        </w:rPr>
        <w:t xml:space="preserve"> Основные задачи (в идеале):</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закладка фундаментальных знаний и обучение самостоятельному их расширению и углублению; </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предложение узкоспециальных и междисциплинарных инструментов для работы (анализ и синтез/ индивидуальная ситуативная интерпретация) с получаемой информацией и ориентации в информационной среде;</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демонстрация путей использования информации в существующем этно- и социокультурном контексте.</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3. Основную функцию семьи можно обозначить как «корнеобразующую»: передача компетенций от предков к потомкам, создание основы национальной самоидентификации (для мигрантов – н.с. диаспорального типа, открытого или закрытого/капсульного подтипа).</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На точках углов треугольника рождаются вариативные (они же межевые, интегративные) формы работы:</w:t>
      </w:r>
    </w:p>
    <w:p w:rsidR="0012222E" w:rsidRDefault="0012222E" w:rsidP="0012222E">
      <w:pPr>
        <w:spacing w:after="0" w:line="240" w:lineRule="auto"/>
        <w:ind w:left="360"/>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А) Семейное дошкольное образовательное учреждение или семейное сопровождение продленного дня в школе – как вариант для детей-билингвов с различными родными языками, посещающими поликультурные образовательные организации, дающие возможность </w:t>
      </w:r>
      <w:r>
        <w:rPr>
          <w:rFonts w:ascii="Times New Roman" w:hAnsi="Times New Roman" w:cs="Times New Roman"/>
          <w:sz w:val="28"/>
          <w:szCs w:val="28"/>
          <w:lang w:val="ru-RU"/>
        </w:rPr>
        <w:lastRenderedPageBreak/>
        <w:t>им провести часть образовательного процесса (например, вторую половину дня) с ровесниками и представителями старшего поколения-носителями в той же языковой комбинации (важно для усвоения полученных в первой половине дня знаний, умений и навыков, преподанном на</w:t>
      </w:r>
      <w:proofErr w:type="gramEnd"/>
      <w:r>
        <w:rPr>
          <w:rFonts w:ascii="Times New Roman" w:hAnsi="Times New Roman" w:cs="Times New Roman"/>
          <w:sz w:val="28"/>
          <w:szCs w:val="28"/>
          <w:lang w:val="ru-RU"/>
        </w:rPr>
        <w:t xml:space="preserve"> другом родном/неродном </w:t>
      </w:r>
      <w:proofErr w:type="gramStart"/>
      <w:r>
        <w:rPr>
          <w:rFonts w:ascii="Times New Roman" w:hAnsi="Times New Roman" w:cs="Times New Roman"/>
          <w:sz w:val="28"/>
          <w:szCs w:val="28"/>
          <w:lang w:val="ru-RU"/>
        </w:rPr>
        <w:t>языке</w:t>
      </w:r>
      <w:proofErr w:type="gramEnd"/>
      <w:r>
        <w:rPr>
          <w:rFonts w:ascii="Times New Roman" w:hAnsi="Times New Roman" w:cs="Times New Roman"/>
          <w:sz w:val="28"/>
          <w:szCs w:val="28"/>
          <w:lang w:val="ru-RU"/>
        </w:rPr>
        <w:t xml:space="preserve"> и превращения их в компетенции; расширения коммуникации на нестатусном языке по темам, обсуждавшимся на статусном и с учетом этнокультурного разнообразия). При этом в первой половине дня происходит социализация межнационального типа (в едином поликультурном образовательном центре); а во второй половине – внутридиаспорального типа (в этноориентированных семейных образовательных организациях).</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Проектная деятельность – как возможность выхода из образовательной (а по </w:t>
      </w:r>
      <w:proofErr w:type="gramStart"/>
      <w:r>
        <w:rPr>
          <w:rFonts w:ascii="Times New Roman" w:hAnsi="Times New Roman" w:cs="Times New Roman"/>
          <w:sz w:val="28"/>
          <w:szCs w:val="28"/>
          <w:lang w:val="ru-RU"/>
        </w:rPr>
        <w:t>сути</w:t>
      </w:r>
      <w:proofErr w:type="gramEnd"/>
      <w:r>
        <w:rPr>
          <w:rFonts w:ascii="Times New Roman" w:hAnsi="Times New Roman" w:cs="Times New Roman"/>
          <w:sz w:val="28"/>
          <w:szCs w:val="28"/>
          <w:lang w:val="ru-RU"/>
        </w:rPr>
        <w:t xml:space="preserve"> часто учебной) среды в реальный мир практического поликультурного взаимодействия.</w:t>
      </w:r>
    </w:p>
    <w:p w:rsidR="0012222E" w:rsidRDefault="0012222E" w:rsidP="0012222E">
      <w:pPr>
        <w:spacing w:after="0" w:line="240" w:lineRule="auto"/>
        <w:ind w:left="360"/>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В) Этот пункт обозначен нами как «Центры психолого-педагогической поддержки» и он является наиболее проблемным, поскольку здесь происходит взаимодействие/ столкновение разнонаправленных типов социулов (общества со статусным и семьи со слабым языками; ассимилирующей/ интегрирующей и ассимилируемой/интегрируемой культур и т.д.).</w:t>
      </w:r>
      <w:proofErr w:type="gramEnd"/>
      <w:r>
        <w:rPr>
          <w:rFonts w:ascii="Times New Roman" w:hAnsi="Times New Roman" w:cs="Times New Roman"/>
          <w:sz w:val="28"/>
          <w:szCs w:val="28"/>
          <w:lang w:val="ru-RU"/>
        </w:rPr>
        <w:t xml:space="preserve"> При этом дополнительное образование (кружки и секции) управляется желанием родителей и их финансовыми возможностями; тогда как неформальное (сам</w:t>
      </w:r>
      <w:proofErr w:type="gramStart"/>
      <w:r>
        <w:rPr>
          <w:rFonts w:ascii="Times New Roman" w:hAnsi="Times New Roman" w:cs="Times New Roman"/>
          <w:sz w:val="28"/>
          <w:szCs w:val="28"/>
          <w:lang w:val="ru-RU"/>
        </w:rPr>
        <w:t>о-</w:t>
      </w:r>
      <w:proofErr w:type="gramEnd"/>
      <w:r>
        <w:rPr>
          <w:rFonts w:ascii="Times New Roman" w:hAnsi="Times New Roman" w:cs="Times New Roman"/>
          <w:sz w:val="28"/>
          <w:szCs w:val="28"/>
          <w:lang w:val="ru-RU"/>
        </w:rPr>
        <w:t>)образование происходит стихийно (через СМИ и взаимодействие с обществом) и родители пытаются перенять здесь регулятивную функцию, что невозможно без финансового и/или морального рычага.</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Следовательно, к задачам педагога добавляется требование обучить родителей общению и взаимодействию с ребенком-билингвом («помочь ему делать самому») с учетом его интересов (центры допобразования), имеющихся ЗУНов и компетенций (</w:t>
      </w:r>
      <w:r w:rsidRPr="0012222E">
        <w:rPr>
          <w:rFonts w:ascii="Times New Roman" w:hAnsi="Times New Roman" w:cs="Times New Roman"/>
          <w:b/>
          <w:sz w:val="28"/>
          <w:szCs w:val="28"/>
          <w:lang w:val="ru-RU"/>
        </w:rPr>
        <w:t>мы рассматриваем компетенции как усвоенные и освоенные в практической деятельности ЗУНы</w:t>
      </w:r>
      <w:r>
        <w:rPr>
          <w:rFonts w:ascii="Times New Roman" w:hAnsi="Times New Roman" w:cs="Times New Roman"/>
          <w:sz w:val="28"/>
          <w:szCs w:val="28"/>
          <w:lang w:val="ru-RU"/>
        </w:rPr>
        <w:t>) и типа мировосприятия (семья).</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 xml:space="preserve"> и полилингвы различны по «анемнезу» (отсюда возникает необходимость ведения всеми участниками образовательного процесса «путевой карты билингва»/ портфолио билингва), чтобы учесть невидимые с первого взгляда плоскости «айсберга», обуславливающие развитие ребенка и его путь в системе образования. </w:t>
      </w: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817CD5"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anchor distT="0" distB="0" distL="114300" distR="114300" simplePos="0" relativeHeight="251774976" behindDoc="0" locked="0" layoutInCell="1" allowOverlap="1" wp14:anchorId="26ED6082" wp14:editId="7B9C1B83">
            <wp:simplePos x="0" y="0"/>
            <wp:positionH relativeFrom="column">
              <wp:posOffset>2122805</wp:posOffset>
            </wp:positionH>
            <wp:positionV relativeFrom="paragraph">
              <wp:posOffset>-575945</wp:posOffset>
            </wp:positionV>
            <wp:extent cx="3059430" cy="2317750"/>
            <wp:effectExtent l="0" t="0" r="7620" b="6350"/>
            <wp:wrapNone/>
            <wp:docPr id="346" name="Grafik 3" descr="C:\Users\Uwe Krüger\Pictures\2013-09-05 123\12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we Krüger\Pictures\2013-09-05 123\123 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78" r="5820" b="9050"/>
                    <a:stretch/>
                  </pic:blipFill>
                  <pic:spPr bwMode="auto">
                    <a:xfrm>
                      <a:off x="0" y="0"/>
                      <a:ext cx="3059430"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22E" w:rsidRDefault="0012222E" w:rsidP="0012222E">
      <w:pPr>
        <w:spacing w:after="0" w:line="240" w:lineRule="auto"/>
        <w:ind w:left="360"/>
        <w:jc w:val="both"/>
        <w:rPr>
          <w:rFonts w:ascii="Times New Roman" w:hAnsi="Times New Roman" w:cs="Times New Roman"/>
          <w:noProof/>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Илл. 2: Варианты «анамнеза» билингва («айсберги»)</w:t>
      </w:r>
    </w:p>
    <w:p w:rsidR="0012222E" w:rsidRDefault="0012222E" w:rsidP="0012222E">
      <w:pPr>
        <w:spacing w:after="0" w:line="240" w:lineRule="auto"/>
        <w:ind w:left="360"/>
        <w:jc w:val="both"/>
        <w:rPr>
          <w:rFonts w:ascii="Times New Roman" w:hAnsi="Times New Roman" w:cs="Times New Roman"/>
          <w:sz w:val="28"/>
          <w:szCs w:val="28"/>
          <w:lang w:val="ru-RU"/>
        </w:rPr>
      </w:pP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И точка психолого-педагогического сопровождения должна быть мобильной в системе обозначенных нами координат и применяться по шведской модели для сопровождаемого регулярного образования детей-мигрантов. Как варианты ее реализации:</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обучение нестатусному родному языку в регулярной школе в системе продленного дня и часов по выбору учащихся силами педагогов центров дополнительного образования, носителей данного языка как родного;</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 «родительские часы» с участием этнопсихолога в регулярных центрах образования с учетом специфики страны проживания и исхода семьи учащегося и др.</w:t>
      </w:r>
    </w:p>
    <w:p w:rsidR="0012222E"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Т.</w:t>
      </w:r>
      <w:proofErr w:type="gramStart"/>
      <w:r>
        <w:rPr>
          <w:rFonts w:ascii="Times New Roman" w:hAnsi="Times New Roman" w:cs="Times New Roman"/>
          <w:sz w:val="28"/>
          <w:szCs w:val="28"/>
          <w:lang w:val="ru-RU"/>
        </w:rPr>
        <w:t>о</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педагог</w:t>
      </w:r>
      <w:proofErr w:type="gramEnd"/>
      <w:r>
        <w:rPr>
          <w:rFonts w:ascii="Times New Roman" w:hAnsi="Times New Roman" w:cs="Times New Roman"/>
          <w:sz w:val="28"/>
          <w:szCs w:val="28"/>
          <w:lang w:val="ru-RU"/>
        </w:rPr>
        <w:t xml:space="preserve"> совмещает в себе функции первичного психолого-педагогического сопровождения для всей  семьи – тьюторства для родителей – воспитателя/ через подражание и учителя для детей. </w:t>
      </w:r>
    </w:p>
    <w:p w:rsidR="0012222E" w:rsidRPr="00DD2C63" w:rsidRDefault="0012222E" w:rsidP="0012222E">
      <w:pPr>
        <w:spacing w:after="0" w:line="24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Вывод из описанной нами ситуации – в подготовке УМК и проведении курсов повышения квалификации (а затем пошагово и переквалификации, а также скорейшее включение их содержания в первичную профподготовку педагогических кадров с учетом специфики стандартов и программ страны ее проведения) и написание соответствующих международных и страновых стандартов для педагогов как «сопровождающих» развитие ребенка и становление его как личности, б</w:t>
      </w:r>
      <w:proofErr w:type="gramStart"/>
      <w:r>
        <w:rPr>
          <w:rFonts w:ascii="Times New Roman" w:hAnsi="Times New Roman" w:cs="Times New Roman"/>
          <w:sz w:val="28"/>
          <w:szCs w:val="28"/>
          <w:lang w:val="ru-RU"/>
        </w:rPr>
        <w:t>и-</w:t>
      </w:r>
      <w:proofErr w:type="gramEnd"/>
      <w:r>
        <w:rPr>
          <w:rFonts w:ascii="Times New Roman" w:hAnsi="Times New Roman" w:cs="Times New Roman"/>
          <w:sz w:val="28"/>
          <w:szCs w:val="28"/>
          <w:lang w:val="ru-RU"/>
        </w:rPr>
        <w:t xml:space="preserve"> и (в идеале) интернациональной (вкл. консультационное сопровождение семьи). И именно этим занимается международный проект </w:t>
      </w:r>
      <w:r>
        <w:rPr>
          <w:rFonts w:ascii="Times New Roman" w:hAnsi="Times New Roman" w:cs="Times New Roman"/>
          <w:sz w:val="28"/>
          <w:szCs w:val="28"/>
        </w:rPr>
        <w:t>BILIUM</w:t>
      </w:r>
      <w:r>
        <w:rPr>
          <w:rFonts w:ascii="Times New Roman" w:hAnsi="Times New Roman" w:cs="Times New Roman"/>
          <w:sz w:val="28"/>
          <w:szCs w:val="28"/>
          <w:lang w:val="ru-RU"/>
        </w:rPr>
        <w:t>.</w:t>
      </w:r>
    </w:p>
    <w:p w:rsidR="0012222E" w:rsidRDefault="0012222E" w:rsidP="0012222E">
      <w:pPr>
        <w:spacing w:after="0" w:line="240" w:lineRule="auto"/>
        <w:ind w:left="360"/>
        <w:jc w:val="both"/>
        <w:rPr>
          <w:rFonts w:ascii="Times New Roman" w:hAnsi="Times New Roman" w:cs="Times New Roman"/>
          <w:sz w:val="28"/>
          <w:szCs w:val="28"/>
          <w:lang w:val="ru-RU"/>
        </w:rPr>
      </w:pPr>
    </w:p>
    <w:p w:rsidR="009C7A68" w:rsidRDefault="009C7A68" w:rsidP="0088339B">
      <w:pPr>
        <w:spacing w:after="0" w:line="240" w:lineRule="auto"/>
        <w:jc w:val="both"/>
        <w:rPr>
          <w:rFonts w:ascii="Times New Roman" w:hAnsi="Times New Roman" w:cs="Times New Roman"/>
          <w:color w:val="FF0000"/>
          <w:sz w:val="28"/>
          <w:szCs w:val="28"/>
          <w:lang w:val="ru-RU"/>
        </w:rPr>
      </w:pPr>
    </w:p>
    <w:p w:rsidR="00875C6B" w:rsidRPr="005C67A3" w:rsidRDefault="005C67A3" w:rsidP="00270159">
      <w:pPr>
        <w:pStyle w:val="a4"/>
        <w:numPr>
          <w:ilvl w:val="0"/>
          <w:numId w:val="16"/>
        </w:numPr>
        <w:spacing w:after="0" w:line="240" w:lineRule="auto"/>
        <w:jc w:val="center"/>
        <w:rPr>
          <w:rFonts w:ascii="Times New Roman" w:hAnsi="Times New Roman" w:cs="Times New Roman"/>
          <w:b/>
          <w:sz w:val="28"/>
          <w:szCs w:val="28"/>
          <w:lang w:val="ru-RU"/>
        </w:rPr>
      </w:pPr>
      <w:r w:rsidRPr="005C67A3">
        <w:rPr>
          <w:rFonts w:ascii="Times New Roman" w:hAnsi="Times New Roman" w:cs="Times New Roman"/>
          <w:b/>
          <w:sz w:val="28"/>
          <w:szCs w:val="28"/>
          <w:lang w:val="ru-RU"/>
        </w:rPr>
        <w:t>ВВЕДЕНИЕ</w:t>
      </w:r>
      <w:r w:rsidR="005C4068">
        <w:rPr>
          <w:rFonts w:ascii="Times New Roman" w:hAnsi="Times New Roman" w:cs="Times New Roman"/>
          <w:b/>
          <w:sz w:val="28"/>
          <w:szCs w:val="28"/>
        </w:rPr>
        <w:t xml:space="preserve"> </w:t>
      </w:r>
      <w:r w:rsidR="005C4068">
        <w:rPr>
          <w:rFonts w:ascii="Times New Roman" w:hAnsi="Times New Roman" w:cs="Times New Roman"/>
          <w:b/>
          <w:sz w:val="28"/>
          <w:szCs w:val="28"/>
          <w:lang w:val="ru-RU"/>
        </w:rPr>
        <w:t>В ТЕМУ</w:t>
      </w:r>
    </w:p>
    <w:p w:rsidR="005C67A3" w:rsidRPr="005C67A3" w:rsidRDefault="005C67A3" w:rsidP="005C67A3">
      <w:pPr>
        <w:pStyle w:val="a4"/>
        <w:spacing w:after="0" w:line="240" w:lineRule="auto"/>
        <w:jc w:val="center"/>
        <w:rPr>
          <w:rFonts w:ascii="Times New Roman" w:hAnsi="Times New Roman" w:cs="Times New Roman"/>
          <w:color w:val="FF0000"/>
          <w:sz w:val="28"/>
          <w:szCs w:val="28"/>
          <w:lang w:val="ru-RU"/>
        </w:rPr>
      </w:pPr>
    </w:p>
    <w:p w:rsidR="00875C6B" w:rsidRPr="005C67A3" w:rsidRDefault="00875C6B" w:rsidP="00270159">
      <w:pPr>
        <w:numPr>
          <w:ilvl w:val="0"/>
          <w:numId w:val="7"/>
        </w:numPr>
        <w:spacing w:after="0" w:line="240" w:lineRule="auto"/>
        <w:jc w:val="both"/>
        <w:rPr>
          <w:rFonts w:ascii="Times New Roman" w:hAnsi="Times New Roman"/>
          <w:b/>
          <w:sz w:val="28"/>
          <w:szCs w:val="28"/>
          <w:lang w:val="ru-RU"/>
        </w:rPr>
      </w:pPr>
      <w:r w:rsidRPr="005C67A3">
        <w:rPr>
          <w:rFonts w:ascii="Times New Roman" w:hAnsi="Times New Roman"/>
          <w:b/>
          <w:sz w:val="28"/>
          <w:szCs w:val="28"/>
          <w:lang w:val="ru-RU"/>
        </w:rPr>
        <w:t>Современные тенденции развития билингвального образования</w:t>
      </w:r>
    </w:p>
    <w:p w:rsidR="00875C6B" w:rsidRPr="005C67A3" w:rsidRDefault="00875C6B" w:rsidP="00875C6B">
      <w:pPr>
        <w:spacing w:after="0" w:line="240" w:lineRule="auto"/>
        <w:ind w:firstLine="567"/>
        <w:jc w:val="both"/>
        <w:rPr>
          <w:rFonts w:ascii="Times New Roman" w:hAnsi="Times New Roman"/>
          <w:lang w:val="ru-RU"/>
        </w:rPr>
      </w:pPr>
    </w:p>
    <w:p w:rsidR="003A5858" w:rsidRDefault="00875C6B" w:rsidP="003A5858">
      <w:pPr>
        <w:spacing w:after="0" w:line="240" w:lineRule="auto"/>
        <w:ind w:firstLine="567"/>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Перед современной системой образования</w:t>
      </w:r>
      <w:r w:rsidR="00C758DA">
        <w:rPr>
          <w:rFonts w:ascii="Times New Roman" w:hAnsi="Times New Roman" w:cs="Times New Roman"/>
          <w:sz w:val="28"/>
          <w:szCs w:val="28"/>
          <w:lang w:val="ru-RU"/>
        </w:rPr>
        <w:t xml:space="preserve"> в Европе и мире</w:t>
      </w:r>
      <w:r w:rsidR="003A5858">
        <w:rPr>
          <w:rFonts w:ascii="Times New Roman" w:hAnsi="Times New Roman" w:cs="Times New Roman"/>
          <w:sz w:val="28"/>
          <w:szCs w:val="28"/>
          <w:lang w:val="ru-RU"/>
        </w:rPr>
        <w:t xml:space="preserve"> стоя</w:t>
      </w:r>
      <w:r w:rsidRPr="005C67A3">
        <w:rPr>
          <w:rFonts w:ascii="Times New Roman" w:hAnsi="Times New Roman" w:cs="Times New Roman"/>
          <w:sz w:val="28"/>
          <w:szCs w:val="28"/>
          <w:lang w:val="ru-RU"/>
        </w:rPr>
        <w:t>т три задачи. Главная</w:t>
      </w:r>
      <w:r w:rsidR="003A5858">
        <w:rPr>
          <w:rFonts w:ascii="Times New Roman" w:hAnsi="Times New Roman" w:cs="Times New Roman"/>
          <w:sz w:val="28"/>
          <w:szCs w:val="28"/>
          <w:lang w:val="ru-RU"/>
        </w:rPr>
        <w:t xml:space="preserve"> из них</w:t>
      </w:r>
      <w:r w:rsidRPr="005C67A3">
        <w:rPr>
          <w:rFonts w:ascii="Times New Roman" w:hAnsi="Times New Roman" w:cs="Times New Roman"/>
          <w:sz w:val="28"/>
          <w:szCs w:val="28"/>
          <w:lang w:val="ru-RU"/>
        </w:rPr>
        <w:t xml:space="preserve"> заключается в том, чтобы все дети имели право на равные условия в обучении и могли это право реализовать на практике.</w:t>
      </w:r>
    </w:p>
    <w:p w:rsidR="003A5858" w:rsidRDefault="00875C6B" w:rsidP="003A5858">
      <w:pPr>
        <w:spacing w:after="0" w:line="240" w:lineRule="auto"/>
        <w:ind w:firstLine="567"/>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Вторая  важная задача</w:t>
      </w:r>
      <w:r w:rsidR="003A5858">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 укрепление института семьи нового типа: такая семья должна быть  ориентирована на индив</w:t>
      </w:r>
      <w:r w:rsidR="003A5858">
        <w:rPr>
          <w:rFonts w:ascii="Times New Roman" w:hAnsi="Times New Roman" w:cs="Times New Roman"/>
          <w:sz w:val="28"/>
          <w:szCs w:val="28"/>
          <w:lang w:val="ru-RU"/>
        </w:rPr>
        <w:t>идуальные особенности и ребенка</w:t>
      </w:r>
      <w:r w:rsidRPr="005C67A3">
        <w:rPr>
          <w:rFonts w:ascii="Times New Roman" w:hAnsi="Times New Roman" w:cs="Times New Roman"/>
          <w:sz w:val="28"/>
          <w:szCs w:val="28"/>
          <w:lang w:val="ru-RU"/>
        </w:rPr>
        <w:t xml:space="preserve"> и семьи в целом</w:t>
      </w:r>
      <w:r w:rsidR="003A5858">
        <w:rPr>
          <w:rFonts w:ascii="Times New Roman" w:hAnsi="Times New Roman" w:cs="Times New Roman"/>
          <w:sz w:val="28"/>
          <w:szCs w:val="28"/>
          <w:lang w:val="ru-RU"/>
        </w:rPr>
        <w:t>, активно участвовать в образовательном процессе и являться фундаментом становления личности подрастающего поколения</w:t>
      </w:r>
      <w:r w:rsidRPr="005C67A3">
        <w:rPr>
          <w:rFonts w:ascii="Times New Roman" w:hAnsi="Times New Roman" w:cs="Times New Roman"/>
          <w:sz w:val="28"/>
          <w:szCs w:val="28"/>
          <w:lang w:val="ru-RU"/>
        </w:rPr>
        <w:t xml:space="preserve">. </w:t>
      </w:r>
    </w:p>
    <w:p w:rsidR="00875C6B" w:rsidRPr="005C67A3" w:rsidRDefault="00481817" w:rsidP="003A5858">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третьих, о</w:t>
      </w:r>
      <w:r w:rsidR="00875C6B" w:rsidRPr="005C67A3">
        <w:rPr>
          <w:rFonts w:ascii="Times New Roman" w:hAnsi="Times New Roman" w:cs="Times New Roman"/>
          <w:sz w:val="28"/>
          <w:szCs w:val="28"/>
          <w:lang w:val="ru-RU"/>
        </w:rPr>
        <w:t xml:space="preserve">бразование должно ответить на вызов современности: многонациональность современного социума. </w:t>
      </w:r>
      <w:r>
        <w:rPr>
          <w:rFonts w:ascii="Times New Roman" w:hAnsi="Times New Roman" w:cs="Times New Roman"/>
          <w:sz w:val="28"/>
          <w:szCs w:val="28"/>
          <w:lang w:val="ru-RU"/>
        </w:rPr>
        <w:t>С</w:t>
      </w:r>
      <w:r w:rsidR="003A5858">
        <w:rPr>
          <w:rFonts w:ascii="Times New Roman" w:hAnsi="Times New Roman" w:cs="Times New Roman"/>
          <w:sz w:val="28"/>
          <w:szCs w:val="28"/>
          <w:lang w:val="ru-RU"/>
        </w:rPr>
        <w:t>овременные социально-</w:t>
      </w:r>
      <w:r w:rsidR="00875C6B" w:rsidRPr="005C67A3">
        <w:rPr>
          <w:rFonts w:ascii="Times New Roman" w:hAnsi="Times New Roman" w:cs="Times New Roman"/>
          <w:sz w:val="28"/>
          <w:szCs w:val="28"/>
          <w:lang w:val="ru-RU"/>
        </w:rPr>
        <w:t>экономические условия в мире породили новую образовательную ситуацию: увеличилось число мигрантов, и педагогика вынуждена с этим считаться. В связи с активной миграцией в общеобразовательных центрах стала уже привычной ситуация многоязычия. В зависимости от страны и региона</w:t>
      </w:r>
      <w:r w:rsidR="003A5858">
        <w:rPr>
          <w:rFonts w:ascii="Times New Roman" w:hAnsi="Times New Roman" w:cs="Times New Roman"/>
          <w:sz w:val="28"/>
          <w:szCs w:val="28"/>
          <w:lang w:val="ru-RU"/>
        </w:rPr>
        <w:t>,</w:t>
      </w:r>
      <w:r w:rsidR="00875C6B" w:rsidRPr="005C67A3">
        <w:rPr>
          <w:rFonts w:ascii="Times New Roman" w:hAnsi="Times New Roman" w:cs="Times New Roman"/>
          <w:sz w:val="28"/>
          <w:szCs w:val="28"/>
          <w:lang w:val="ru-RU"/>
        </w:rPr>
        <w:t xml:space="preserve"> процент иноязычных учащихся колеблется от </w:t>
      </w:r>
      <w:r w:rsidR="003A5858">
        <w:rPr>
          <w:rFonts w:ascii="Times New Roman" w:hAnsi="Times New Roman" w:cs="Times New Roman"/>
          <w:sz w:val="28"/>
          <w:szCs w:val="28"/>
          <w:lang w:val="ru-RU"/>
        </w:rPr>
        <w:t>7</w:t>
      </w:r>
      <w:r w:rsidR="00875C6B" w:rsidRPr="005C67A3">
        <w:rPr>
          <w:rFonts w:ascii="Times New Roman" w:hAnsi="Times New Roman" w:cs="Times New Roman"/>
          <w:sz w:val="28"/>
          <w:szCs w:val="28"/>
          <w:lang w:val="ru-RU"/>
        </w:rPr>
        <w:t xml:space="preserve">% до 40%. Во многих </w:t>
      </w:r>
      <w:r>
        <w:rPr>
          <w:rFonts w:ascii="Times New Roman" w:hAnsi="Times New Roman" w:cs="Times New Roman"/>
          <w:sz w:val="28"/>
          <w:szCs w:val="28"/>
          <w:lang w:val="ru-RU"/>
        </w:rPr>
        <w:t>группах</w:t>
      </w:r>
      <w:r w:rsidR="00875C6B" w:rsidRPr="005C67A3">
        <w:rPr>
          <w:rFonts w:ascii="Times New Roman" w:hAnsi="Times New Roman" w:cs="Times New Roman"/>
          <w:sz w:val="28"/>
          <w:szCs w:val="28"/>
          <w:lang w:val="ru-RU"/>
        </w:rPr>
        <w:t xml:space="preserve"> вместе учатся монолингвы</w:t>
      </w:r>
      <w:r>
        <w:rPr>
          <w:rFonts w:ascii="Times New Roman" w:hAnsi="Times New Roman" w:cs="Times New Roman"/>
          <w:sz w:val="28"/>
          <w:szCs w:val="28"/>
          <w:lang w:val="ru-RU"/>
        </w:rPr>
        <w:t xml:space="preserve"> </w:t>
      </w:r>
      <w:r w:rsidR="00875C6B" w:rsidRPr="005C67A3">
        <w:rPr>
          <w:rFonts w:ascii="Times New Roman" w:hAnsi="Times New Roman" w:cs="Times New Roman"/>
          <w:sz w:val="28"/>
          <w:szCs w:val="28"/>
          <w:lang w:val="ru-RU"/>
        </w:rPr>
        <w:t>и билингвы. В одно</w:t>
      </w:r>
      <w:r>
        <w:rPr>
          <w:rFonts w:ascii="Times New Roman" w:hAnsi="Times New Roman" w:cs="Times New Roman"/>
          <w:sz w:val="28"/>
          <w:szCs w:val="28"/>
          <w:lang w:val="ru-RU"/>
        </w:rPr>
        <w:t>й аудитории</w:t>
      </w:r>
      <w:r w:rsidR="00875C6B" w:rsidRPr="005C67A3">
        <w:rPr>
          <w:rFonts w:ascii="Times New Roman" w:hAnsi="Times New Roman" w:cs="Times New Roman"/>
          <w:sz w:val="28"/>
          <w:szCs w:val="28"/>
          <w:lang w:val="ru-RU"/>
        </w:rPr>
        <w:t xml:space="preserve"> оказываются </w:t>
      </w:r>
      <w:r>
        <w:rPr>
          <w:rFonts w:ascii="Times New Roman" w:hAnsi="Times New Roman" w:cs="Times New Roman"/>
          <w:sz w:val="28"/>
          <w:szCs w:val="28"/>
          <w:lang w:val="ru-RU"/>
        </w:rPr>
        <w:t xml:space="preserve">дети </w:t>
      </w:r>
      <w:r w:rsidR="00875C6B" w:rsidRPr="005C67A3">
        <w:rPr>
          <w:rFonts w:ascii="Times New Roman" w:hAnsi="Times New Roman" w:cs="Times New Roman"/>
          <w:sz w:val="28"/>
          <w:szCs w:val="28"/>
          <w:lang w:val="ru-RU"/>
        </w:rPr>
        <w:t xml:space="preserve">с разными характеристиками: во-первых, все они - носители разноструктурных языков,  во-вторых, у них разный уровень  владения  языком страны пребывания, в-третьих, у них  разная когнитивная база (фоновые знания о культурах – семейной и страны пребывания). </w:t>
      </w:r>
      <w:r w:rsidR="003A5858">
        <w:rPr>
          <w:rFonts w:ascii="Times New Roman" w:hAnsi="Times New Roman" w:cs="Times New Roman"/>
          <w:sz w:val="28"/>
          <w:szCs w:val="28"/>
          <w:lang w:val="ru-RU"/>
        </w:rPr>
        <w:t xml:space="preserve"> Т.о. обучение детей-</w:t>
      </w:r>
      <w:r w:rsidR="00875C6B" w:rsidRPr="005C67A3">
        <w:rPr>
          <w:rFonts w:ascii="Times New Roman" w:hAnsi="Times New Roman" w:cs="Times New Roman"/>
          <w:sz w:val="28"/>
          <w:szCs w:val="28"/>
          <w:lang w:val="ru-RU"/>
        </w:rPr>
        <w:t>мигрантов имеет два направления: 1) обучение детей с нулевым и пороговым уровнем владения языком страны пребывания (методика иностранного языка для (до</w:t>
      </w:r>
      <w:proofErr w:type="gramStart"/>
      <w:r w:rsidR="00875C6B" w:rsidRPr="005C67A3">
        <w:rPr>
          <w:rFonts w:ascii="Times New Roman" w:hAnsi="Times New Roman" w:cs="Times New Roman"/>
          <w:sz w:val="28"/>
          <w:szCs w:val="28"/>
          <w:lang w:val="ru-RU"/>
        </w:rPr>
        <w:t>)ш</w:t>
      </w:r>
      <w:proofErr w:type="gramEnd"/>
      <w:r w:rsidR="00875C6B" w:rsidRPr="005C67A3">
        <w:rPr>
          <w:rFonts w:ascii="Times New Roman" w:hAnsi="Times New Roman" w:cs="Times New Roman"/>
          <w:sz w:val="28"/>
          <w:szCs w:val="28"/>
          <w:lang w:val="ru-RU"/>
        </w:rPr>
        <w:t>кольников) и 2) обучение детей мигрантов в полиэтнокультурных группах, в смешанных языковых коллективах (совмещение методик языка страны исхода как не</w:t>
      </w:r>
      <w:r>
        <w:rPr>
          <w:rFonts w:ascii="Times New Roman" w:hAnsi="Times New Roman" w:cs="Times New Roman"/>
          <w:sz w:val="28"/>
          <w:szCs w:val="28"/>
          <w:lang w:val="ru-RU"/>
        </w:rPr>
        <w:t>родного или другого родного</w:t>
      </w:r>
      <w:r w:rsidR="00875C6B" w:rsidRPr="005C67A3">
        <w:rPr>
          <w:rFonts w:ascii="Times New Roman" w:hAnsi="Times New Roman" w:cs="Times New Roman"/>
          <w:sz w:val="28"/>
          <w:szCs w:val="28"/>
          <w:lang w:val="ru-RU"/>
        </w:rPr>
        <w:t xml:space="preserve"> и дисциплины «язык страны пребывания»).</w:t>
      </w:r>
    </w:p>
    <w:p w:rsidR="003A5858" w:rsidRDefault="00481817" w:rsidP="003A5858">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Родители-м</w:t>
      </w:r>
      <w:r w:rsidR="00CA4AA5">
        <w:rPr>
          <w:rFonts w:ascii="Times New Roman" w:hAnsi="Times New Roman" w:cs="Times New Roman"/>
          <w:sz w:val="28"/>
          <w:szCs w:val="28"/>
          <w:lang w:val="ru-RU"/>
        </w:rPr>
        <w:t xml:space="preserve">игранты </w:t>
      </w:r>
      <w:r w:rsidR="003A5858">
        <w:rPr>
          <w:rFonts w:ascii="Times New Roman" w:hAnsi="Times New Roman" w:cs="Times New Roman"/>
          <w:sz w:val="28"/>
          <w:szCs w:val="28"/>
          <w:lang w:val="ru-RU"/>
        </w:rPr>
        <w:t xml:space="preserve">также </w:t>
      </w:r>
      <w:r w:rsidR="00875C6B" w:rsidRPr="005C67A3">
        <w:rPr>
          <w:rFonts w:ascii="Times New Roman" w:hAnsi="Times New Roman" w:cs="Times New Roman"/>
          <w:sz w:val="28"/>
          <w:szCs w:val="28"/>
          <w:lang w:val="ru-RU"/>
        </w:rPr>
        <w:t xml:space="preserve">делятся на две </w:t>
      </w:r>
      <w:r w:rsidR="003A5858">
        <w:rPr>
          <w:rFonts w:ascii="Times New Roman" w:hAnsi="Times New Roman" w:cs="Times New Roman"/>
          <w:sz w:val="28"/>
          <w:szCs w:val="28"/>
          <w:lang w:val="ru-RU"/>
        </w:rPr>
        <w:t xml:space="preserve">глобальные </w:t>
      </w:r>
      <w:r w:rsidR="00875C6B" w:rsidRPr="005C67A3">
        <w:rPr>
          <w:rFonts w:ascii="Times New Roman" w:hAnsi="Times New Roman" w:cs="Times New Roman"/>
          <w:sz w:val="28"/>
          <w:szCs w:val="28"/>
          <w:lang w:val="ru-RU"/>
        </w:rPr>
        <w:t>категории: это высокооплачиваемые специалисты, которые приезжают для квалифицированного труда и соответственно заинтересованы в хорошем качес</w:t>
      </w:r>
      <w:r w:rsidR="003A5858">
        <w:rPr>
          <w:rFonts w:ascii="Times New Roman" w:hAnsi="Times New Roman" w:cs="Times New Roman"/>
          <w:sz w:val="28"/>
          <w:szCs w:val="28"/>
          <w:lang w:val="ru-RU"/>
        </w:rPr>
        <w:t>тве образования для своих детей;</w:t>
      </w:r>
      <w:r w:rsidR="00875C6B" w:rsidRPr="005C67A3">
        <w:rPr>
          <w:rFonts w:ascii="Times New Roman" w:hAnsi="Times New Roman" w:cs="Times New Roman"/>
          <w:sz w:val="28"/>
          <w:szCs w:val="28"/>
          <w:lang w:val="ru-RU"/>
        </w:rPr>
        <w:t xml:space="preserve"> и  низкооплачиваемые рабочие, которые предпочитают отдать ребен</w:t>
      </w:r>
      <w:r w:rsidR="008579A1">
        <w:rPr>
          <w:rFonts w:ascii="Times New Roman" w:hAnsi="Times New Roman" w:cs="Times New Roman"/>
          <w:sz w:val="28"/>
          <w:szCs w:val="28"/>
          <w:lang w:val="ru-RU"/>
        </w:rPr>
        <w:t>ка в ближайшую образовательную организацию</w:t>
      </w:r>
      <w:r w:rsidR="00875C6B" w:rsidRPr="005C67A3">
        <w:rPr>
          <w:rFonts w:ascii="Times New Roman" w:hAnsi="Times New Roman" w:cs="Times New Roman"/>
          <w:sz w:val="28"/>
          <w:szCs w:val="28"/>
          <w:lang w:val="ru-RU"/>
        </w:rPr>
        <w:t>, чем везти его в специал</w:t>
      </w:r>
      <w:r w:rsidR="008579A1">
        <w:rPr>
          <w:rFonts w:ascii="Times New Roman" w:hAnsi="Times New Roman" w:cs="Times New Roman"/>
          <w:sz w:val="28"/>
          <w:szCs w:val="28"/>
          <w:lang w:val="ru-RU"/>
        </w:rPr>
        <w:t>изированное</w:t>
      </w:r>
      <w:r w:rsidR="00875C6B" w:rsidRPr="005C67A3">
        <w:rPr>
          <w:rFonts w:ascii="Times New Roman" w:hAnsi="Times New Roman" w:cs="Times New Roman"/>
          <w:sz w:val="28"/>
          <w:szCs w:val="28"/>
          <w:lang w:val="ru-RU"/>
        </w:rPr>
        <w:t xml:space="preserve"> образовательное учреждение (например, </w:t>
      </w:r>
      <w:r w:rsidR="008579A1" w:rsidRPr="008579A1">
        <w:rPr>
          <w:rFonts w:ascii="Times New Roman" w:hAnsi="Times New Roman" w:cs="Times New Roman"/>
          <w:sz w:val="28"/>
          <w:szCs w:val="28"/>
          <w:lang w:val="ru-RU"/>
        </w:rPr>
        <w:t>образовательн</w:t>
      </w:r>
      <w:r w:rsidR="008579A1">
        <w:rPr>
          <w:rFonts w:ascii="Times New Roman" w:hAnsi="Times New Roman" w:cs="Times New Roman"/>
          <w:sz w:val="28"/>
          <w:szCs w:val="28"/>
          <w:lang w:val="ru-RU"/>
        </w:rPr>
        <w:t>ую</w:t>
      </w:r>
      <w:r w:rsidR="008579A1" w:rsidRPr="008579A1">
        <w:rPr>
          <w:rFonts w:ascii="Times New Roman" w:hAnsi="Times New Roman" w:cs="Times New Roman"/>
          <w:sz w:val="28"/>
          <w:szCs w:val="28"/>
          <w:lang w:val="ru-RU"/>
        </w:rPr>
        <w:t xml:space="preserve"> организаци</w:t>
      </w:r>
      <w:r w:rsidR="008579A1">
        <w:rPr>
          <w:rFonts w:ascii="Times New Roman" w:hAnsi="Times New Roman" w:cs="Times New Roman"/>
          <w:sz w:val="28"/>
          <w:szCs w:val="28"/>
          <w:lang w:val="ru-RU"/>
        </w:rPr>
        <w:t>ю</w:t>
      </w:r>
      <w:r w:rsidR="008579A1" w:rsidRPr="008579A1">
        <w:rPr>
          <w:rFonts w:ascii="Times New Roman" w:hAnsi="Times New Roman" w:cs="Times New Roman"/>
          <w:sz w:val="28"/>
          <w:szCs w:val="28"/>
          <w:lang w:val="ru-RU"/>
        </w:rPr>
        <w:t xml:space="preserve"> </w:t>
      </w:r>
      <w:r w:rsidR="00913DB9">
        <w:rPr>
          <w:rFonts w:ascii="Times New Roman" w:hAnsi="Times New Roman" w:cs="Times New Roman"/>
          <w:sz w:val="28"/>
          <w:szCs w:val="28"/>
          <w:lang w:val="ru-RU"/>
        </w:rPr>
        <w:t xml:space="preserve">с этнокультурным компонентом для многоязычных детей в </w:t>
      </w:r>
      <w:r w:rsidR="008579A1" w:rsidRPr="008579A1">
        <w:rPr>
          <w:rFonts w:ascii="Times New Roman" w:hAnsi="Times New Roman" w:cs="Times New Roman"/>
          <w:sz w:val="28"/>
          <w:szCs w:val="28"/>
          <w:lang w:val="ru-RU"/>
        </w:rPr>
        <w:t>возраст</w:t>
      </w:r>
      <w:r w:rsidR="00913DB9">
        <w:rPr>
          <w:rFonts w:ascii="Times New Roman" w:hAnsi="Times New Roman" w:cs="Times New Roman"/>
          <w:sz w:val="28"/>
          <w:szCs w:val="28"/>
          <w:lang w:val="ru-RU"/>
        </w:rPr>
        <w:t>е 1 года – 6 лет</w:t>
      </w:r>
      <w:r w:rsidR="00875C6B" w:rsidRPr="005C67A3">
        <w:rPr>
          <w:rFonts w:ascii="Times New Roman" w:hAnsi="Times New Roman" w:cs="Times New Roman"/>
          <w:sz w:val="28"/>
          <w:szCs w:val="28"/>
          <w:lang w:val="ru-RU"/>
        </w:rPr>
        <w:t xml:space="preserve">, </w:t>
      </w:r>
      <w:proofErr w:type="gramStart"/>
      <w:r w:rsidR="00875C6B" w:rsidRPr="005C67A3">
        <w:rPr>
          <w:rFonts w:ascii="Times New Roman" w:hAnsi="Times New Roman" w:cs="Times New Roman"/>
          <w:sz w:val="28"/>
          <w:szCs w:val="28"/>
          <w:lang w:val="ru-RU"/>
        </w:rPr>
        <w:t>котор</w:t>
      </w:r>
      <w:r w:rsidR="008579A1">
        <w:rPr>
          <w:rFonts w:ascii="Times New Roman" w:hAnsi="Times New Roman" w:cs="Times New Roman"/>
          <w:sz w:val="28"/>
          <w:szCs w:val="28"/>
          <w:lang w:val="ru-RU"/>
        </w:rPr>
        <w:t>ая</w:t>
      </w:r>
      <w:proofErr w:type="gramEnd"/>
      <w:r w:rsidR="00875C6B" w:rsidRPr="005C67A3">
        <w:rPr>
          <w:rFonts w:ascii="Times New Roman" w:hAnsi="Times New Roman" w:cs="Times New Roman"/>
          <w:sz w:val="28"/>
          <w:szCs w:val="28"/>
          <w:lang w:val="ru-RU"/>
        </w:rPr>
        <w:t xml:space="preserve"> мог</w:t>
      </w:r>
      <w:r w:rsidR="008579A1">
        <w:rPr>
          <w:rFonts w:ascii="Times New Roman" w:hAnsi="Times New Roman" w:cs="Times New Roman"/>
          <w:sz w:val="28"/>
          <w:szCs w:val="28"/>
          <w:lang w:val="ru-RU"/>
        </w:rPr>
        <w:t>ла</w:t>
      </w:r>
      <w:r w:rsidR="00875C6B" w:rsidRPr="005C67A3">
        <w:rPr>
          <w:rFonts w:ascii="Times New Roman" w:hAnsi="Times New Roman" w:cs="Times New Roman"/>
          <w:sz w:val="28"/>
          <w:szCs w:val="28"/>
          <w:lang w:val="ru-RU"/>
        </w:rPr>
        <w:t xml:space="preserve"> бы адаптировать и соци</w:t>
      </w:r>
      <w:r>
        <w:rPr>
          <w:rFonts w:ascii="Times New Roman" w:hAnsi="Times New Roman" w:cs="Times New Roman"/>
          <w:sz w:val="28"/>
          <w:szCs w:val="28"/>
          <w:lang w:val="ru-RU"/>
        </w:rPr>
        <w:t xml:space="preserve">ализировать его в новой среде). </w:t>
      </w:r>
    </w:p>
    <w:p w:rsidR="00875C6B" w:rsidRPr="005C67A3" w:rsidRDefault="00481817" w:rsidP="003A5858">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практике </w:t>
      </w:r>
      <w:r w:rsidR="00875C6B" w:rsidRPr="005C67A3">
        <w:rPr>
          <w:rFonts w:ascii="Times New Roman" w:hAnsi="Times New Roman" w:cs="Times New Roman"/>
          <w:sz w:val="28"/>
          <w:szCs w:val="28"/>
          <w:lang w:val="ru-RU"/>
        </w:rPr>
        <w:t xml:space="preserve">мы сталкиваемся с тремя типами семей, заинтересованных в обучении детей в специальных </w:t>
      </w:r>
      <w:r w:rsidR="008579A1">
        <w:rPr>
          <w:rFonts w:ascii="Times New Roman" w:hAnsi="Times New Roman" w:cs="Times New Roman"/>
          <w:sz w:val="28"/>
          <w:szCs w:val="28"/>
          <w:lang w:val="ru-RU"/>
        </w:rPr>
        <w:t>Организациях</w:t>
      </w:r>
      <w:r w:rsidR="003A5858">
        <w:rPr>
          <w:rFonts w:ascii="Times New Roman" w:hAnsi="Times New Roman" w:cs="Times New Roman"/>
          <w:sz w:val="28"/>
          <w:szCs w:val="28"/>
          <w:lang w:val="ru-RU"/>
        </w:rPr>
        <w:t xml:space="preserve"> (регулярных образовательных организациях с наличием консультантов/репетиторов для инокультурных учащихся – «шведская модель», центрах дополнительного образования </w:t>
      </w:r>
      <w:r w:rsidR="00CE4D4B">
        <w:rPr>
          <w:rFonts w:ascii="Times New Roman" w:hAnsi="Times New Roman" w:cs="Times New Roman"/>
          <w:sz w:val="28"/>
          <w:szCs w:val="28"/>
          <w:lang w:val="ru-RU"/>
        </w:rPr>
        <w:t>с родным языком учащихся как языком обучения</w:t>
      </w:r>
      <w:r w:rsidR="003A5858">
        <w:rPr>
          <w:rFonts w:ascii="Times New Roman" w:hAnsi="Times New Roman" w:cs="Times New Roman"/>
          <w:sz w:val="28"/>
          <w:szCs w:val="28"/>
          <w:lang w:val="ru-RU"/>
        </w:rPr>
        <w:t>)</w:t>
      </w:r>
      <w:r w:rsidR="00875C6B" w:rsidRPr="005C67A3">
        <w:rPr>
          <w:rFonts w:ascii="Times New Roman" w:hAnsi="Times New Roman" w:cs="Times New Roman"/>
          <w:sz w:val="28"/>
          <w:szCs w:val="28"/>
          <w:lang w:val="ru-RU"/>
        </w:rPr>
        <w:t xml:space="preserve">: </w:t>
      </w:r>
    </w:p>
    <w:p w:rsidR="00875C6B" w:rsidRPr="005C67A3" w:rsidRDefault="00CE4D4B" w:rsidP="00875C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75C6B" w:rsidRPr="005C67A3">
        <w:rPr>
          <w:rFonts w:ascii="Times New Roman" w:hAnsi="Times New Roman" w:cs="Times New Roman"/>
          <w:sz w:val="28"/>
          <w:szCs w:val="28"/>
          <w:lang w:val="ru-RU"/>
        </w:rPr>
        <w:t xml:space="preserve">оба родителя в семье </w:t>
      </w:r>
      <w:r>
        <w:rPr>
          <w:rFonts w:ascii="Times New Roman" w:hAnsi="Times New Roman" w:cs="Times New Roman"/>
          <w:sz w:val="28"/>
          <w:szCs w:val="28"/>
          <w:lang w:val="ru-RU"/>
        </w:rPr>
        <w:t xml:space="preserve">- </w:t>
      </w:r>
      <w:r w:rsidR="00875C6B" w:rsidRPr="005C67A3">
        <w:rPr>
          <w:rFonts w:ascii="Times New Roman" w:hAnsi="Times New Roman" w:cs="Times New Roman"/>
          <w:sz w:val="28"/>
          <w:szCs w:val="28"/>
          <w:lang w:val="ru-RU"/>
        </w:rPr>
        <w:t>мигранты;</w:t>
      </w:r>
    </w:p>
    <w:p w:rsidR="00875C6B" w:rsidRPr="005C67A3" w:rsidRDefault="00CE4D4B" w:rsidP="00875C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75C6B" w:rsidRPr="005C67A3">
        <w:rPr>
          <w:rFonts w:ascii="Times New Roman" w:hAnsi="Times New Roman" w:cs="Times New Roman"/>
          <w:sz w:val="28"/>
          <w:szCs w:val="28"/>
          <w:lang w:val="ru-RU"/>
        </w:rPr>
        <w:t>один родитель</w:t>
      </w:r>
      <w:r>
        <w:rPr>
          <w:rFonts w:ascii="Times New Roman" w:hAnsi="Times New Roman" w:cs="Times New Roman"/>
          <w:sz w:val="28"/>
          <w:szCs w:val="28"/>
          <w:lang w:val="ru-RU"/>
        </w:rPr>
        <w:t xml:space="preserve"> </w:t>
      </w:r>
      <w:r w:rsidR="00875C6B" w:rsidRPr="005C67A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875C6B" w:rsidRPr="005C67A3">
        <w:rPr>
          <w:rFonts w:ascii="Times New Roman" w:hAnsi="Times New Roman" w:cs="Times New Roman"/>
          <w:sz w:val="28"/>
          <w:szCs w:val="28"/>
          <w:lang w:val="ru-RU"/>
        </w:rPr>
        <w:t>мигрант (иноязычный), другой – гражданин страны пребывания и носитель ее языка как родного;</w:t>
      </w:r>
    </w:p>
    <w:p w:rsidR="00875C6B" w:rsidRPr="005C67A3" w:rsidRDefault="00CE4D4B" w:rsidP="00875C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875C6B" w:rsidRPr="005C67A3">
        <w:rPr>
          <w:rFonts w:ascii="Times New Roman" w:hAnsi="Times New Roman" w:cs="Times New Roman"/>
          <w:sz w:val="28"/>
          <w:szCs w:val="28"/>
          <w:lang w:val="ru-RU"/>
        </w:rPr>
        <w:t xml:space="preserve">оба родителя – не мигранты, но они заинтересованы  в раннем дополнительном развитии и образовании </w:t>
      </w:r>
      <w:r>
        <w:rPr>
          <w:rFonts w:ascii="Times New Roman" w:hAnsi="Times New Roman" w:cs="Times New Roman"/>
          <w:sz w:val="28"/>
          <w:szCs w:val="28"/>
          <w:lang w:val="ru-RU"/>
        </w:rPr>
        <w:t>своего ребенка с учетом популярности</w:t>
      </w:r>
      <w:r w:rsidR="00875C6B" w:rsidRPr="005C67A3">
        <w:rPr>
          <w:rFonts w:ascii="Times New Roman" w:hAnsi="Times New Roman" w:cs="Times New Roman"/>
          <w:sz w:val="28"/>
          <w:szCs w:val="28"/>
          <w:lang w:val="ru-RU"/>
        </w:rPr>
        <w:t xml:space="preserve"> иностранного языка и культуры</w:t>
      </w:r>
      <w:r w:rsidR="00481817">
        <w:rPr>
          <w:rFonts w:ascii="Times New Roman" w:hAnsi="Times New Roman" w:cs="Times New Roman"/>
          <w:sz w:val="28"/>
          <w:szCs w:val="28"/>
          <w:lang w:val="ru-RU"/>
        </w:rPr>
        <w:t xml:space="preserve"> (или, например, для Испании – языка страны усыновления</w:t>
      </w:r>
      <w:r>
        <w:rPr>
          <w:rFonts w:ascii="Times New Roman" w:hAnsi="Times New Roman" w:cs="Times New Roman"/>
          <w:sz w:val="28"/>
          <w:szCs w:val="28"/>
          <w:lang w:val="ru-RU"/>
        </w:rPr>
        <w:t xml:space="preserve"> ребенка</w:t>
      </w:r>
      <w:r w:rsidR="00481817">
        <w:rPr>
          <w:rFonts w:ascii="Times New Roman" w:hAnsi="Times New Roman" w:cs="Times New Roman"/>
          <w:sz w:val="28"/>
          <w:szCs w:val="28"/>
          <w:lang w:val="ru-RU"/>
        </w:rPr>
        <w:t>)</w:t>
      </w:r>
      <w:r w:rsidR="00875C6B" w:rsidRPr="005C67A3">
        <w:rPr>
          <w:rFonts w:ascii="Times New Roman" w:hAnsi="Times New Roman" w:cs="Times New Roman"/>
          <w:sz w:val="28"/>
          <w:szCs w:val="28"/>
          <w:lang w:val="ru-RU"/>
        </w:rPr>
        <w:t>.</w:t>
      </w:r>
    </w:p>
    <w:p w:rsidR="00875C6B" w:rsidRPr="005C67A3" w:rsidRDefault="00875C6B" w:rsidP="00CE4D4B">
      <w:pPr>
        <w:spacing w:after="0" w:line="240" w:lineRule="auto"/>
        <w:ind w:firstLine="708"/>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xml:space="preserve">Главная задача образовательного учреждения в работе с </w:t>
      </w:r>
      <w:r w:rsidR="005A26FB">
        <w:rPr>
          <w:rFonts w:ascii="Times New Roman" w:hAnsi="Times New Roman" w:cs="Times New Roman"/>
          <w:sz w:val="28"/>
          <w:szCs w:val="28"/>
          <w:lang w:val="ru-RU"/>
        </w:rPr>
        <w:t xml:space="preserve">поликультурными </w:t>
      </w:r>
      <w:r w:rsidRPr="005C67A3">
        <w:rPr>
          <w:rFonts w:ascii="Times New Roman" w:hAnsi="Times New Roman" w:cs="Times New Roman"/>
          <w:sz w:val="28"/>
          <w:szCs w:val="28"/>
          <w:lang w:val="ru-RU"/>
        </w:rPr>
        <w:t>семьями – помочь всем родителям  и детям успешно адаптироваться к особенностям новой для них социокультурной среды</w:t>
      </w:r>
      <w:r w:rsidR="005A26FB">
        <w:rPr>
          <w:rFonts w:ascii="Times New Roman" w:hAnsi="Times New Roman" w:cs="Times New Roman"/>
          <w:sz w:val="28"/>
          <w:szCs w:val="28"/>
          <w:lang w:val="ru-RU"/>
        </w:rPr>
        <w:t xml:space="preserve"> и</w:t>
      </w:r>
      <w:r w:rsidRPr="005C67A3">
        <w:rPr>
          <w:rFonts w:ascii="Times New Roman" w:hAnsi="Times New Roman" w:cs="Times New Roman"/>
          <w:sz w:val="28"/>
          <w:szCs w:val="28"/>
          <w:lang w:val="ru-RU"/>
        </w:rPr>
        <w:t xml:space="preserve"> педагогического пространства, организовать грамотное методическое</w:t>
      </w:r>
      <w:r w:rsidR="005A26FB">
        <w:rPr>
          <w:rFonts w:ascii="Times New Roman" w:hAnsi="Times New Roman" w:cs="Times New Roman"/>
          <w:sz w:val="28"/>
          <w:szCs w:val="28"/>
          <w:lang w:val="ru-RU"/>
        </w:rPr>
        <w:t xml:space="preserve"> и психолого-педагогической</w:t>
      </w:r>
      <w:r w:rsidRPr="005C67A3">
        <w:rPr>
          <w:rFonts w:ascii="Times New Roman" w:hAnsi="Times New Roman" w:cs="Times New Roman"/>
          <w:sz w:val="28"/>
          <w:szCs w:val="28"/>
          <w:lang w:val="ru-RU"/>
        </w:rPr>
        <w:t xml:space="preserve"> сопровождение семей. </w:t>
      </w:r>
      <w:proofErr w:type="gramEnd"/>
    </w:p>
    <w:p w:rsidR="00875C6B" w:rsidRPr="005C67A3" w:rsidRDefault="00875C6B" w:rsidP="005A26FB">
      <w:pPr>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На данный момент</w:t>
      </w:r>
      <w:r w:rsidR="005A26FB">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поликультурное образование детей в массовом м</w:t>
      </w:r>
      <w:r w:rsidR="005A26FB">
        <w:rPr>
          <w:rFonts w:ascii="Times New Roman" w:hAnsi="Times New Roman" w:cs="Times New Roman"/>
          <w:sz w:val="28"/>
          <w:szCs w:val="28"/>
          <w:lang w:val="ru-RU"/>
        </w:rPr>
        <w:t>асштабе осуществляется в форме т.н. «</w:t>
      </w:r>
      <w:r w:rsidRPr="005C67A3">
        <w:rPr>
          <w:rFonts w:ascii="Times New Roman" w:hAnsi="Times New Roman" w:cs="Times New Roman"/>
          <w:sz w:val="28"/>
          <w:szCs w:val="28"/>
          <w:lang w:val="ru-RU"/>
        </w:rPr>
        <w:t>работы с детьми-мигрантами». Этот педагогический процесс очень мобилен: педагоги</w:t>
      </w:r>
      <w:r w:rsidR="005A26FB">
        <w:rPr>
          <w:rFonts w:ascii="Times New Roman" w:hAnsi="Times New Roman" w:cs="Times New Roman"/>
          <w:sz w:val="28"/>
          <w:szCs w:val="28"/>
          <w:lang w:val="ru-RU"/>
        </w:rPr>
        <w:t xml:space="preserve"> должны, но не всегда способны</w:t>
      </w:r>
      <w:r w:rsidRPr="005C67A3">
        <w:rPr>
          <w:rFonts w:ascii="Times New Roman" w:hAnsi="Times New Roman" w:cs="Times New Roman"/>
          <w:sz w:val="28"/>
          <w:szCs w:val="28"/>
          <w:lang w:val="ru-RU"/>
        </w:rPr>
        <w:t xml:space="preserve"> </w:t>
      </w:r>
      <w:r w:rsidR="005A26FB">
        <w:rPr>
          <w:rFonts w:ascii="Times New Roman" w:hAnsi="Times New Roman" w:cs="Times New Roman"/>
          <w:sz w:val="28"/>
          <w:szCs w:val="28"/>
          <w:lang w:val="ru-RU"/>
        </w:rPr>
        <w:t>«</w:t>
      </w:r>
      <w:r w:rsidRPr="005C67A3">
        <w:rPr>
          <w:rFonts w:ascii="Times New Roman" w:hAnsi="Times New Roman" w:cs="Times New Roman"/>
          <w:sz w:val="28"/>
          <w:szCs w:val="28"/>
          <w:lang w:val="ru-RU"/>
        </w:rPr>
        <w:t>подстраиваться</w:t>
      </w:r>
      <w:r w:rsidR="005A26FB">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под новых детей, учитывая их культуру и национальные особенности. Главное для педагога в этой работе</w:t>
      </w:r>
      <w:r w:rsidR="005A26FB">
        <w:rPr>
          <w:rFonts w:ascii="Times New Roman" w:hAnsi="Times New Roman" w:cs="Times New Roman"/>
          <w:sz w:val="28"/>
          <w:szCs w:val="28"/>
          <w:lang w:val="ru-RU"/>
        </w:rPr>
        <w:t xml:space="preserve">: осознать, что язык для </w:t>
      </w:r>
      <w:proofErr w:type="gramStart"/>
      <w:r w:rsidR="005A26FB">
        <w:rPr>
          <w:rFonts w:ascii="Times New Roman" w:hAnsi="Times New Roman" w:cs="Times New Roman"/>
          <w:sz w:val="28"/>
          <w:szCs w:val="28"/>
          <w:lang w:val="ru-RU"/>
        </w:rPr>
        <w:t>ребёнка</w:t>
      </w:r>
      <w:r w:rsidRPr="005C67A3">
        <w:rPr>
          <w:rFonts w:ascii="Times New Roman" w:hAnsi="Times New Roman" w:cs="Times New Roman"/>
          <w:sz w:val="28"/>
          <w:szCs w:val="28"/>
          <w:lang w:val="ru-RU"/>
        </w:rPr>
        <w:t>-билингва</w:t>
      </w:r>
      <w:proofErr w:type="gramEnd"/>
      <w:r w:rsidRPr="005C67A3">
        <w:rPr>
          <w:rFonts w:ascii="Times New Roman" w:hAnsi="Times New Roman" w:cs="Times New Roman"/>
          <w:sz w:val="28"/>
          <w:szCs w:val="28"/>
          <w:lang w:val="ru-RU"/>
        </w:rPr>
        <w:t xml:space="preserve"> – предельно образный носитель конкретной культуры и потому он должен изучаться в контексте соответствующей культуры. Только так ребенок поймет роль и место языка в создании и сохранении особой национальной картины мира, прочувствует его как средство познания и средство общения.</w:t>
      </w:r>
    </w:p>
    <w:p w:rsidR="00875C6B" w:rsidRPr="005C67A3" w:rsidRDefault="00875C6B" w:rsidP="005A26FB">
      <w:pPr>
        <w:tabs>
          <w:tab w:val="left" w:pos="2220"/>
        </w:tabs>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Ребенок может быть вынужден говорить на двух языках в двух случаях: если язык семьи и язык общества не совпадают или если ребенок </w:t>
      </w:r>
      <w:r w:rsidR="005A26FB">
        <w:rPr>
          <w:rFonts w:ascii="Times New Roman" w:hAnsi="Times New Roman" w:cs="Times New Roman"/>
          <w:sz w:val="28"/>
          <w:szCs w:val="28"/>
          <w:lang w:val="ru-RU"/>
        </w:rPr>
        <w:t>посещает образовательную организацию</w:t>
      </w:r>
      <w:r w:rsidRPr="005C67A3">
        <w:rPr>
          <w:rFonts w:ascii="Times New Roman" w:hAnsi="Times New Roman" w:cs="Times New Roman"/>
          <w:sz w:val="28"/>
          <w:szCs w:val="28"/>
          <w:lang w:val="ru-RU"/>
        </w:rPr>
        <w:t>, язык которо</w:t>
      </w:r>
      <w:r w:rsidR="005A26FB">
        <w:rPr>
          <w:rFonts w:ascii="Times New Roman" w:hAnsi="Times New Roman" w:cs="Times New Roman"/>
          <w:sz w:val="28"/>
          <w:szCs w:val="28"/>
          <w:lang w:val="ru-RU"/>
        </w:rPr>
        <w:t>й</w:t>
      </w:r>
      <w:r w:rsidRPr="005C67A3">
        <w:rPr>
          <w:rFonts w:ascii="Times New Roman" w:hAnsi="Times New Roman" w:cs="Times New Roman"/>
          <w:sz w:val="28"/>
          <w:szCs w:val="28"/>
          <w:lang w:val="ru-RU"/>
        </w:rPr>
        <w:t xml:space="preserve"> не совпадает с языком семьи и/или страны.  Частный случай возникновения билингвизма проявляется в том случае, когда няня или гувернантка,  проводящая много времени с ребенком,  говорит на другом языке и</w:t>
      </w:r>
      <w:r w:rsidR="005A26FB">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таким образом</w:t>
      </w:r>
      <w:r w:rsidR="005A26FB">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обучает </w:t>
      </w:r>
      <w:r w:rsidR="005A26FB">
        <w:rPr>
          <w:rFonts w:ascii="Times New Roman" w:hAnsi="Times New Roman" w:cs="Times New Roman"/>
          <w:sz w:val="28"/>
          <w:szCs w:val="28"/>
          <w:lang w:val="ru-RU"/>
        </w:rPr>
        <w:t xml:space="preserve">этому языку </w:t>
      </w:r>
      <w:r w:rsidRPr="005C67A3">
        <w:rPr>
          <w:rFonts w:ascii="Times New Roman" w:hAnsi="Times New Roman" w:cs="Times New Roman"/>
          <w:sz w:val="28"/>
          <w:szCs w:val="28"/>
          <w:lang w:val="ru-RU"/>
        </w:rPr>
        <w:t>ребенка.  Наиболее распространенной является ситуация,  в которой семья живет в иноязычном окружении, и ребенок общается вне семьи на другом, чем дома, языке.  В наши дни набирает силу тенденция создавать условия для билингвального образования</w:t>
      </w:r>
      <w:r w:rsidR="005A26FB">
        <w:rPr>
          <w:rFonts w:ascii="Times New Roman" w:hAnsi="Times New Roman" w:cs="Times New Roman"/>
          <w:sz w:val="28"/>
          <w:szCs w:val="28"/>
          <w:lang w:val="ru-RU"/>
        </w:rPr>
        <w:t xml:space="preserve"> (изучения иностранного языка)</w:t>
      </w:r>
      <w:r w:rsidRPr="005C67A3">
        <w:rPr>
          <w:rFonts w:ascii="Times New Roman" w:hAnsi="Times New Roman" w:cs="Times New Roman"/>
          <w:sz w:val="28"/>
          <w:szCs w:val="28"/>
          <w:lang w:val="ru-RU"/>
        </w:rPr>
        <w:t xml:space="preserve"> в детском саду, школе.  </w:t>
      </w:r>
      <w:r w:rsidR="005A26FB">
        <w:rPr>
          <w:rFonts w:ascii="Times New Roman" w:hAnsi="Times New Roman" w:cs="Times New Roman"/>
          <w:sz w:val="28"/>
          <w:szCs w:val="28"/>
          <w:lang w:val="ru-RU"/>
        </w:rPr>
        <w:t>Все это – различные типы ситуаций, требующие специфического подхода к образовательному процессу: начиная от выбора педагогов/ гувернанток (носители языка и культуры как родных, способные осуществить погружение ребенка в аутентичное общение</w:t>
      </w:r>
      <w:r w:rsidR="0069134E">
        <w:rPr>
          <w:rFonts w:ascii="Times New Roman" w:hAnsi="Times New Roman" w:cs="Times New Roman"/>
          <w:sz w:val="28"/>
          <w:szCs w:val="28"/>
          <w:lang w:val="ru-RU"/>
        </w:rPr>
        <w:t xml:space="preserve"> на языке с учетом норм </w:t>
      </w:r>
      <w:r w:rsidR="00162EF2">
        <w:rPr>
          <w:rFonts w:ascii="Times New Roman" w:hAnsi="Times New Roman" w:cs="Times New Roman"/>
          <w:sz w:val="28"/>
          <w:szCs w:val="28"/>
          <w:lang w:val="ru-RU"/>
        </w:rPr>
        <w:t>и традиций</w:t>
      </w:r>
      <w:r w:rsidR="005A26FB">
        <w:rPr>
          <w:rFonts w:ascii="Times New Roman" w:hAnsi="Times New Roman" w:cs="Times New Roman"/>
          <w:sz w:val="28"/>
          <w:szCs w:val="28"/>
          <w:lang w:val="ru-RU"/>
        </w:rPr>
        <w:t>)</w:t>
      </w:r>
      <w:r w:rsidR="0026560D">
        <w:rPr>
          <w:rFonts w:ascii="Times New Roman" w:hAnsi="Times New Roman" w:cs="Times New Roman"/>
          <w:sz w:val="28"/>
          <w:szCs w:val="28"/>
          <w:lang w:val="ru-RU"/>
        </w:rPr>
        <w:t xml:space="preserve"> и заканчивая созданием образовательной среды и ее оформлением</w:t>
      </w:r>
      <w:r w:rsidR="0069134E">
        <w:rPr>
          <w:rFonts w:ascii="Times New Roman" w:hAnsi="Times New Roman" w:cs="Times New Roman"/>
          <w:sz w:val="28"/>
          <w:szCs w:val="28"/>
          <w:lang w:val="ru-RU"/>
        </w:rPr>
        <w:t>.</w:t>
      </w:r>
    </w:p>
    <w:p w:rsidR="00875C6B" w:rsidRPr="005C67A3" w:rsidRDefault="00875C6B" w:rsidP="0026560D">
      <w:pPr>
        <w:tabs>
          <w:tab w:val="left" w:pos="2220"/>
        </w:tabs>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Наконец, важен вопрос: зачем нужно поддерживать и развивать не языки как самоцель</w:t>
      </w:r>
      <w:r w:rsidR="00D72883">
        <w:rPr>
          <w:rFonts w:ascii="Times New Roman" w:hAnsi="Times New Roman" w:cs="Times New Roman"/>
          <w:sz w:val="28"/>
          <w:szCs w:val="28"/>
          <w:lang w:val="ru-RU"/>
        </w:rPr>
        <w:t xml:space="preserve"> (что происходит с иностранными языками)</w:t>
      </w:r>
      <w:r w:rsidRPr="005C67A3">
        <w:rPr>
          <w:rFonts w:ascii="Times New Roman" w:hAnsi="Times New Roman" w:cs="Times New Roman"/>
          <w:sz w:val="28"/>
          <w:szCs w:val="28"/>
          <w:lang w:val="ru-RU"/>
        </w:rPr>
        <w:t xml:space="preserve">, а именно </w:t>
      </w:r>
      <w:r w:rsidR="00D72883">
        <w:rPr>
          <w:rFonts w:ascii="Times New Roman" w:hAnsi="Times New Roman" w:cs="Times New Roman"/>
          <w:sz w:val="28"/>
          <w:szCs w:val="28"/>
          <w:lang w:val="ru-RU"/>
        </w:rPr>
        <w:t xml:space="preserve">как </w:t>
      </w:r>
      <w:r w:rsidRPr="005C67A3">
        <w:rPr>
          <w:rFonts w:ascii="Times New Roman" w:hAnsi="Times New Roman" w:cs="Times New Roman"/>
          <w:sz w:val="28"/>
          <w:szCs w:val="28"/>
          <w:lang w:val="ru-RU"/>
        </w:rPr>
        <w:t>феномен естественного многоязычия</w:t>
      </w:r>
      <w:r w:rsidR="00D72883">
        <w:rPr>
          <w:rFonts w:ascii="Times New Roman" w:hAnsi="Times New Roman" w:cs="Times New Roman"/>
          <w:sz w:val="28"/>
          <w:szCs w:val="28"/>
          <w:lang w:val="ru-RU"/>
        </w:rPr>
        <w:t xml:space="preserve"> (языки как инструмент общения, развитие происходит намного обширнее и глубже, затрагивая все сферы формирования личности и коммуникативной компетенции ребенка)</w:t>
      </w:r>
      <w:r w:rsidRPr="005C67A3">
        <w:rPr>
          <w:rFonts w:ascii="Times New Roman" w:hAnsi="Times New Roman" w:cs="Times New Roman"/>
          <w:sz w:val="28"/>
          <w:szCs w:val="28"/>
          <w:lang w:val="ru-RU"/>
        </w:rPr>
        <w:t xml:space="preserve">. Ответ на него дали представители частного бизнеса в Европе и в мире, стремящиеся расширить количество естествественных билингвов на своих предприятиях. </w:t>
      </w:r>
      <w:proofErr w:type="gramStart"/>
      <w:r w:rsidRPr="005C67A3">
        <w:rPr>
          <w:rFonts w:ascii="Times New Roman" w:hAnsi="Times New Roman" w:cs="Times New Roman"/>
          <w:sz w:val="28"/>
          <w:szCs w:val="28"/>
          <w:lang w:val="ru-RU"/>
        </w:rPr>
        <w:t>Это происходит не из желания использовать их родные языки (ведь корпоративный язык, как правило,</w:t>
      </w:r>
      <w:r w:rsidR="00D72883">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 xml:space="preserve"> английский), а скорее </w:t>
      </w:r>
      <w:r w:rsidR="00D72883">
        <w:rPr>
          <w:rFonts w:ascii="Times New Roman" w:hAnsi="Times New Roman" w:cs="Times New Roman"/>
          <w:sz w:val="28"/>
          <w:szCs w:val="28"/>
          <w:lang w:val="ru-RU"/>
        </w:rPr>
        <w:t xml:space="preserve">в </w:t>
      </w:r>
      <w:r w:rsidR="00D72883">
        <w:rPr>
          <w:rFonts w:ascii="Times New Roman" w:hAnsi="Times New Roman" w:cs="Times New Roman"/>
          <w:sz w:val="28"/>
          <w:szCs w:val="28"/>
          <w:lang w:val="ru-RU"/>
        </w:rPr>
        <w:lastRenderedPageBreak/>
        <w:t>стремлении реализовать с выгодой для предприятия</w:t>
      </w:r>
      <w:r w:rsidRPr="005C67A3">
        <w:rPr>
          <w:rFonts w:ascii="Times New Roman" w:hAnsi="Times New Roman" w:cs="Times New Roman"/>
          <w:sz w:val="28"/>
          <w:szCs w:val="28"/>
          <w:lang w:val="ru-RU"/>
        </w:rPr>
        <w:t xml:space="preserve"> их высокие общие способности и компетенции: многовариантивность и о</w:t>
      </w:r>
      <w:r w:rsidR="00D72883">
        <w:rPr>
          <w:rFonts w:ascii="Times New Roman" w:hAnsi="Times New Roman" w:cs="Times New Roman"/>
          <w:sz w:val="28"/>
          <w:szCs w:val="28"/>
          <w:lang w:val="ru-RU"/>
        </w:rPr>
        <w:t>ригинальность их решений, высокую</w:t>
      </w:r>
      <w:r w:rsidRPr="005C67A3">
        <w:rPr>
          <w:rFonts w:ascii="Times New Roman" w:hAnsi="Times New Roman" w:cs="Times New Roman"/>
          <w:sz w:val="28"/>
          <w:szCs w:val="28"/>
          <w:lang w:val="ru-RU"/>
        </w:rPr>
        <w:t xml:space="preserve"> скорость переработки ими разнообразной информации, стрессоустойчивость</w:t>
      </w:r>
      <w:r w:rsidR="00D72883">
        <w:rPr>
          <w:rFonts w:ascii="Times New Roman" w:hAnsi="Times New Roman" w:cs="Times New Roman"/>
          <w:sz w:val="28"/>
          <w:szCs w:val="28"/>
          <w:lang w:val="ru-RU"/>
        </w:rPr>
        <w:t xml:space="preserve"> и др</w:t>
      </w:r>
      <w:r w:rsidRPr="005C67A3">
        <w:rPr>
          <w:rFonts w:ascii="Times New Roman" w:hAnsi="Times New Roman" w:cs="Times New Roman"/>
          <w:sz w:val="28"/>
          <w:szCs w:val="28"/>
          <w:lang w:val="ru-RU"/>
        </w:rPr>
        <w:t>. Отмечают также особую контактность билингвов, но тут важно учитывать, что  наиболее продуктивны они в индивидуальной работе</w:t>
      </w:r>
      <w:proofErr w:type="gramEnd"/>
      <w:r w:rsidRPr="005C67A3">
        <w:rPr>
          <w:rFonts w:ascii="Times New Roman" w:hAnsi="Times New Roman" w:cs="Times New Roman"/>
          <w:sz w:val="28"/>
          <w:szCs w:val="28"/>
          <w:lang w:val="ru-RU"/>
        </w:rPr>
        <w:t xml:space="preserve">, а не в составе коллектива. </w:t>
      </w:r>
    </w:p>
    <w:p w:rsidR="00875C6B" w:rsidRPr="005C67A3" w:rsidRDefault="00875C6B" w:rsidP="0026560D">
      <w:pPr>
        <w:pStyle w:val="a8"/>
        <w:spacing w:before="0" w:beforeAutospacing="0" w:after="0" w:afterAutospacing="0"/>
        <w:ind w:firstLine="851"/>
        <w:jc w:val="both"/>
        <w:rPr>
          <w:rFonts w:eastAsiaTheme="minorEastAsia"/>
          <w:sz w:val="28"/>
          <w:szCs w:val="28"/>
          <w:lang w:val="ru-RU" w:eastAsia="de-DE"/>
        </w:rPr>
      </w:pPr>
      <w:r w:rsidRPr="005C67A3">
        <w:rPr>
          <w:rFonts w:eastAsiaTheme="minorEastAsia"/>
          <w:sz w:val="28"/>
          <w:szCs w:val="28"/>
          <w:lang w:val="ru-RU" w:eastAsia="de-DE"/>
        </w:rPr>
        <w:t xml:space="preserve">Перейдем к вопросу об образовании в поликультурной группе, то есть к поликультурному образованию. </w:t>
      </w:r>
      <w:proofErr w:type="gramStart"/>
      <w:r w:rsidRPr="005C67A3">
        <w:rPr>
          <w:rFonts w:eastAsiaTheme="minorEastAsia"/>
          <w:sz w:val="28"/>
          <w:szCs w:val="28"/>
          <w:lang w:val="ru-RU" w:eastAsia="de-DE"/>
        </w:rPr>
        <w:t xml:space="preserve">Такое образование – это не новый тип образовательного процесса, это конструкт, опирающийся на развитие двунаправленной этнической самобытности ребенка,  и в этом качестве он является решающем средством достижения единого федерального образовательного пространства, о котором говорится в </w:t>
      </w:r>
      <w:r w:rsidR="00DC25BC">
        <w:rPr>
          <w:rFonts w:eastAsiaTheme="minorEastAsia"/>
          <w:sz w:val="28"/>
          <w:szCs w:val="28"/>
          <w:lang w:val="ru-RU" w:eastAsia="de-DE"/>
        </w:rPr>
        <w:t>законах об образовании большинства стран Европы и мира</w:t>
      </w:r>
      <w:r w:rsidRPr="005C67A3">
        <w:rPr>
          <w:rFonts w:eastAsiaTheme="minorEastAsia"/>
          <w:sz w:val="28"/>
          <w:szCs w:val="28"/>
          <w:lang w:val="ru-RU" w:eastAsia="de-DE"/>
        </w:rPr>
        <w:t xml:space="preserve"> и интеграции в общемировое образовательное пространство. </w:t>
      </w:r>
      <w:proofErr w:type="gramEnd"/>
    </w:p>
    <w:p w:rsidR="00875C6B" w:rsidRPr="005C67A3" w:rsidRDefault="00875C6B" w:rsidP="0026560D">
      <w:pPr>
        <w:pStyle w:val="a8"/>
        <w:spacing w:before="0" w:beforeAutospacing="0" w:after="0" w:afterAutospacing="0"/>
        <w:ind w:firstLine="851"/>
        <w:jc w:val="both"/>
        <w:rPr>
          <w:rFonts w:eastAsiaTheme="minorEastAsia"/>
          <w:sz w:val="28"/>
          <w:szCs w:val="28"/>
          <w:lang w:val="ru-RU" w:eastAsia="de-DE"/>
        </w:rPr>
      </w:pPr>
      <w:r w:rsidRPr="005C67A3">
        <w:rPr>
          <w:rFonts w:eastAsiaTheme="minorEastAsia"/>
          <w:sz w:val="28"/>
          <w:szCs w:val="28"/>
          <w:lang w:val="ru-RU" w:eastAsia="de-DE"/>
        </w:rPr>
        <w:t xml:space="preserve">Содержание поликультурного </w:t>
      </w:r>
      <w:r w:rsidR="00072635">
        <w:rPr>
          <w:rFonts w:eastAsiaTheme="minorEastAsia"/>
          <w:sz w:val="28"/>
          <w:szCs w:val="28"/>
          <w:lang w:val="ru-RU" w:eastAsia="de-DE"/>
        </w:rPr>
        <w:t xml:space="preserve">интегрированного </w:t>
      </w:r>
      <w:r w:rsidRPr="005C67A3">
        <w:rPr>
          <w:rFonts w:eastAsiaTheme="minorEastAsia"/>
          <w:sz w:val="28"/>
          <w:szCs w:val="28"/>
          <w:lang w:val="ru-RU" w:eastAsia="de-DE"/>
        </w:rPr>
        <w:t xml:space="preserve">образования способствует развитию межпредметных связей как дисциплин гуманитарного цикла (чтение, </w:t>
      </w:r>
      <w:r w:rsidR="00072635">
        <w:rPr>
          <w:rFonts w:eastAsiaTheme="minorEastAsia"/>
          <w:sz w:val="28"/>
          <w:szCs w:val="28"/>
          <w:lang w:val="ru-RU" w:eastAsia="de-DE"/>
        </w:rPr>
        <w:t>письмо, изобразительно искусство, культур</w:t>
      </w:r>
      <w:proofErr w:type="gramStart"/>
      <w:r w:rsidR="00072635">
        <w:rPr>
          <w:rFonts w:eastAsiaTheme="minorEastAsia"/>
          <w:sz w:val="28"/>
          <w:szCs w:val="28"/>
          <w:lang w:val="ru-RU" w:eastAsia="de-DE"/>
        </w:rPr>
        <w:t>о-</w:t>
      </w:r>
      <w:proofErr w:type="gramEnd"/>
      <w:r w:rsidR="00072635">
        <w:rPr>
          <w:rFonts w:eastAsiaTheme="minorEastAsia"/>
          <w:sz w:val="28"/>
          <w:szCs w:val="28"/>
          <w:lang w:val="ru-RU" w:eastAsia="de-DE"/>
        </w:rPr>
        <w:t>/ страноведение в доступных детям данного возраста реализациях</w:t>
      </w:r>
      <w:r w:rsidRPr="005C67A3">
        <w:rPr>
          <w:rFonts w:eastAsiaTheme="minorEastAsia"/>
          <w:sz w:val="28"/>
          <w:szCs w:val="28"/>
          <w:lang w:val="ru-RU" w:eastAsia="de-DE"/>
        </w:rPr>
        <w:t>), так и дисциплин естественнонаучного цикла (</w:t>
      </w:r>
      <w:r w:rsidR="00072635">
        <w:rPr>
          <w:rFonts w:eastAsiaTheme="minorEastAsia"/>
          <w:sz w:val="28"/>
          <w:szCs w:val="28"/>
          <w:lang w:val="ru-RU" w:eastAsia="de-DE"/>
        </w:rPr>
        <w:t>счет</w:t>
      </w:r>
      <w:r w:rsidRPr="005C67A3">
        <w:rPr>
          <w:rFonts w:eastAsiaTheme="minorEastAsia"/>
          <w:sz w:val="28"/>
          <w:szCs w:val="28"/>
          <w:lang w:val="ru-RU" w:eastAsia="de-DE"/>
        </w:rPr>
        <w:t xml:space="preserve">, природоведение, ритмика, хореография и т.д.). </w:t>
      </w:r>
      <w:r w:rsidR="00072635">
        <w:rPr>
          <w:rFonts w:eastAsiaTheme="minorEastAsia"/>
          <w:sz w:val="28"/>
          <w:szCs w:val="28"/>
          <w:lang w:val="ru-RU" w:eastAsia="de-DE"/>
        </w:rPr>
        <w:t>Его результат – всестороннее развитие бинационально</w:t>
      </w:r>
      <w:r w:rsidR="00D72883">
        <w:rPr>
          <w:rFonts w:eastAsiaTheme="minorEastAsia"/>
          <w:sz w:val="28"/>
          <w:szCs w:val="28"/>
          <w:lang w:val="ru-RU" w:eastAsia="de-DE"/>
        </w:rPr>
        <w:t>й</w:t>
      </w:r>
      <w:r w:rsidR="00072635">
        <w:rPr>
          <w:rFonts w:eastAsiaTheme="minorEastAsia"/>
          <w:sz w:val="28"/>
          <w:szCs w:val="28"/>
          <w:lang w:val="ru-RU" w:eastAsia="de-DE"/>
        </w:rPr>
        <w:t xml:space="preserve"> (интернациональной) личности, обладающей коммуникативной компетенцией в широком понимании данного термина (вкл. межкультурную, социокультурную, меди</w:t>
      </w:r>
      <w:proofErr w:type="gramStart"/>
      <w:r w:rsidR="00072635">
        <w:rPr>
          <w:rFonts w:eastAsiaTheme="minorEastAsia"/>
          <w:sz w:val="28"/>
          <w:szCs w:val="28"/>
          <w:lang w:val="ru-RU" w:eastAsia="de-DE"/>
        </w:rPr>
        <w:t>а-</w:t>
      </w:r>
      <w:proofErr w:type="gramEnd"/>
      <w:r w:rsidR="00072635">
        <w:rPr>
          <w:rFonts w:eastAsiaTheme="minorEastAsia"/>
          <w:sz w:val="28"/>
          <w:szCs w:val="28"/>
          <w:lang w:val="ru-RU" w:eastAsia="de-DE"/>
        </w:rPr>
        <w:t>, лингвистическую и Я-компетенции) и способной позитивно-критически относиться в явлениям реальности и проявлениям деятельности человека в мире.</w:t>
      </w: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072635" w:rsidRDefault="00875C6B" w:rsidP="00270159">
      <w:pPr>
        <w:widowControl w:val="0"/>
        <w:numPr>
          <w:ilvl w:val="0"/>
          <w:numId w:val="7"/>
        </w:numPr>
        <w:autoSpaceDE w:val="0"/>
        <w:autoSpaceDN w:val="0"/>
        <w:adjustRightInd w:val="0"/>
        <w:spacing w:after="0" w:line="240" w:lineRule="auto"/>
        <w:jc w:val="both"/>
        <w:rPr>
          <w:rFonts w:ascii="Times New Roman" w:hAnsi="Times New Roman" w:cs="Times New Roman"/>
          <w:b/>
          <w:sz w:val="28"/>
          <w:szCs w:val="28"/>
          <w:lang w:val="ru-RU"/>
        </w:rPr>
      </w:pPr>
      <w:r w:rsidRPr="00072635">
        <w:rPr>
          <w:rFonts w:ascii="Times New Roman" w:hAnsi="Times New Roman" w:cs="Times New Roman"/>
          <w:b/>
          <w:sz w:val="28"/>
          <w:szCs w:val="28"/>
          <w:lang w:val="ru-RU"/>
        </w:rPr>
        <w:t xml:space="preserve">Что такое «двуязычие» (билингвизм)? </w:t>
      </w:r>
    </w:p>
    <w:p w:rsidR="00875C6B" w:rsidRDefault="00913176" w:rsidP="00875C6B">
      <w:pPr>
        <w:spacing w:after="0" w:line="240" w:lineRule="auto"/>
        <w:ind w:firstLine="709"/>
        <w:jc w:val="both"/>
        <w:rPr>
          <w:rFonts w:ascii="Times New Roman" w:hAnsi="Times New Roman" w:cs="Times New Roman"/>
          <w:sz w:val="28"/>
          <w:szCs w:val="28"/>
          <w:lang w:val="ru-RU"/>
        </w:rPr>
      </w:pPr>
      <w:proofErr w:type="gramStart"/>
      <w:r w:rsidRPr="00A45874">
        <w:rPr>
          <w:rFonts w:ascii="Times New Roman" w:hAnsi="Times New Roman" w:cs="Times New Roman"/>
          <w:sz w:val="28"/>
          <w:szCs w:val="28"/>
          <w:lang w:val="ru-RU"/>
        </w:rPr>
        <w:t>Более 3</w:t>
      </w:r>
      <w:r w:rsidR="00875C6B" w:rsidRPr="00A45874">
        <w:rPr>
          <w:rFonts w:ascii="Times New Roman" w:hAnsi="Times New Roman" w:cs="Times New Roman"/>
          <w:sz w:val="28"/>
          <w:szCs w:val="28"/>
          <w:lang w:val="ru-RU"/>
        </w:rPr>
        <w:t>0% детей и подростков сегодня</w:t>
      </w:r>
      <w:r w:rsidR="00BB0C68">
        <w:rPr>
          <w:rFonts w:ascii="Times New Roman" w:hAnsi="Times New Roman" w:cs="Times New Roman"/>
          <w:sz w:val="28"/>
          <w:szCs w:val="28"/>
          <w:lang w:val="ru-RU"/>
        </w:rPr>
        <w:t xml:space="preserve"> в </w:t>
      </w:r>
      <w:r w:rsidR="008604DC">
        <w:rPr>
          <w:rFonts w:ascii="Times New Roman" w:hAnsi="Times New Roman" w:cs="Times New Roman"/>
          <w:sz w:val="28"/>
          <w:szCs w:val="28"/>
          <w:lang w:val="ru-RU"/>
        </w:rPr>
        <w:t xml:space="preserve">глобализированной </w:t>
      </w:r>
      <w:r w:rsidR="00BB0C68">
        <w:rPr>
          <w:rFonts w:ascii="Times New Roman" w:hAnsi="Times New Roman" w:cs="Times New Roman"/>
          <w:sz w:val="28"/>
          <w:szCs w:val="28"/>
          <w:lang w:val="ru-RU"/>
        </w:rPr>
        <w:t xml:space="preserve">Европе </w:t>
      </w:r>
      <w:r w:rsidR="008604DC">
        <w:rPr>
          <w:rFonts w:ascii="Times New Roman" w:hAnsi="Times New Roman" w:cs="Times New Roman"/>
          <w:sz w:val="28"/>
          <w:szCs w:val="28"/>
          <w:lang w:val="ru-RU"/>
        </w:rPr>
        <w:t>и развитых странах мира</w:t>
      </w:r>
      <w:r w:rsidR="00875C6B" w:rsidRPr="005C67A3">
        <w:rPr>
          <w:rFonts w:ascii="Times New Roman" w:hAnsi="Times New Roman" w:cs="Times New Roman"/>
          <w:sz w:val="28"/>
          <w:szCs w:val="28"/>
          <w:lang w:val="ru-RU"/>
        </w:rPr>
        <w:t xml:space="preserve"> </w:t>
      </w:r>
      <w:r w:rsidR="008604DC">
        <w:rPr>
          <w:rFonts w:ascii="Times New Roman" w:hAnsi="Times New Roman" w:cs="Times New Roman"/>
          <w:sz w:val="28"/>
          <w:szCs w:val="28"/>
          <w:lang w:val="ru-RU"/>
        </w:rPr>
        <w:t>(вкл.</w:t>
      </w:r>
      <w:proofErr w:type="gramEnd"/>
      <w:r w:rsidR="008604DC">
        <w:rPr>
          <w:rFonts w:ascii="Times New Roman" w:hAnsi="Times New Roman" w:cs="Times New Roman"/>
          <w:sz w:val="28"/>
          <w:szCs w:val="28"/>
          <w:lang w:val="ru-RU"/>
        </w:rPr>
        <w:t xml:space="preserve"> РФ) </w:t>
      </w:r>
      <w:r w:rsidR="00875C6B" w:rsidRPr="005C67A3">
        <w:rPr>
          <w:rFonts w:ascii="Times New Roman" w:hAnsi="Times New Roman" w:cs="Times New Roman"/>
          <w:sz w:val="28"/>
          <w:szCs w:val="28"/>
          <w:lang w:val="ru-RU"/>
        </w:rPr>
        <w:t xml:space="preserve">– </w:t>
      </w:r>
      <w:r w:rsidR="007849E7">
        <w:rPr>
          <w:rFonts w:ascii="Times New Roman" w:hAnsi="Times New Roman" w:cs="Times New Roman"/>
          <w:sz w:val="28"/>
          <w:szCs w:val="28"/>
          <w:lang w:val="ru-RU"/>
        </w:rPr>
        <w:t xml:space="preserve">естественные </w:t>
      </w:r>
      <w:r w:rsidR="00875C6B" w:rsidRPr="005C67A3">
        <w:rPr>
          <w:rFonts w:ascii="Times New Roman" w:hAnsi="Times New Roman" w:cs="Times New Roman"/>
          <w:sz w:val="28"/>
          <w:szCs w:val="28"/>
          <w:lang w:val="ru-RU"/>
        </w:rPr>
        <w:t>б</w:t>
      </w:r>
      <w:proofErr w:type="gramStart"/>
      <w:r w:rsidR="00875C6B" w:rsidRPr="005C67A3">
        <w:rPr>
          <w:rFonts w:ascii="Times New Roman" w:hAnsi="Times New Roman" w:cs="Times New Roman"/>
          <w:sz w:val="28"/>
          <w:szCs w:val="28"/>
          <w:lang w:val="ru-RU"/>
        </w:rPr>
        <w:t>и-</w:t>
      </w:r>
      <w:proofErr w:type="gramEnd"/>
      <w:r w:rsidR="00875C6B" w:rsidRPr="005C67A3">
        <w:rPr>
          <w:rFonts w:ascii="Times New Roman" w:hAnsi="Times New Roman" w:cs="Times New Roman"/>
          <w:sz w:val="28"/>
          <w:szCs w:val="28"/>
          <w:lang w:val="ru-RU"/>
        </w:rPr>
        <w:t xml:space="preserve"> или полилингвы</w:t>
      </w:r>
      <w:r w:rsidR="00A45874">
        <w:rPr>
          <w:rStyle w:val="af2"/>
          <w:rFonts w:ascii="Times New Roman" w:hAnsi="Times New Roman" w:cs="Times New Roman"/>
          <w:sz w:val="28"/>
          <w:szCs w:val="28"/>
          <w:lang w:val="ru-RU"/>
        </w:rPr>
        <w:footnoteReference w:id="4"/>
      </w:r>
      <w:r w:rsidR="00875C6B" w:rsidRPr="005C67A3">
        <w:rPr>
          <w:rFonts w:ascii="Times New Roman" w:hAnsi="Times New Roman" w:cs="Times New Roman"/>
          <w:sz w:val="28"/>
          <w:szCs w:val="28"/>
          <w:lang w:val="ru-RU"/>
        </w:rPr>
        <w:t xml:space="preserve">. Но как происходит становление и развитие естественного (и искусственного) многоязычия в поликультурной среде – однозначного и окончательного ответа на этот вопрос пока не дал ни один ученый. </w:t>
      </w:r>
      <w:proofErr w:type="gramStart"/>
      <w:r w:rsidR="00875C6B" w:rsidRPr="005C67A3">
        <w:rPr>
          <w:rFonts w:ascii="Times New Roman" w:hAnsi="Times New Roman" w:cs="Times New Roman"/>
          <w:sz w:val="28"/>
          <w:szCs w:val="28"/>
          <w:lang w:val="ru-RU"/>
        </w:rPr>
        <w:t xml:space="preserve">Причинами </w:t>
      </w:r>
      <w:r w:rsidR="00BB0C68">
        <w:rPr>
          <w:rFonts w:ascii="Times New Roman" w:hAnsi="Times New Roman" w:cs="Times New Roman"/>
          <w:sz w:val="28"/>
          <w:szCs w:val="28"/>
          <w:lang w:val="ru-RU"/>
        </w:rPr>
        <w:t xml:space="preserve">же </w:t>
      </w:r>
      <w:r w:rsidR="00875C6B" w:rsidRPr="005C67A3">
        <w:rPr>
          <w:rFonts w:ascii="Times New Roman" w:hAnsi="Times New Roman" w:cs="Times New Roman"/>
          <w:sz w:val="28"/>
          <w:szCs w:val="28"/>
          <w:lang w:val="ru-RU"/>
        </w:rPr>
        <w:t>повышенного интереса к билингвам является то, что они показывают более высокий уровень по некоторым шкалам креативности (творческих способностей), а именно: умение видеть возможность многовариантности в решении практических задач, оригинальность в работе, чего бы она ни касалась, и др. Многие ценные качества билингва имеют большое значение для современного рынка труда, требу</w:t>
      </w:r>
      <w:r w:rsidR="008604DC">
        <w:rPr>
          <w:rFonts w:ascii="Times New Roman" w:hAnsi="Times New Roman" w:cs="Times New Roman"/>
          <w:sz w:val="28"/>
          <w:szCs w:val="28"/>
          <w:lang w:val="ru-RU"/>
        </w:rPr>
        <w:t>ющем</w:t>
      </w:r>
      <w:r w:rsidR="00875C6B" w:rsidRPr="005C67A3">
        <w:rPr>
          <w:rFonts w:ascii="Times New Roman" w:hAnsi="Times New Roman" w:cs="Times New Roman"/>
          <w:sz w:val="28"/>
          <w:szCs w:val="28"/>
          <w:lang w:val="ru-RU"/>
        </w:rPr>
        <w:t xml:space="preserve"> высок</w:t>
      </w:r>
      <w:r w:rsidR="008604DC">
        <w:rPr>
          <w:rFonts w:ascii="Times New Roman" w:hAnsi="Times New Roman" w:cs="Times New Roman"/>
          <w:sz w:val="28"/>
          <w:szCs w:val="28"/>
          <w:lang w:val="ru-RU"/>
        </w:rPr>
        <w:t>ую</w:t>
      </w:r>
      <w:r w:rsidR="00875C6B" w:rsidRPr="005C67A3">
        <w:rPr>
          <w:rFonts w:ascii="Times New Roman" w:hAnsi="Times New Roman" w:cs="Times New Roman"/>
          <w:sz w:val="28"/>
          <w:szCs w:val="28"/>
          <w:lang w:val="ru-RU"/>
        </w:rPr>
        <w:t xml:space="preserve"> скорость переработки </w:t>
      </w:r>
      <w:r w:rsidR="008604DC">
        <w:rPr>
          <w:rFonts w:ascii="Times New Roman" w:hAnsi="Times New Roman" w:cs="Times New Roman"/>
          <w:sz w:val="28"/>
          <w:szCs w:val="28"/>
          <w:lang w:val="ru-RU"/>
        </w:rPr>
        <w:t>информации, умения</w:t>
      </w:r>
      <w:r w:rsidR="00875C6B" w:rsidRPr="005C67A3">
        <w:rPr>
          <w:rFonts w:ascii="Times New Roman" w:hAnsi="Times New Roman" w:cs="Times New Roman"/>
          <w:sz w:val="28"/>
          <w:szCs w:val="28"/>
          <w:lang w:val="ru-RU"/>
        </w:rPr>
        <w:t xml:space="preserve"> концентрироваться</w:t>
      </w:r>
      <w:r w:rsidR="008604DC">
        <w:rPr>
          <w:rFonts w:ascii="Times New Roman" w:hAnsi="Times New Roman" w:cs="Times New Roman"/>
          <w:sz w:val="28"/>
          <w:szCs w:val="28"/>
          <w:lang w:val="ru-RU"/>
        </w:rPr>
        <w:t xml:space="preserve"> </w:t>
      </w:r>
      <w:r w:rsidR="008604DC">
        <w:rPr>
          <w:rFonts w:ascii="Times New Roman" w:hAnsi="Times New Roman" w:cs="Times New Roman"/>
          <w:sz w:val="28"/>
          <w:szCs w:val="28"/>
          <w:lang w:val="ru-RU"/>
        </w:rPr>
        <w:lastRenderedPageBreak/>
        <w:t>при наличии</w:t>
      </w:r>
      <w:proofErr w:type="gramEnd"/>
      <w:r w:rsidR="008604DC">
        <w:rPr>
          <w:rFonts w:ascii="Times New Roman" w:hAnsi="Times New Roman" w:cs="Times New Roman"/>
          <w:sz w:val="28"/>
          <w:szCs w:val="28"/>
          <w:lang w:val="ru-RU"/>
        </w:rPr>
        <w:t xml:space="preserve"> помех</w:t>
      </w:r>
      <w:r w:rsidR="00875C6B" w:rsidRPr="005C67A3">
        <w:rPr>
          <w:rFonts w:ascii="Times New Roman" w:hAnsi="Times New Roman" w:cs="Times New Roman"/>
          <w:sz w:val="28"/>
          <w:szCs w:val="28"/>
          <w:lang w:val="ru-RU"/>
        </w:rPr>
        <w:t xml:space="preserve">, способность к кооперации, </w:t>
      </w:r>
      <w:r w:rsidR="008604DC">
        <w:rPr>
          <w:rFonts w:ascii="Times New Roman" w:hAnsi="Times New Roman" w:cs="Times New Roman"/>
          <w:sz w:val="28"/>
          <w:szCs w:val="28"/>
          <w:lang w:val="ru-RU"/>
        </w:rPr>
        <w:t xml:space="preserve">- </w:t>
      </w:r>
      <w:r w:rsidR="00875C6B" w:rsidRPr="005C67A3">
        <w:rPr>
          <w:rFonts w:ascii="Times New Roman" w:hAnsi="Times New Roman" w:cs="Times New Roman"/>
          <w:sz w:val="28"/>
          <w:szCs w:val="28"/>
          <w:lang w:val="ru-RU"/>
        </w:rPr>
        <w:t>что как раз и свойственно билингвам.</w:t>
      </w:r>
    </w:p>
    <w:p w:rsidR="0026560D" w:rsidRDefault="008604DC" w:rsidP="008604DC">
      <w:pPr>
        <w:tabs>
          <w:tab w:val="left" w:pos="2220"/>
        </w:tabs>
        <w:spacing w:after="0"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26560D" w:rsidRPr="005C67A3">
        <w:rPr>
          <w:rFonts w:ascii="Times New Roman" w:hAnsi="Times New Roman" w:cs="Times New Roman"/>
          <w:sz w:val="28"/>
          <w:szCs w:val="28"/>
          <w:lang w:val="ru-RU"/>
        </w:rPr>
        <w:t xml:space="preserve">становимся на том, что такое </w:t>
      </w:r>
      <w:r w:rsidR="0026560D" w:rsidRPr="0026560D">
        <w:rPr>
          <w:rFonts w:ascii="Times New Roman" w:hAnsi="Times New Roman" w:cs="Times New Roman"/>
          <w:b/>
          <w:sz w:val="28"/>
          <w:szCs w:val="28"/>
          <w:lang w:val="ru-RU"/>
        </w:rPr>
        <w:t xml:space="preserve">естественный билингвизм, </w:t>
      </w:r>
      <w:r w:rsidR="0026560D">
        <w:rPr>
          <w:rFonts w:ascii="Times New Roman" w:hAnsi="Times New Roman" w:cs="Times New Roman"/>
          <w:b/>
          <w:sz w:val="28"/>
          <w:szCs w:val="28"/>
          <w:lang w:val="ru-RU"/>
        </w:rPr>
        <w:t>естественное (не благоприобретенное</w:t>
      </w:r>
      <w:r w:rsidR="00F3433F">
        <w:rPr>
          <w:rFonts w:ascii="Times New Roman" w:hAnsi="Times New Roman" w:cs="Times New Roman"/>
          <w:b/>
          <w:sz w:val="28"/>
          <w:szCs w:val="28"/>
          <w:lang w:val="ru-RU"/>
        </w:rPr>
        <w:t>, не искусственное, не учебное</w:t>
      </w:r>
      <w:r w:rsidR="0026560D">
        <w:rPr>
          <w:rFonts w:ascii="Times New Roman" w:hAnsi="Times New Roman" w:cs="Times New Roman"/>
          <w:b/>
          <w:sz w:val="28"/>
          <w:szCs w:val="28"/>
          <w:lang w:val="ru-RU"/>
        </w:rPr>
        <w:t xml:space="preserve">) </w:t>
      </w:r>
      <w:r w:rsidR="0026560D" w:rsidRPr="0026560D">
        <w:rPr>
          <w:rFonts w:ascii="Times New Roman" w:hAnsi="Times New Roman" w:cs="Times New Roman"/>
          <w:b/>
          <w:sz w:val="28"/>
          <w:szCs w:val="28"/>
          <w:lang w:val="ru-RU"/>
        </w:rPr>
        <w:t>двуязычие</w:t>
      </w:r>
      <w:r w:rsidR="00F3433F">
        <w:rPr>
          <w:rStyle w:val="af2"/>
          <w:rFonts w:ascii="Times New Roman" w:hAnsi="Times New Roman" w:cs="Times New Roman"/>
          <w:b/>
          <w:sz w:val="28"/>
          <w:szCs w:val="28"/>
          <w:lang w:val="ru-RU"/>
        </w:rPr>
        <w:footnoteReference w:id="5"/>
      </w:r>
      <w:r w:rsidR="0026560D" w:rsidRPr="005C67A3">
        <w:rPr>
          <w:rFonts w:ascii="Times New Roman" w:hAnsi="Times New Roman" w:cs="Times New Roman"/>
          <w:sz w:val="28"/>
          <w:szCs w:val="28"/>
          <w:lang w:val="ru-RU"/>
        </w:rPr>
        <w:t>.</w:t>
      </w:r>
      <w:r w:rsidR="0026560D">
        <w:rPr>
          <w:rFonts w:ascii="Times New Roman" w:hAnsi="Times New Roman" w:cs="Times New Roman"/>
          <w:sz w:val="28"/>
          <w:szCs w:val="28"/>
          <w:lang w:val="ru-RU"/>
        </w:rPr>
        <w:t xml:space="preserve"> </w:t>
      </w:r>
      <w:r w:rsidR="0026560D" w:rsidRPr="005C67A3">
        <w:rPr>
          <w:rFonts w:ascii="Times New Roman" w:hAnsi="Times New Roman" w:cs="Times New Roman"/>
          <w:sz w:val="28"/>
          <w:szCs w:val="28"/>
          <w:lang w:val="ru-RU"/>
        </w:rPr>
        <w:t>Естественный билингвизм,  по определению лингвистов,  предполагает активное,  свободное владение двумя языками,  возможность открытой коммуникации на обоих языках с переключением кодов</w:t>
      </w:r>
      <w:r w:rsidR="0026560D">
        <w:rPr>
          <w:rFonts w:ascii="Times New Roman" w:hAnsi="Times New Roman" w:cs="Times New Roman"/>
          <w:sz w:val="28"/>
          <w:szCs w:val="28"/>
          <w:lang w:val="ru-RU"/>
        </w:rPr>
        <w:t xml:space="preserve"> (языковых и поведенческих или, иначе говоря, вербальных и невербальных).  Двуязычие </w:t>
      </w:r>
      <w:r w:rsidR="0026560D" w:rsidRPr="005C67A3">
        <w:rPr>
          <w:rFonts w:ascii="Times New Roman" w:hAnsi="Times New Roman" w:cs="Times New Roman"/>
          <w:sz w:val="28"/>
          <w:szCs w:val="28"/>
          <w:lang w:val="ru-RU"/>
        </w:rPr>
        <w:t>может быть</w:t>
      </w:r>
      <w:r w:rsidR="0026560D">
        <w:rPr>
          <w:rFonts w:ascii="Times New Roman" w:hAnsi="Times New Roman" w:cs="Times New Roman"/>
          <w:sz w:val="28"/>
          <w:szCs w:val="28"/>
          <w:lang w:val="ru-RU"/>
        </w:rPr>
        <w:t>:</w:t>
      </w:r>
    </w:p>
    <w:p w:rsidR="0026560D" w:rsidRDefault="0026560D" w:rsidP="0026560D">
      <w:pPr>
        <w:tabs>
          <w:tab w:val="left" w:pos="222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w:t>
      </w:r>
      <w:proofErr w:type="gramStart"/>
      <w:r w:rsidRPr="0026560D">
        <w:rPr>
          <w:rFonts w:ascii="Times New Roman" w:hAnsi="Times New Roman" w:cs="Times New Roman"/>
          <w:i/>
          <w:sz w:val="28"/>
          <w:szCs w:val="28"/>
          <w:lang w:val="ru-RU"/>
        </w:rPr>
        <w:t>конкурентным</w:t>
      </w:r>
      <w:proofErr w:type="gramEnd"/>
      <w:r w:rsidRPr="005C67A3">
        <w:rPr>
          <w:rFonts w:ascii="Times New Roman" w:hAnsi="Times New Roman" w:cs="Times New Roman"/>
          <w:sz w:val="28"/>
          <w:szCs w:val="28"/>
          <w:lang w:val="ru-RU"/>
        </w:rPr>
        <w:t xml:space="preserve">, когда использование языка обусловлено ситуацией коммуникации,  а не ее темой;  </w:t>
      </w:r>
    </w:p>
    <w:p w:rsidR="0026560D" w:rsidRDefault="0026560D" w:rsidP="0026560D">
      <w:pPr>
        <w:tabs>
          <w:tab w:val="left" w:pos="222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gramStart"/>
      <w:r w:rsidRPr="0026560D">
        <w:rPr>
          <w:rFonts w:ascii="Times New Roman" w:hAnsi="Times New Roman" w:cs="Times New Roman"/>
          <w:i/>
          <w:sz w:val="28"/>
          <w:szCs w:val="28"/>
          <w:lang w:val="ru-RU"/>
        </w:rPr>
        <w:t>исключительным</w:t>
      </w:r>
      <w:proofErr w:type="gramEnd"/>
      <w:r w:rsidRPr="005C67A3">
        <w:rPr>
          <w:rFonts w:ascii="Times New Roman" w:hAnsi="Times New Roman" w:cs="Times New Roman"/>
          <w:sz w:val="28"/>
          <w:szCs w:val="28"/>
          <w:lang w:val="ru-RU"/>
        </w:rPr>
        <w:t xml:space="preserve">,  когда один язык закреплен за одной темой коммуникации; </w:t>
      </w:r>
    </w:p>
    <w:p w:rsidR="0026560D" w:rsidRDefault="0026560D" w:rsidP="0026560D">
      <w:pPr>
        <w:tabs>
          <w:tab w:val="left" w:pos="222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gramStart"/>
      <w:r w:rsidRPr="0026560D">
        <w:rPr>
          <w:rFonts w:ascii="Times New Roman" w:hAnsi="Times New Roman" w:cs="Times New Roman"/>
          <w:i/>
          <w:sz w:val="28"/>
          <w:szCs w:val="28"/>
          <w:lang w:val="ru-RU"/>
        </w:rPr>
        <w:t>сложным</w:t>
      </w:r>
      <w:proofErr w:type="gramEnd"/>
      <w:r w:rsidRPr="005C67A3">
        <w:rPr>
          <w:rFonts w:ascii="Times New Roman" w:hAnsi="Times New Roman" w:cs="Times New Roman"/>
          <w:sz w:val="28"/>
          <w:szCs w:val="28"/>
          <w:lang w:val="ru-RU"/>
        </w:rPr>
        <w:t xml:space="preserve">, когда наблюдается явление интерференции в речи,  смешение языковых кодов;  </w:t>
      </w:r>
    </w:p>
    <w:p w:rsidR="0026560D" w:rsidRDefault="0026560D" w:rsidP="0026560D">
      <w:pPr>
        <w:tabs>
          <w:tab w:val="left" w:pos="2220"/>
        </w:tabs>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 </w:t>
      </w:r>
      <w:r w:rsidRPr="0026560D">
        <w:rPr>
          <w:rFonts w:ascii="Times New Roman" w:hAnsi="Times New Roman" w:cs="Times New Roman"/>
          <w:i/>
          <w:sz w:val="28"/>
          <w:szCs w:val="28"/>
          <w:lang w:val="ru-RU"/>
        </w:rPr>
        <w:t>координированным</w:t>
      </w:r>
      <w:r w:rsidRPr="005C67A3">
        <w:rPr>
          <w:rFonts w:ascii="Times New Roman" w:hAnsi="Times New Roman" w:cs="Times New Roman"/>
          <w:sz w:val="28"/>
          <w:szCs w:val="28"/>
          <w:lang w:val="ru-RU"/>
        </w:rPr>
        <w:t>,  когда две отдельные языковые системы развиваются равноценно с полным переключением кодов при коммуникации.</w:t>
      </w:r>
      <w:proofErr w:type="gramEnd"/>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Как показывают наблюдения,  у детей-билингвов,  с которыми разговаривают последовательно на литературн</w:t>
      </w:r>
      <w:r>
        <w:rPr>
          <w:rFonts w:ascii="Times New Roman" w:hAnsi="Times New Roman" w:cs="Times New Roman"/>
          <w:sz w:val="28"/>
          <w:szCs w:val="28"/>
          <w:lang w:val="ru-RU"/>
        </w:rPr>
        <w:t>ых и</w:t>
      </w:r>
      <w:r w:rsidRPr="005C67A3">
        <w:rPr>
          <w:rFonts w:ascii="Times New Roman" w:hAnsi="Times New Roman" w:cs="Times New Roman"/>
          <w:sz w:val="28"/>
          <w:szCs w:val="28"/>
          <w:lang w:val="ru-RU"/>
        </w:rPr>
        <w:t xml:space="preserve"> правильн</w:t>
      </w:r>
      <w:r>
        <w:rPr>
          <w:rFonts w:ascii="Times New Roman" w:hAnsi="Times New Roman" w:cs="Times New Roman"/>
          <w:sz w:val="28"/>
          <w:szCs w:val="28"/>
          <w:lang w:val="ru-RU"/>
        </w:rPr>
        <w:t>ых грамматически одном и</w:t>
      </w:r>
      <w:r w:rsidRPr="005C67A3">
        <w:rPr>
          <w:rFonts w:ascii="Times New Roman" w:hAnsi="Times New Roman" w:cs="Times New Roman"/>
          <w:sz w:val="28"/>
          <w:szCs w:val="28"/>
          <w:lang w:val="ru-RU"/>
        </w:rPr>
        <w:t xml:space="preserve"> другом </w:t>
      </w:r>
      <w:r>
        <w:rPr>
          <w:rFonts w:ascii="Times New Roman" w:hAnsi="Times New Roman" w:cs="Times New Roman"/>
          <w:sz w:val="28"/>
          <w:szCs w:val="28"/>
          <w:lang w:val="ru-RU"/>
        </w:rPr>
        <w:t xml:space="preserve">родных (родном и неродном) </w:t>
      </w:r>
      <w:r w:rsidRPr="005C67A3">
        <w:rPr>
          <w:rFonts w:ascii="Times New Roman" w:hAnsi="Times New Roman" w:cs="Times New Roman"/>
          <w:sz w:val="28"/>
          <w:szCs w:val="28"/>
          <w:lang w:val="ru-RU"/>
        </w:rPr>
        <w:t>язык</w:t>
      </w:r>
      <w:r>
        <w:rPr>
          <w:rFonts w:ascii="Times New Roman" w:hAnsi="Times New Roman" w:cs="Times New Roman"/>
          <w:sz w:val="28"/>
          <w:szCs w:val="28"/>
          <w:lang w:val="ru-RU"/>
        </w:rPr>
        <w:t>ах</w:t>
      </w:r>
      <w:r w:rsidRPr="005C67A3">
        <w:rPr>
          <w:rFonts w:ascii="Times New Roman" w:hAnsi="Times New Roman" w:cs="Times New Roman"/>
          <w:sz w:val="28"/>
          <w:szCs w:val="28"/>
          <w:lang w:val="ru-RU"/>
        </w:rPr>
        <w:t xml:space="preserve">, двуязычие при общении с другими билингвами, как правило,  </w:t>
      </w:r>
      <w:r w:rsidRPr="0026560D">
        <w:rPr>
          <w:rFonts w:ascii="Times New Roman" w:hAnsi="Times New Roman" w:cs="Times New Roman"/>
          <w:i/>
          <w:sz w:val="28"/>
          <w:szCs w:val="28"/>
          <w:lang w:val="ru-RU"/>
        </w:rPr>
        <w:t>конкурентно-сложное</w:t>
      </w:r>
      <w:r w:rsidRPr="005C67A3">
        <w:rPr>
          <w:rFonts w:ascii="Times New Roman" w:hAnsi="Times New Roman" w:cs="Times New Roman"/>
          <w:sz w:val="28"/>
          <w:szCs w:val="28"/>
          <w:lang w:val="ru-RU"/>
        </w:rPr>
        <w:t xml:space="preserve">,  а при общении с монолингвами в комфортной психологической ситуации в большинстве случаев –  </w:t>
      </w:r>
      <w:r w:rsidRPr="0026560D">
        <w:rPr>
          <w:rFonts w:ascii="Times New Roman" w:hAnsi="Times New Roman" w:cs="Times New Roman"/>
          <w:i/>
          <w:sz w:val="28"/>
          <w:szCs w:val="28"/>
          <w:lang w:val="ru-RU"/>
        </w:rPr>
        <w:t>конкурентно-координированное</w:t>
      </w:r>
      <w:r w:rsidRPr="005C67A3">
        <w:rPr>
          <w:rFonts w:ascii="Times New Roman" w:hAnsi="Times New Roman" w:cs="Times New Roman"/>
          <w:sz w:val="28"/>
          <w:szCs w:val="28"/>
          <w:lang w:val="ru-RU"/>
        </w:rPr>
        <w:t xml:space="preserve">.  </w:t>
      </w:r>
      <w:proofErr w:type="gramEnd"/>
    </w:p>
    <w:p w:rsidR="0026560D" w:rsidRPr="008604DC" w:rsidRDefault="008604DC" w:rsidP="0026560D">
      <w:pPr>
        <w:tabs>
          <w:tab w:val="left" w:pos="2220"/>
        </w:tabs>
        <w:spacing w:after="0"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Важнее всего понять, что п</w:t>
      </w:r>
      <w:r w:rsidR="0026560D" w:rsidRPr="005C67A3">
        <w:rPr>
          <w:rFonts w:ascii="Times New Roman" w:hAnsi="Times New Roman" w:cs="Times New Roman"/>
          <w:sz w:val="28"/>
          <w:szCs w:val="28"/>
          <w:lang w:val="ru-RU"/>
        </w:rPr>
        <w:t xml:space="preserve">ри естественном билингвизме </w:t>
      </w:r>
      <w:r w:rsidR="0026560D" w:rsidRPr="008604DC">
        <w:rPr>
          <w:rFonts w:ascii="Times New Roman" w:hAnsi="Times New Roman" w:cs="Times New Roman"/>
          <w:b/>
          <w:sz w:val="28"/>
          <w:szCs w:val="28"/>
          <w:lang w:val="ru-RU"/>
        </w:rPr>
        <w:t xml:space="preserve">вопрос о том, какой язык является первым,  а какой –  вторым, решается отдельно для каждой конкретной ситуации и для каждого ребенка индивидуально,  а первенство языков может перераспределяться не только в течение жизни,  но и в различных сферах общения. </w:t>
      </w:r>
      <w:r>
        <w:rPr>
          <w:rFonts w:ascii="Times New Roman" w:hAnsi="Times New Roman" w:cs="Times New Roman"/>
          <w:sz w:val="28"/>
          <w:szCs w:val="28"/>
          <w:lang w:val="ru-RU"/>
        </w:rPr>
        <w:t xml:space="preserve">Поэтому говорить об одном из языков как о первом или втором </w:t>
      </w:r>
      <w:proofErr w:type="gramStart"/>
      <w:r>
        <w:rPr>
          <w:rFonts w:ascii="Times New Roman" w:hAnsi="Times New Roman" w:cs="Times New Roman"/>
          <w:sz w:val="28"/>
          <w:szCs w:val="28"/>
          <w:lang w:val="ru-RU"/>
        </w:rPr>
        <w:t>для</w:t>
      </w:r>
      <w:proofErr w:type="gramEnd"/>
      <w:r>
        <w:rPr>
          <w:rFonts w:ascii="Times New Roman" w:hAnsi="Times New Roman" w:cs="Times New Roman"/>
          <w:sz w:val="28"/>
          <w:szCs w:val="28"/>
          <w:lang w:val="ru-RU"/>
        </w:rPr>
        <w:t xml:space="preserve"> естественных билингвов неверно.</w:t>
      </w:r>
      <w:r w:rsidRPr="008604DC">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Понятиями «первый» и «второй»  языки принято обозначать последовательност</w:t>
      </w:r>
      <w:r>
        <w:rPr>
          <w:rFonts w:ascii="Times New Roman" w:hAnsi="Times New Roman" w:cs="Times New Roman"/>
          <w:sz w:val="28"/>
          <w:szCs w:val="28"/>
          <w:lang w:val="ru-RU"/>
        </w:rPr>
        <w:t>ь</w:t>
      </w:r>
      <w:r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изучения языков как иностранных (и тогде эти термины верны) или последовательность </w:t>
      </w:r>
      <w:r w:rsidRPr="005C67A3">
        <w:rPr>
          <w:rFonts w:ascii="Times New Roman" w:hAnsi="Times New Roman" w:cs="Times New Roman"/>
          <w:sz w:val="28"/>
          <w:szCs w:val="28"/>
          <w:lang w:val="ru-RU"/>
        </w:rPr>
        <w:t>социализации</w:t>
      </w:r>
      <w:r>
        <w:rPr>
          <w:rFonts w:ascii="Times New Roman" w:hAnsi="Times New Roman" w:cs="Times New Roman"/>
          <w:sz w:val="28"/>
          <w:szCs w:val="28"/>
          <w:lang w:val="ru-RU"/>
        </w:rPr>
        <w:t xml:space="preserve"> на данных родных языках (первый язык – язык семьи, второй – язык страны).</w:t>
      </w:r>
      <w:r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Н</w:t>
      </w:r>
      <w:r w:rsidRPr="005C67A3">
        <w:rPr>
          <w:rFonts w:ascii="Times New Roman" w:hAnsi="Times New Roman" w:cs="Times New Roman"/>
          <w:sz w:val="28"/>
          <w:szCs w:val="28"/>
          <w:lang w:val="ru-RU"/>
        </w:rPr>
        <w:t>о,  с течением лет и в зависимости от ситуации общения</w:t>
      </w:r>
      <w:r>
        <w:rPr>
          <w:rFonts w:ascii="Times New Roman" w:hAnsi="Times New Roman" w:cs="Times New Roman"/>
          <w:sz w:val="28"/>
          <w:szCs w:val="28"/>
          <w:lang w:val="ru-RU"/>
        </w:rPr>
        <w:t>, языки</w:t>
      </w:r>
      <w:r w:rsidRPr="005C67A3">
        <w:rPr>
          <w:rFonts w:ascii="Times New Roman" w:hAnsi="Times New Roman" w:cs="Times New Roman"/>
          <w:sz w:val="28"/>
          <w:szCs w:val="28"/>
          <w:lang w:val="ru-RU"/>
        </w:rPr>
        <w:t xml:space="preserve"> в жизни бил</w:t>
      </w:r>
      <w:r>
        <w:rPr>
          <w:rFonts w:ascii="Times New Roman" w:hAnsi="Times New Roman" w:cs="Times New Roman"/>
          <w:sz w:val="28"/>
          <w:szCs w:val="28"/>
          <w:lang w:val="ru-RU"/>
        </w:rPr>
        <w:t>ингва могут поменяться местами (в бытовых, вторичных ситуациях, будет преобладать «первый язык» и т.п.).</w:t>
      </w:r>
      <w:r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Поэтому </w:t>
      </w:r>
      <w:r w:rsidRPr="005C67A3">
        <w:rPr>
          <w:rFonts w:ascii="Times New Roman" w:hAnsi="Times New Roman" w:cs="Times New Roman"/>
          <w:sz w:val="28"/>
          <w:szCs w:val="28"/>
          <w:lang w:val="ru-RU"/>
        </w:rPr>
        <w:t>применение понятий</w:t>
      </w:r>
      <w:r>
        <w:rPr>
          <w:rFonts w:ascii="Times New Roman" w:hAnsi="Times New Roman" w:cs="Times New Roman"/>
          <w:sz w:val="28"/>
          <w:szCs w:val="28"/>
          <w:lang w:val="ru-RU"/>
        </w:rPr>
        <w:t xml:space="preserve"> «первый» и «второй» язык</w:t>
      </w:r>
      <w:r w:rsidRPr="005C67A3">
        <w:rPr>
          <w:rFonts w:ascii="Times New Roman" w:hAnsi="Times New Roman" w:cs="Times New Roman"/>
          <w:sz w:val="28"/>
          <w:szCs w:val="28"/>
          <w:lang w:val="ru-RU"/>
        </w:rPr>
        <w:t xml:space="preserve"> по отношению к языковому развитию</w:t>
      </w:r>
      <w:r>
        <w:rPr>
          <w:rFonts w:ascii="Times New Roman" w:hAnsi="Times New Roman" w:cs="Times New Roman"/>
          <w:sz w:val="28"/>
          <w:szCs w:val="28"/>
          <w:lang w:val="ru-RU"/>
        </w:rPr>
        <w:t xml:space="preserve"> естественного билингва не является релевантным: </w:t>
      </w:r>
      <w:r w:rsidRPr="005C67A3">
        <w:rPr>
          <w:rFonts w:ascii="Times New Roman" w:hAnsi="Times New Roman" w:cs="Times New Roman"/>
          <w:sz w:val="28"/>
          <w:szCs w:val="28"/>
          <w:lang w:val="ru-RU"/>
        </w:rPr>
        <w:t xml:space="preserve">второй по последовательности </w:t>
      </w:r>
      <w:r>
        <w:rPr>
          <w:rFonts w:ascii="Times New Roman" w:hAnsi="Times New Roman" w:cs="Times New Roman"/>
          <w:sz w:val="28"/>
          <w:szCs w:val="28"/>
          <w:lang w:val="ru-RU"/>
        </w:rPr>
        <w:t xml:space="preserve">освоения язык </w:t>
      </w:r>
      <w:r w:rsidRPr="005C67A3">
        <w:rPr>
          <w:rFonts w:ascii="Times New Roman" w:hAnsi="Times New Roman" w:cs="Times New Roman"/>
          <w:sz w:val="28"/>
          <w:szCs w:val="28"/>
          <w:lang w:val="ru-RU"/>
        </w:rPr>
        <w:t xml:space="preserve">может оказаться в какой-то момент жизни первым по значимости. Поэтому мы </w:t>
      </w:r>
      <w:r>
        <w:rPr>
          <w:rFonts w:ascii="Times New Roman" w:hAnsi="Times New Roman" w:cs="Times New Roman"/>
          <w:sz w:val="28"/>
          <w:szCs w:val="28"/>
          <w:lang w:val="ru-RU"/>
        </w:rPr>
        <w:t>предлагаем</w:t>
      </w:r>
      <w:r w:rsidRPr="005C67A3">
        <w:rPr>
          <w:rFonts w:ascii="Times New Roman" w:hAnsi="Times New Roman" w:cs="Times New Roman"/>
          <w:sz w:val="28"/>
          <w:szCs w:val="28"/>
          <w:lang w:val="ru-RU"/>
        </w:rPr>
        <w:t xml:space="preserve"> вместо «первый»  и  «второй»  родные языки использовать понятия  «родной» и «другой </w:t>
      </w:r>
      <w:r w:rsidRPr="005C67A3">
        <w:rPr>
          <w:rFonts w:ascii="Times New Roman" w:hAnsi="Times New Roman" w:cs="Times New Roman"/>
          <w:sz w:val="28"/>
          <w:szCs w:val="28"/>
          <w:lang w:val="ru-RU"/>
        </w:rPr>
        <w:lastRenderedPageBreak/>
        <w:t>родной</w:t>
      </w:r>
      <w:r>
        <w:rPr>
          <w:rFonts w:ascii="Times New Roman" w:hAnsi="Times New Roman" w:cs="Times New Roman"/>
          <w:sz w:val="28"/>
          <w:szCs w:val="28"/>
          <w:lang w:val="ru-RU"/>
        </w:rPr>
        <w:t xml:space="preserve"> (неродной)</w:t>
      </w:r>
      <w:r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языки с учетом отношения к ним (восприятия данных языков и культур) самих носителей-билингвов</w:t>
      </w:r>
      <w:r w:rsidRPr="005C67A3">
        <w:rPr>
          <w:rFonts w:ascii="Times New Roman" w:hAnsi="Times New Roman" w:cs="Times New Roman"/>
          <w:sz w:val="28"/>
          <w:szCs w:val="28"/>
          <w:lang w:val="ru-RU"/>
        </w:rPr>
        <w:t xml:space="preserve">.  </w:t>
      </w:r>
    </w:p>
    <w:p w:rsidR="0026560D" w:rsidRDefault="0026560D" w:rsidP="008604DC">
      <w:pPr>
        <w:tabs>
          <w:tab w:val="left" w:pos="2220"/>
        </w:tabs>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При анализе языкового развития билингвов, теоретики и практики </w:t>
      </w:r>
      <w:r w:rsidR="008604DC">
        <w:rPr>
          <w:rFonts w:ascii="Times New Roman" w:hAnsi="Times New Roman" w:cs="Times New Roman"/>
          <w:sz w:val="28"/>
          <w:szCs w:val="28"/>
          <w:lang w:val="ru-RU"/>
        </w:rPr>
        <w:t xml:space="preserve">постоянно </w:t>
      </w:r>
      <w:r w:rsidRPr="005C67A3">
        <w:rPr>
          <w:rFonts w:ascii="Times New Roman" w:hAnsi="Times New Roman" w:cs="Times New Roman"/>
          <w:sz w:val="28"/>
          <w:szCs w:val="28"/>
          <w:lang w:val="ru-RU"/>
        </w:rPr>
        <w:t xml:space="preserve">сталкиваются с обилием и неточностью </w:t>
      </w:r>
      <w:r w:rsidR="008604DC">
        <w:rPr>
          <w:rFonts w:ascii="Times New Roman" w:hAnsi="Times New Roman" w:cs="Times New Roman"/>
          <w:sz w:val="28"/>
          <w:szCs w:val="28"/>
          <w:lang w:val="ru-RU"/>
        </w:rPr>
        <w:t xml:space="preserve">также иных </w:t>
      </w:r>
      <w:r w:rsidRPr="005C67A3">
        <w:rPr>
          <w:rFonts w:ascii="Times New Roman" w:hAnsi="Times New Roman" w:cs="Times New Roman"/>
          <w:sz w:val="28"/>
          <w:szCs w:val="28"/>
          <w:lang w:val="ru-RU"/>
        </w:rPr>
        <w:t xml:space="preserve">терминов,  зачастую противоречивых. </w:t>
      </w:r>
      <w:r w:rsidR="008604DC">
        <w:rPr>
          <w:rFonts w:ascii="Times New Roman" w:hAnsi="Times New Roman" w:cs="Times New Roman"/>
          <w:sz w:val="28"/>
          <w:szCs w:val="28"/>
          <w:lang w:val="ru-RU"/>
        </w:rPr>
        <w:t xml:space="preserve">Так, </w:t>
      </w:r>
      <w:r w:rsidR="008604DC" w:rsidRPr="007A2A20">
        <w:rPr>
          <w:rFonts w:ascii="Times New Roman" w:hAnsi="Times New Roman" w:cs="Times New Roman"/>
          <w:sz w:val="28"/>
          <w:szCs w:val="28"/>
          <w:lang w:val="ru-RU"/>
        </w:rPr>
        <w:t>в</w:t>
      </w:r>
      <w:r w:rsidRPr="007A2A20">
        <w:rPr>
          <w:rFonts w:ascii="Times New Roman" w:hAnsi="Times New Roman" w:cs="Times New Roman"/>
          <w:sz w:val="28"/>
          <w:szCs w:val="28"/>
          <w:lang w:val="ru-RU"/>
        </w:rPr>
        <w:t xml:space="preserve"> современной литературе по вопросам национально-русского естественного билингвизма  (дв</w:t>
      </w:r>
      <w:proofErr w:type="gramStart"/>
      <w:r w:rsidRPr="007A2A20">
        <w:rPr>
          <w:rFonts w:ascii="Times New Roman" w:hAnsi="Times New Roman" w:cs="Times New Roman"/>
          <w:sz w:val="28"/>
          <w:szCs w:val="28"/>
          <w:lang w:val="ru-RU"/>
        </w:rPr>
        <w:t>у-</w:t>
      </w:r>
      <w:proofErr w:type="gramEnd"/>
      <w:r w:rsidRPr="007A2A20">
        <w:rPr>
          <w:rFonts w:ascii="Times New Roman" w:hAnsi="Times New Roman" w:cs="Times New Roman"/>
          <w:sz w:val="28"/>
          <w:szCs w:val="28"/>
          <w:lang w:val="ru-RU"/>
        </w:rPr>
        <w:t xml:space="preserve"> и  многоязычия детей)  имеет место недифференцированное употребление разных терминов: «язык как неродной», «язык как второй родной», «язык как иностранный»</w:t>
      </w:r>
      <w:r w:rsidR="007A2A20">
        <w:rPr>
          <w:rStyle w:val="af2"/>
          <w:rFonts w:ascii="Times New Roman" w:hAnsi="Times New Roman" w:cs="Times New Roman"/>
          <w:sz w:val="28"/>
          <w:szCs w:val="28"/>
          <w:lang w:val="ru-RU"/>
        </w:rPr>
        <w:footnoteReference w:id="6"/>
      </w:r>
      <w:r w:rsidRPr="007A2A20">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Эти термины</w:t>
      </w:r>
      <w:r w:rsidR="008604DC">
        <w:rPr>
          <w:rFonts w:ascii="Times New Roman" w:hAnsi="Times New Roman" w:cs="Times New Roman"/>
          <w:sz w:val="28"/>
          <w:szCs w:val="28"/>
          <w:lang w:val="ru-RU"/>
        </w:rPr>
        <w:t xml:space="preserve"> де-юра и де-факто</w:t>
      </w:r>
      <w:r w:rsidRPr="005C67A3">
        <w:rPr>
          <w:rFonts w:ascii="Times New Roman" w:hAnsi="Times New Roman" w:cs="Times New Roman"/>
          <w:sz w:val="28"/>
          <w:szCs w:val="28"/>
          <w:lang w:val="ru-RU"/>
        </w:rPr>
        <w:t xml:space="preserve"> – не синонимы</w:t>
      </w:r>
      <w:r w:rsidR="008604DC">
        <w:rPr>
          <w:rFonts w:ascii="Times New Roman" w:hAnsi="Times New Roman" w:cs="Times New Roman"/>
          <w:sz w:val="28"/>
          <w:szCs w:val="28"/>
          <w:lang w:val="ru-RU"/>
        </w:rPr>
        <w:t>; смешение их и использование по отношению к носителям языков как неродного, иностранного и родного одних и тех же методик чревато утратой естественного многоязычия, дебилингвализацией и даже десоциализацией личности</w:t>
      </w:r>
      <w:r w:rsidRPr="005C67A3">
        <w:rPr>
          <w:rFonts w:ascii="Times New Roman" w:hAnsi="Times New Roman" w:cs="Times New Roman"/>
          <w:sz w:val="28"/>
          <w:szCs w:val="28"/>
          <w:lang w:val="ru-RU"/>
        </w:rPr>
        <w:t xml:space="preserve">. Одно из основных различий </w:t>
      </w:r>
      <w:r w:rsidR="008604DC">
        <w:rPr>
          <w:rFonts w:ascii="Times New Roman" w:hAnsi="Times New Roman" w:cs="Times New Roman"/>
          <w:sz w:val="28"/>
          <w:szCs w:val="28"/>
          <w:lang w:val="ru-RU"/>
        </w:rPr>
        <w:t xml:space="preserve">между другим родным  и иностранным языками заключается </w:t>
      </w:r>
      <w:r w:rsidRPr="005C67A3">
        <w:rPr>
          <w:rFonts w:ascii="Times New Roman" w:hAnsi="Times New Roman" w:cs="Times New Roman"/>
          <w:sz w:val="28"/>
          <w:szCs w:val="28"/>
          <w:lang w:val="ru-RU"/>
        </w:rPr>
        <w:t xml:space="preserve">в том, что при овладении языком как другим родным роль «катализатора» исполняет семья билингва, тогда как при изучении </w:t>
      </w:r>
      <w:r w:rsidR="008604DC">
        <w:rPr>
          <w:rFonts w:ascii="Times New Roman" w:hAnsi="Times New Roman" w:cs="Times New Roman"/>
          <w:sz w:val="28"/>
          <w:szCs w:val="28"/>
          <w:lang w:val="ru-RU"/>
        </w:rPr>
        <w:t xml:space="preserve">неродного </w:t>
      </w:r>
      <w:r w:rsidRPr="005C67A3">
        <w:rPr>
          <w:rFonts w:ascii="Times New Roman" w:hAnsi="Times New Roman" w:cs="Times New Roman"/>
          <w:sz w:val="28"/>
          <w:szCs w:val="28"/>
          <w:lang w:val="ru-RU"/>
        </w:rPr>
        <w:t xml:space="preserve">языка таковым является общество, что же касается изучения иностранного, то оно инициируется школой или вузом. </w:t>
      </w:r>
    </w:p>
    <w:p w:rsidR="0048051B" w:rsidRPr="008F15C0" w:rsidRDefault="0048051B" w:rsidP="0048051B">
      <w:pPr>
        <w:spacing w:after="0" w:line="240" w:lineRule="auto"/>
        <w:jc w:val="both"/>
        <w:rPr>
          <w:rFonts w:ascii="Times New Roman" w:hAnsi="Times New Roman"/>
          <w:lang w:val="ru-RU"/>
        </w:rPr>
      </w:pPr>
      <w:proofErr w:type="gramStart"/>
      <w:r w:rsidRPr="008F15C0">
        <w:rPr>
          <w:rFonts w:ascii="Times New Roman" w:hAnsi="Times New Roman"/>
          <w:lang w:val="ru-RU"/>
        </w:rPr>
        <w:t xml:space="preserve">При этом немецкие исследователи четко разделяют «немецкий как второй родной», «немецкий как иностранный» и «немецкий как родной» с учетом таких факторов как (по </w:t>
      </w:r>
      <w:r w:rsidRPr="00262C7E">
        <w:rPr>
          <w:rFonts w:ascii="Times New Roman" w:hAnsi="Times New Roman"/>
        </w:rPr>
        <w:t>M</w:t>
      </w:r>
      <w:r w:rsidRPr="008F15C0">
        <w:rPr>
          <w:rFonts w:ascii="Times New Roman" w:hAnsi="Times New Roman"/>
          <w:lang w:val="ru-RU"/>
        </w:rPr>
        <w:t>.</w:t>
      </w:r>
      <w:proofErr w:type="gramEnd"/>
      <w:r w:rsidRPr="008F15C0">
        <w:rPr>
          <w:rFonts w:ascii="Times New Roman" w:hAnsi="Times New Roman"/>
          <w:lang w:val="ru-RU"/>
        </w:rPr>
        <w:t xml:space="preserve"> </w:t>
      </w:r>
      <w:r w:rsidRPr="00262C7E">
        <w:rPr>
          <w:rFonts w:ascii="Times New Roman" w:hAnsi="Times New Roman"/>
        </w:rPr>
        <w:t>Nove</w:t>
      </w:r>
      <w:r w:rsidRPr="008F15C0">
        <w:rPr>
          <w:rFonts w:ascii="Times New Roman" w:hAnsi="Times New Roman"/>
          <w:lang w:val="ru-RU"/>
        </w:rPr>
        <w:t xml:space="preserve"> и др</w:t>
      </w:r>
      <w:r w:rsidRPr="00262C7E">
        <w:rPr>
          <w:rStyle w:val="af2"/>
          <w:rFonts w:ascii="Times New Roman" w:hAnsi="Times New Roman"/>
        </w:rPr>
        <w:footnoteReference w:id="7"/>
      </w:r>
      <w:r w:rsidRPr="008F15C0">
        <w:rPr>
          <w:rFonts w:ascii="Times New Roman" w:hAnsi="Times New Roman"/>
          <w:lang w:val="ru-RU"/>
        </w:rPr>
        <w:t xml:space="preserve">.): </w:t>
      </w:r>
    </w:p>
    <w:p w:rsidR="0048051B" w:rsidRPr="008F15C0" w:rsidRDefault="0048051B" w:rsidP="00270159">
      <w:pPr>
        <w:numPr>
          <w:ilvl w:val="0"/>
          <w:numId w:val="29"/>
        </w:numPr>
        <w:spacing w:after="0" w:line="240" w:lineRule="auto"/>
        <w:jc w:val="both"/>
        <w:rPr>
          <w:rFonts w:ascii="Times New Roman" w:hAnsi="Times New Roman"/>
          <w:lang w:val="ru-RU"/>
        </w:rPr>
      </w:pPr>
      <w:r w:rsidRPr="008F15C0">
        <w:rPr>
          <w:rFonts w:ascii="Times New Roman" w:hAnsi="Times New Roman"/>
          <w:lang w:val="ru-RU"/>
        </w:rPr>
        <w:t xml:space="preserve">функции языка в обучении (в школе), </w:t>
      </w:r>
    </w:p>
    <w:p w:rsidR="0048051B" w:rsidRPr="00DB30EE" w:rsidRDefault="0048051B" w:rsidP="00270159">
      <w:pPr>
        <w:numPr>
          <w:ilvl w:val="0"/>
          <w:numId w:val="29"/>
        </w:numPr>
        <w:spacing w:after="0" w:line="240" w:lineRule="auto"/>
        <w:jc w:val="both"/>
        <w:rPr>
          <w:rFonts w:ascii="Times New Roman" w:hAnsi="Times New Roman"/>
        </w:rPr>
      </w:pPr>
      <w:r w:rsidRPr="00DB30EE">
        <w:rPr>
          <w:rFonts w:ascii="Times New Roman" w:hAnsi="Times New Roman"/>
        </w:rPr>
        <w:t xml:space="preserve">ситуации обучаемого, </w:t>
      </w:r>
    </w:p>
    <w:p w:rsidR="0048051B" w:rsidRPr="008F15C0" w:rsidRDefault="0048051B" w:rsidP="00270159">
      <w:pPr>
        <w:numPr>
          <w:ilvl w:val="0"/>
          <w:numId w:val="29"/>
        </w:numPr>
        <w:spacing w:after="0" w:line="240" w:lineRule="auto"/>
        <w:jc w:val="both"/>
        <w:rPr>
          <w:rFonts w:ascii="Times New Roman" w:hAnsi="Times New Roman"/>
          <w:lang w:val="ru-RU"/>
        </w:rPr>
      </w:pPr>
      <w:r w:rsidRPr="008F15C0">
        <w:rPr>
          <w:rFonts w:ascii="Times New Roman" w:hAnsi="Times New Roman"/>
          <w:lang w:val="ru-RU"/>
        </w:rPr>
        <w:t xml:space="preserve">функции языка в жизни (язык социализации и окружения, родной язык или изучаемый иностранный язык), </w:t>
      </w:r>
    </w:p>
    <w:p w:rsidR="0048051B" w:rsidRPr="008F15C0" w:rsidRDefault="0048051B" w:rsidP="00270159">
      <w:pPr>
        <w:numPr>
          <w:ilvl w:val="0"/>
          <w:numId w:val="29"/>
        </w:numPr>
        <w:spacing w:after="0" w:line="240" w:lineRule="auto"/>
        <w:jc w:val="both"/>
        <w:rPr>
          <w:rFonts w:ascii="Times New Roman" w:hAnsi="Times New Roman"/>
          <w:lang w:val="ru-RU"/>
        </w:rPr>
      </w:pPr>
      <w:r w:rsidRPr="008F15C0">
        <w:rPr>
          <w:rFonts w:ascii="Times New Roman" w:hAnsi="Times New Roman"/>
          <w:lang w:val="ru-RU"/>
        </w:rPr>
        <w:t xml:space="preserve">«измерение» уровня владения (знания владеющих языком как другим родным измеряются по той же шкале, что знания носителей языка как родного), </w:t>
      </w:r>
    </w:p>
    <w:p w:rsidR="0048051B" w:rsidRPr="008F15C0" w:rsidRDefault="0048051B" w:rsidP="00270159">
      <w:pPr>
        <w:numPr>
          <w:ilvl w:val="0"/>
          <w:numId w:val="29"/>
        </w:numPr>
        <w:spacing w:after="0" w:line="240" w:lineRule="auto"/>
        <w:jc w:val="both"/>
        <w:rPr>
          <w:rFonts w:ascii="Times New Roman" w:hAnsi="Times New Roman"/>
          <w:lang w:val="ru-RU"/>
        </w:rPr>
      </w:pPr>
      <w:r w:rsidRPr="008F15C0">
        <w:rPr>
          <w:rFonts w:ascii="Times New Roman" w:hAnsi="Times New Roman"/>
          <w:lang w:val="ru-RU"/>
        </w:rPr>
        <w:t>проблемы в изучении и типология ошибок,</w:t>
      </w:r>
    </w:p>
    <w:p w:rsidR="0048051B" w:rsidRPr="00DB30EE" w:rsidRDefault="0048051B" w:rsidP="00270159">
      <w:pPr>
        <w:numPr>
          <w:ilvl w:val="0"/>
          <w:numId w:val="29"/>
        </w:numPr>
        <w:spacing w:after="0" w:line="240" w:lineRule="auto"/>
        <w:jc w:val="both"/>
        <w:rPr>
          <w:rFonts w:ascii="Times New Roman" w:hAnsi="Times New Roman"/>
        </w:rPr>
      </w:pPr>
      <w:r w:rsidRPr="008F15C0">
        <w:rPr>
          <w:rFonts w:ascii="Times New Roman" w:hAnsi="Times New Roman"/>
          <w:lang w:val="ru-RU"/>
        </w:rPr>
        <w:t xml:space="preserve"> </w:t>
      </w:r>
      <w:r w:rsidRPr="00DB30EE">
        <w:rPr>
          <w:rFonts w:ascii="Times New Roman" w:hAnsi="Times New Roman"/>
        </w:rPr>
        <w:t>рамочные условия обучения.</w:t>
      </w:r>
    </w:p>
    <w:p w:rsidR="0048051B" w:rsidRDefault="00817CD5" w:rsidP="0048051B">
      <w:pPr>
        <w:spacing w:after="0" w:line="240" w:lineRule="auto"/>
        <w:jc w:val="both"/>
        <w:rPr>
          <w:rFonts w:ascii="Times New Roman" w:hAnsi="Times New Roman" w:cs="Times New Roman"/>
          <w:sz w:val="24"/>
          <w:szCs w:val="24"/>
          <w:lang w:val="ru-RU"/>
        </w:rPr>
      </w:pPr>
      <w:r w:rsidRPr="005C67A3">
        <w:rPr>
          <w:rFonts w:ascii="Times New Roman" w:hAnsi="Times New Roman" w:cs="Times New Roman"/>
          <w:noProof/>
          <w:sz w:val="28"/>
          <w:szCs w:val="28"/>
        </w:rPr>
        <w:drawing>
          <wp:anchor distT="0" distB="0" distL="114300" distR="114300" simplePos="0" relativeHeight="251730944" behindDoc="0" locked="0" layoutInCell="1" allowOverlap="1" wp14:anchorId="16C8F819" wp14:editId="36E2A216">
            <wp:simplePos x="0" y="0"/>
            <wp:positionH relativeFrom="column">
              <wp:posOffset>1818005</wp:posOffset>
            </wp:positionH>
            <wp:positionV relativeFrom="paragraph">
              <wp:posOffset>152400</wp:posOffset>
            </wp:positionV>
            <wp:extent cx="1660525" cy="1847850"/>
            <wp:effectExtent l="0" t="0" r="0" b="0"/>
            <wp:wrapNone/>
            <wp:docPr id="1" name="Grafik 1" descr="C:\Users\Uwe Krüger\Desktop\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C:\Users\Uwe Krüger\Desktop\rr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05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51B" w:rsidRPr="005C67A3" w:rsidRDefault="0048051B" w:rsidP="008604DC">
      <w:pPr>
        <w:tabs>
          <w:tab w:val="left" w:pos="2220"/>
        </w:tabs>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Default="0026560D" w:rsidP="0026560D">
      <w:pPr>
        <w:spacing w:after="0" w:line="240" w:lineRule="auto"/>
        <w:ind w:firstLine="851"/>
        <w:jc w:val="both"/>
        <w:rPr>
          <w:rFonts w:ascii="Times New Roman" w:hAnsi="Times New Roman" w:cs="Times New Roman"/>
          <w:sz w:val="28"/>
          <w:szCs w:val="28"/>
          <w:lang w:val="ru-RU"/>
        </w:rPr>
      </w:pPr>
    </w:p>
    <w:p w:rsidR="009F1F86" w:rsidRDefault="009F1F86" w:rsidP="0026560D">
      <w:pPr>
        <w:spacing w:after="0" w:line="240" w:lineRule="auto"/>
        <w:ind w:firstLine="851"/>
        <w:jc w:val="both"/>
        <w:rPr>
          <w:rFonts w:ascii="Times New Roman" w:hAnsi="Times New Roman" w:cs="Times New Roman"/>
          <w:sz w:val="28"/>
          <w:szCs w:val="28"/>
          <w:lang w:val="ru-RU"/>
        </w:rPr>
      </w:pPr>
    </w:p>
    <w:p w:rsidR="009F1F86" w:rsidRDefault="009F1F86" w:rsidP="0026560D">
      <w:pPr>
        <w:spacing w:after="0" w:line="240" w:lineRule="auto"/>
        <w:ind w:firstLine="851"/>
        <w:jc w:val="both"/>
        <w:rPr>
          <w:rFonts w:ascii="Times New Roman" w:hAnsi="Times New Roman" w:cs="Times New Roman"/>
          <w:sz w:val="28"/>
          <w:szCs w:val="28"/>
          <w:lang w:val="ru-RU"/>
        </w:rPr>
      </w:pPr>
    </w:p>
    <w:p w:rsidR="009F1F86" w:rsidRDefault="009F1F86" w:rsidP="0026560D">
      <w:pPr>
        <w:spacing w:after="0" w:line="240" w:lineRule="auto"/>
        <w:ind w:firstLine="851"/>
        <w:jc w:val="both"/>
        <w:rPr>
          <w:rFonts w:ascii="Times New Roman" w:hAnsi="Times New Roman" w:cs="Times New Roman"/>
          <w:sz w:val="28"/>
          <w:szCs w:val="28"/>
          <w:lang w:val="ru-RU"/>
        </w:rPr>
      </w:pPr>
    </w:p>
    <w:p w:rsidR="009F1F86" w:rsidRDefault="009F1F86" w:rsidP="0026560D">
      <w:pPr>
        <w:spacing w:after="0" w:line="240" w:lineRule="auto"/>
        <w:ind w:firstLine="851"/>
        <w:jc w:val="both"/>
        <w:rPr>
          <w:rFonts w:ascii="Times New Roman" w:hAnsi="Times New Roman" w:cs="Times New Roman"/>
          <w:sz w:val="28"/>
          <w:szCs w:val="28"/>
          <w:lang w:val="ru-RU"/>
        </w:rPr>
      </w:pPr>
    </w:p>
    <w:p w:rsidR="009F1F86" w:rsidRPr="005C67A3" w:rsidRDefault="009F1F86"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hd w:val="clear" w:color="auto" w:fill="FFFFFF"/>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Илл.  </w:t>
      </w:r>
      <w:r w:rsidR="007D6496">
        <w:rPr>
          <w:rFonts w:ascii="Times New Roman" w:hAnsi="Times New Roman" w:cs="Times New Roman"/>
          <w:sz w:val="28"/>
          <w:szCs w:val="28"/>
          <w:lang w:val="ru-RU"/>
        </w:rPr>
        <w:t>2</w:t>
      </w:r>
      <w:r w:rsidRPr="005C67A3">
        <w:rPr>
          <w:rFonts w:ascii="Times New Roman" w:hAnsi="Times New Roman" w:cs="Times New Roman"/>
          <w:sz w:val="28"/>
          <w:szCs w:val="28"/>
          <w:lang w:val="ru-RU"/>
        </w:rPr>
        <w:t>: Социумы, определяющие типы и периоды усвоения и освоения языков. Тип 1 и 2</w:t>
      </w:r>
      <w:r>
        <w:rPr>
          <w:rFonts w:ascii="Times New Roman" w:hAnsi="Times New Roman" w:cs="Times New Roman"/>
          <w:sz w:val="28"/>
          <w:szCs w:val="28"/>
          <w:lang w:val="ru-RU"/>
        </w:rPr>
        <w:t xml:space="preserve"> с изменениями</w:t>
      </w:r>
      <w:r w:rsidRPr="005C67A3">
        <w:rPr>
          <w:rFonts w:ascii="Times New Roman" w:hAnsi="Times New Roman" w:cs="Times New Roman"/>
          <w:sz w:val="28"/>
          <w:szCs w:val="28"/>
          <w:lang w:val="ru-RU"/>
        </w:rPr>
        <w:t xml:space="preserve"> по: </w:t>
      </w:r>
      <w:hyperlink r:id="rId11" w:history="1">
        <w:r w:rsidRPr="001B3184">
          <w:rPr>
            <w:rStyle w:val="a9"/>
            <w:rFonts w:ascii="Times New Roman" w:hAnsi="Times New Roman" w:cs="Times New Roman"/>
            <w:sz w:val="28"/>
            <w:szCs w:val="28"/>
            <w:lang w:val="ru-RU"/>
          </w:rPr>
          <w:t>http://home.edo.uni-dortmund.de/~hoffmann/ABC/Mehrsprachigkeit.html</w:t>
        </w:r>
      </w:hyperlink>
      <w:r>
        <w:rPr>
          <w:rFonts w:ascii="Times New Roman" w:hAnsi="Times New Roman" w:cs="Times New Roman"/>
          <w:sz w:val="28"/>
          <w:szCs w:val="28"/>
          <w:lang w:val="ru-RU"/>
        </w:rPr>
        <w:t>, 12.05.2013</w:t>
      </w: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p>
    <w:p w:rsidR="0026560D" w:rsidRPr="005C67A3" w:rsidRDefault="0026560D" w:rsidP="0026560D">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Русский для детей соотечественников, проживающих в иноязычной окружающей среде с русским языком как «материнским»/ «семейным», может оказаться (в зависимости от семейной установки и отношения общества к носителям русского языка) как одним из родных, так и иностранным или даже неродным (языком родителей, не присвоенным, а освоенным</w:t>
      </w:r>
      <w:r w:rsidR="008604DC">
        <w:rPr>
          <w:rFonts w:ascii="Times New Roman" w:hAnsi="Times New Roman" w:cs="Times New Roman"/>
          <w:sz w:val="28"/>
          <w:szCs w:val="28"/>
          <w:lang w:val="ru-RU"/>
        </w:rPr>
        <w:t xml:space="preserve"> или изученным</w:t>
      </w:r>
      <w:r w:rsidRPr="005C67A3">
        <w:rPr>
          <w:rFonts w:ascii="Times New Roman" w:hAnsi="Times New Roman" w:cs="Times New Roman"/>
          <w:sz w:val="28"/>
          <w:szCs w:val="28"/>
          <w:lang w:val="ru-RU"/>
        </w:rPr>
        <w:t xml:space="preserve"> ребенком). И в каждом случае необходим индивидуальный поход, начинающийся с </w:t>
      </w:r>
      <w:r w:rsidR="008604DC">
        <w:rPr>
          <w:rFonts w:ascii="Times New Roman" w:hAnsi="Times New Roman" w:cs="Times New Roman"/>
          <w:sz w:val="28"/>
          <w:szCs w:val="28"/>
          <w:lang w:val="ru-RU"/>
        </w:rPr>
        <w:t>а</w:t>
      </w:r>
      <w:r>
        <w:rPr>
          <w:rFonts w:ascii="Times New Roman" w:hAnsi="Times New Roman" w:cs="Times New Roman"/>
          <w:sz w:val="28"/>
          <w:szCs w:val="28"/>
          <w:lang w:val="ru-RU"/>
        </w:rPr>
        <w:t xml:space="preserve">намнеза билингвизма, </w:t>
      </w:r>
      <w:r w:rsidR="008604DC">
        <w:rPr>
          <w:rFonts w:ascii="Times New Roman" w:hAnsi="Times New Roman" w:cs="Times New Roman"/>
          <w:sz w:val="28"/>
          <w:szCs w:val="28"/>
          <w:lang w:val="ru-RU"/>
        </w:rPr>
        <w:t xml:space="preserve">описываемого </w:t>
      </w:r>
      <w:r>
        <w:rPr>
          <w:rFonts w:ascii="Times New Roman" w:hAnsi="Times New Roman" w:cs="Times New Roman"/>
          <w:sz w:val="28"/>
          <w:szCs w:val="28"/>
          <w:lang w:val="ru-RU"/>
        </w:rPr>
        <w:t>педагог</w:t>
      </w:r>
      <w:r w:rsidR="008604DC">
        <w:rPr>
          <w:rFonts w:ascii="Times New Roman" w:hAnsi="Times New Roman" w:cs="Times New Roman"/>
          <w:sz w:val="28"/>
          <w:szCs w:val="28"/>
          <w:lang w:val="ru-RU"/>
        </w:rPr>
        <w:t>ами</w:t>
      </w:r>
      <w:r>
        <w:rPr>
          <w:rFonts w:ascii="Times New Roman" w:hAnsi="Times New Roman" w:cs="Times New Roman"/>
          <w:sz w:val="28"/>
          <w:szCs w:val="28"/>
          <w:lang w:val="ru-RU"/>
        </w:rPr>
        <w:t xml:space="preserve"> совместно с родителем и психологом/ логопедом</w:t>
      </w:r>
      <w:r w:rsidR="008414BC">
        <w:rPr>
          <w:rStyle w:val="af2"/>
          <w:rFonts w:ascii="Times New Roman" w:hAnsi="Times New Roman" w:cs="Times New Roman"/>
          <w:sz w:val="28"/>
          <w:szCs w:val="28"/>
          <w:lang w:val="ru-RU"/>
        </w:rPr>
        <w:footnoteReference w:id="8"/>
      </w:r>
      <w:r w:rsidRPr="005C67A3">
        <w:rPr>
          <w:rFonts w:ascii="Times New Roman" w:hAnsi="Times New Roman" w:cs="Times New Roman"/>
          <w:sz w:val="28"/>
          <w:szCs w:val="28"/>
          <w:lang w:val="ru-RU"/>
        </w:rPr>
        <w:t>.</w:t>
      </w:r>
    </w:p>
    <w:p w:rsidR="00875C6B" w:rsidRPr="005C67A3" w:rsidRDefault="00072635" w:rsidP="00B0066D">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875C6B" w:rsidRPr="005C67A3">
        <w:rPr>
          <w:rFonts w:ascii="Times New Roman" w:hAnsi="Times New Roman" w:cs="Times New Roman"/>
          <w:sz w:val="28"/>
          <w:szCs w:val="28"/>
          <w:lang w:val="ru-RU"/>
        </w:rPr>
        <w:t xml:space="preserve">о анамнезу (истории появления) двуязычие может быть </w:t>
      </w:r>
      <w:r w:rsidR="00875C6B" w:rsidRPr="008A55FD">
        <w:rPr>
          <w:rFonts w:ascii="Times New Roman" w:hAnsi="Times New Roman" w:cs="Times New Roman"/>
          <w:i/>
          <w:sz w:val="28"/>
          <w:szCs w:val="28"/>
          <w:lang w:val="ru-RU"/>
        </w:rPr>
        <w:t>естественным</w:t>
      </w:r>
      <w:r w:rsidR="00875C6B" w:rsidRPr="005C67A3">
        <w:rPr>
          <w:rFonts w:ascii="Times New Roman" w:hAnsi="Times New Roman" w:cs="Times New Roman"/>
          <w:sz w:val="28"/>
          <w:szCs w:val="28"/>
          <w:lang w:val="ru-RU"/>
        </w:rPr>
        <w:t xml:space="preserve"> (или так называемый «</w:t>
      </w:r>
      <w:r w:rsidR="00875C6B" w:rsidRPr="008A55FD">
        <w:rPr>
          <w:rFonts w:ascii="Times New Roman" w:hAnsi="Times New Roman" w:cs="Times New Roman"/>
          <w:i/>
          <w:sz w:val="28"/>
          <w:szCs w:val="28"/>
          <w:lang w:val="ru-RU"/>
        </w:rPr>
        <w:t>семейным билингвизмом</w:t>
      </w:r>
      <w:r w:rsidR="00875C6B" w:rsidRPr="005C67A3">
        <w:rPr>
          <w:rFonts w:ascii="Times New Roman" w:hAnsi="Times New Roman" w:cs="Times New Roman"/>
          <w:sz w:val="28"/>
          <w:szCs w:val="28"/>
          <w:lang w:val="ru-RU"/>
        </w:rPr>
        <w:t>» в ус</w:t>
      </w:r>
      <w:r>
        <w:rPr>
          <w:rFonts w:ascii="Times New Roman" w:hAnsi="Times New Roman" w:cs="Times New Roman"/>
          <w:sz w:val="28"/>
          <w:szCs w:val="28"/>
          <w:lang w:val="ru-RU"/>
        </w:rPr>
        <w:t>л</w:t>
      </w:r>
      <w:r w:rsidR="00875C6B" w:rsidRPr="005C67A3">
        <w:rPr>
          <w:rFonts w:ascii="Times New Roman" w:hAnsi="Times New Roman" w:cs="Times New Roman"/>
          <w:sz w:val="28"/>
          <w:szCs w:val="28"/>
          <w:lang w:val="ru-RU"/>
        </w:rPr>
        <w:t xml:space="preserve">овиях, когда семейный язык и язык общества страны проживания не совпадают) </w:t>
      </w:r>
      <w:r w:rsidR="00875C6B" w:rsidRPr="008A55FD">
        <w:rPr>
          <w:rFonts w:ascii="Times New Roman" w:hAnsi="Times New Roman" w:cs="Times New Roman"/>
          <w:i/>
          <w:sz w:val="28"/>
          <w:szCs w:val="28"/>
          <w:lang w:val="ru-RU"/>
        </w:rPr>
        <w:t>и искусственным</w:t>
      </w:r>
      <w:r w:rsidR="00875C6B" w:rsidRPr="005C67A3">
        <w:rPr>
          <w:rFonts w:ascii="Times New Roman" w:hAnsi="Times New Roman" w:cs="Times New Roman"/>
          <w:sz w:val="28"/>
          <w:szCs w:val="28"/>
          <w:lang w:val="ru-RU"/>
        </w:rPr>
        <w:t xml:space="preserve"> (не семейный язык, не язык общества, а трети</w:t>
      </w:r>
      <w:r w:rsidR="00CA4AA5">
        <w:rPr>
          <w:rFonts w:ascii="Times New Roman" w:hAnsi="Times New Roman" w:cs="Times New Roman"/>
          <w:sz w:val="28"/>
          <w:szCs w:val="28"/>
          <w:lang w:val="ru-RU"/>
        </w:rPr>
        <w:t xml:space="preserve">й, изученный с гувернанткой в </w:t>
      </w:r>
      <w:proofErr w:type="gramStart"/>
      <w:r w:rsidR="00CA4AA5">
        <w:rPr>
          <w:rFonts w:ascii="Times New Roman" w:hAnsi="Times New Roman" w:cs="Times New Roman"/>
          <w:sz w:val="28"/>
          <w:szCs w:val="28"/>
          <w:lang w:val="ru-RU"/>
        </w:rPr>
        <w:t>Х</w:t>
      </w:r>
      <w:proofErr w:type="gramEnd"/>
      <w:r w:rsidR="00CA4AA5">
        <w:rPr>
          <w:rFonts w:ascii="Times New Roman" w:hAnsi="Times New Roman" w:cs="Times New Roman"/>
          <w:sz w:val="28"/>
          <w:szCs w:val="28"/>
        </w:rPr>
        <w:t>IX</w:t>
      </w:r>
      <w:r w:rsidR="00CA4AA5" w:rsidRPr="00CA4AA5">
        <w:rPr>
          <w:rFonts w:ascii="Times New Roman" w:hAnsi="Times New Roman" w:cs="Times New Roman"/>
          <w:sz w:val="28"/>
          <w:szCs w:val="28"/>
          <w:lang w:val="ru-RU"/>
        </w:rPr>
        <w:t xml:space="preserve"> </w:t>
      </w:r>
      <w:r w:rsidR="00CA4AA5">
        <w:rPr>
          <w:rFonts w:ascii="Times New Roman" w:hAnsi="Times New Roman" w:cs="Times New Roman"/>
          <w:sz w:val="28"/>
          <w:szCs w:val="28"/>
          <w:lang w:val="ru-RU"/>
        </w:rPr>
        <w:t>в</w:t>
      </w:r>
      <w:r w:rsidR="00875C6B" w:rsidRPr="005C67A3">
        <w:rPr>
          <w:rFonts w:ascii="Times New Roman" w:hAnsi="Times New Roman" w:cs="Times New Roman"/>
          <w:sz w:val="28"/>
          <w:szCs w:val="28"/>
          <w:lang w:val="ru-RU"/>
        </w:rPr>
        <w:t>еке или педагогом в Х</w:t>
      </w:r>
      <w:r w:rsidR="00CA4AA5">
        <w:rPr>
          <w:rFonts w:ascii="Times New Roman" w:hAnsi="Times New Roman" w:cs="Times New Roman"/>
          <w:sz w:val="28"/>
          <w:szCs w:val="28"/>
        </w:rPr>
        <w:t>XI</w:t>
      </w:r>
      <w:r w:rsidR="00CA4AA5">
        <w:rPr>
          <w:rFonts w:ascii="Times New Roman" w:hAnsi="Times New Roman" w:cs="Times New Roman"/>
          <w:sz w:val="28"/>
          <w:szCs w:val="28"/>
          <w:lang w:val="ru-RU"/>
        </w:rPr>
        <w:t xml:space="preserve"> ст</w:t>
      </w:r>
      <w:r w:rsidR="00875C6B" w:rsidRPr="005C67A3">
        <w:rPr>
          <w:rFonts w:ascii="Times New Roman" w:hAnsi="Times New Roman" w:cs="Times New Roman"/>
          <w:sz w:val="28"/>
          <w:szCs w:val="28"/>
          <w:lang w:val="ru-RU"/>
        </w:rPr>
        <w:t>олетии, в раннем детстве до 8 лет). Семейный билингвизм возникает по причине изменения геополитического положения государства и изменения условий жизни (распад государства, появление смешанных семей, переезд семьи и др.), а искусственный билингвизм более регулируем и направляем.</w:t>
      </w:r>
      <w:r w:rsidR="00B0066D">
        <w:rPr>
          <w:rFonts w:ascii="Times New Roman" w:hAnsi="Times New Roman" w:cs="Times New Roman"/>
          <w:sz w:val="28"/>
          <w:szCs w:val="28"/>
          <w:lang w:val="ru-RU"/>
        </w:rPr>
        <w:t xml:space="preserve"> </w:t>
      </w:r>
      <w:proofErr w:type="gramStart"/>
      <w:r w:rsidR="00875C6B" w:rsidRPr="009708A7">
        <w:rPr>
          <w:rFonts w:ascii="Times New Roman" w:hAnsi="Times New Roman" w:cs="Times New Roman"/>
          <w:sz w:val="28"/>
          <w:szCs w:val="28"/>
          <w:lang w:val="ru-RU"/>
        </w:rPr>
        <w:t xml:space="preserve">Ряд специалистов говорит </w:t>
      </w:r>
      <w:r w:rsidR="00B0066D" w:rsidRPr="009708A7">
        <w:rPr>
          <w:rFonts w:ascii="Times New Roman" w:hAnsi="Times New Roman" w:cs="Times New Roman"/>
          <w:sz w:val="28"/>
          <w:szCs w:val="28"/>
          <w:lang w:val="ru-RU"/>
        </w:rPr>
        <w:t xml:space="preserve">также </w:t>
      </w:r>
      <w:r w:rsidR="00875C6B" w:rsidRPr="009708A7">
        <w:rPr>
          <w:rFonts w:ascii="Times New Roman" w:hAnsi="Times New Roman" w:cs="Times New Roman"/>
          <w:sz w:val="28"/>
          <w:szCs w:val="28"/>
          <w:lang w:val="ru-RU"/>
        </w:rPr>
        <w:t xml:space="preserve">о </w:t>
      </w:r>
      <w:r w:rsidR="00B0066D" w:rsidRPr="009708A7">
        <w:rPr>
          <w:rFonts w:ascii="Times New Roman" w:hAnsi="Times New Roman" w:cs="Times New Roman"/>
          <w:sz w:val="28"/>
          <w:szCs w:val="28"/>
          <w:lang w:val="ru-RU"/>
        </w:rPr>
        <w:t>«</w:t>
      </w:r>
      <w:r w:rsidR="00875C6B" w:rsidRPr="009708A7">
        <w:rPr>
          <w:rFonts w:ascii="Times New Roman" w:hAnsi="Times New Roman" w:cs="Times New Roman"/>
          <w:i/>
          <w:sz w:val="28"/>
          <w:szCs w:val="28"/>
          <w:lang w:val="ru-RU"/>
        </w:rPr>
        <w:t>стихийном билингвизме</w:t>
      </w:r>
      <w:r w:rsidR="00B0066D" w:rsidRPr="009708A7">
        <w:rPr>
          <w:rFonts w:ascii="Times New Roman" w:hAnsi="Times New Roman" w:cs="Times New Roman"/>
          <w:sz w:val="28"/>
          <w:szCs w:val="28"/>
          <w:lang w:val="ru-RU"/>
        </w:rPr>
        <w:t>»</w:t>
      </w:r>
      <w:r w:rsidR="00875C6B" w:rsidRPr="005C67A3">
        <w:rPr>
          <w:rFonts w:ascii="Times New Roman" w:hAnsi="Times New Roman" w:cs="Times New Roman"/>
          <w:sz w:val="28"/>
          <w:szCs w:val="28"/>
          <w:lang w:val="ru-RU"/>
        </w:rPr>
        <w:t xml:space="preserve"> как явлении, неизбежном для поликультурного и многоязычного общества</w:t>
      </w:r>
      <w:r w:rsidR="009708A7">
        <w:rPr>
          <w:rStyle w:val="af2"/>
          <w:rFonts w:ascii="Times New Roman" w:hAnsi="Times New Roman" w:cs="Times New Roman"/>
          <w:sz w:val="28"/>
          <w:szCs w:val="28"/>
          <w:lang w:val="ru-RU"/>
        </w:rPr>
        <w:footnoteReference w:id="9"/>
      </w:r>
      <w:r w:rsidR="00875C6B" w:rsidRPr="005C67A3">
        <w:rPr>
          <w:rFonts w:ascii="Times New Roman" w:hAnsi="Times New Roman" w:cs="Times New Roman"/>
          <w:sz w:val="28"/>
          <w:szCs w:val="28"/>
          <w:lang w:val="ru-RU"/>
        </w:rPr>
        <w:t>. Это</w:t>
      </w:r>
      <w:r w:rsidR="009708A7">
        <w:rPr>
          <w:rFonts w:ascii="Times New Roman" w:hAnsi="Times New Roman" w:cs="Times New Roman"/>
          <w:sz w:val="28"/>
          <w:szCs w:val="28"/>
          <w:lang w:val="ru-RU"/>
        </w:rPr>
        <w:t xml:space="preserve"> не только семейный язык родителей, используемый ими непоследовательно; но</w:t>
      </w:r>
      <w:r w:rsidR="00875C6B" w:rsidRPr="005C67A3">
        <w:rPr>
          <w:rFonts w:ascii="Times New Roman" w:hAnsi="Times New Roman" w:cs="Times New Roman"/>
          <w:sz w:val="28"/>
          <w:szCs w:val="28"/>
          <w:lang w:val="ru-RU"/>
        </w:rPr>
        <w:t xml:space="preserve"> язык иной нации, который дети (схватывающие, как известно, всё на лету) приносят с улицы: из песочницы, </w:t>
      </w:r>
      <w:r w:rsidR="007A4477">
        <w:rPr>
          <w:rFonts w:ascii="Times New Roman" w:hAnsi="Times New Roman" w:cs="Times New Roman"/>
          <w:sz w:val="28"/>
          <w:szCs w:val="28"/>
          <w:lang w:val="ru-RU"/>
        </w:rPr>
        <w:t>образовательной организации</w:t>
      </w:r>
      <w:r w:rsidR="00875C6B" w:rsidRPr="005C67A3">
        <w:rPr>
          <w:rFonts w:ascii="Times New Roman" w:hAnsi="Times New Roman" w:cs="Times New Roman"/>
          <w:sz w:val="28"/>
          <w:szCs w:val="28"/>
          <w:lang w:val="ru-RU"/>
        </w:rPr>
        <w:t>, школы.</w:t>
      </w:r>
      <w:proofErr w:type="gramEnd"/>
      <w:r w:rsidR="00875C6B" w:rsidRPr="005C67A3">
        <w:rPr>
          <w:rFonts w:ascii="Times New Roman" w:hAnsi="Times New Roman" w:cs="Times New Roman"/>
          <w:sz w:val="28"/>
          <w:szCs w:val="28"/>
          <w:lang w:val="ru-RU"/>
        </w:rPr>
        <w:t xml:space="preserve"> В этой ситуации речь стихийного билингва нередко изобилует ошибками, и владения языком не переходит порог рецепивного, рецептивно-репродуктивного уровня</w:t>
      </w:r>
      <w:r w:rsidR="00D96791">
        <w:rPr>
          <w:rFonts w:ascii="Times New Roman" w:hAnsi="Times New Roman" w:cs="Times New Roman"/>
          <w:sz w:val="28"/>
          <w:szCs w:val="28"/>
          <w:lang w:val="ru-RU"/>
        </w:rPr>
        <w:t xml:space="preserve"> (уровня восприятия и полного повторения)</w:t>
      </w:r>
      <w:r w:rsidR="00875C6B" w:rsidRPr="005C67A3">
        <w:rPr>
          <w:rFonts w:ascii="Times New Roman" w:hAnsi="Times New Roman" w:cs="Times New Roman"/>
          <w:sz w:val="28"/>
          <w:szCs w:val="28"/>
          <w:lang w:val="ru-RU"/>
        </w:rPr>
        <w:t xml:space="preserve">. </w:t>
      </w:r>
    </w:p>
    <w:p w:rsidR="008C5A01" w:rsidRDefault="00875C6B" w:rsidP="00875C6B">
      <w:pPr>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 xml:space="preserve">По коммуникативным источникам формирования билингвизма выделяется </w:t>
      </w:r>
      <w:r w:rsidRPr="008A55FD">
        <w:rPr>
          <w:rFonts w:ascii="Times New Roman" w:hAnsi="Times New Roman" w:cs="Times New Roman"/>
          <w:i/>
          <w:sz w:val="28"/>
          <w:szCs w:val="28"/>
          <w:lang w:val="ru-RU"/>
        </w:rPr>
        <w:t>контактный билингвизм</w:t>
      </w:r>
      <w:r w:rsidRPr="005C67A3">
        <w:rPr>
          <w:rFonts w:ascii="Times New Roman" w:hAnsi="Times New Roman" w:cs="Times New Roman"/>
          <w:sz w:val="28"/>
          <w:szCs w:val="28"/>
          <w:lang w:val="ru-RU"/>
        </w:rPr>
        <w:t xml:space="preserve"> (формальное и неформальное общение с носителями одного или обоих родных для ребенка языков) и билингвизм </w:t>
      </w:r>
      <w:r w:rsidRPr="008A55FD">
        <w:rPr>
          <w:rFonts w:ascii="Times New Roman" w:hAnsi="Times New Roman" w:cs="Times New Roman"/>
          <w:i/>
          <w:sz w:val="28"/>
          <w:szCs w:val="28"/>
          <w:lang w:val="ru-RU"/>
        </w:rPr>
        <w:t>неконтактный</w:t>
      </w:r>
      <w:r w:rsidR="006A0EC6" w:rsidRPr="008A55FD">
        <w:rPr>
          <w:rFonts w:ascii="Times New Roman" w:hAnsi="Times New Roman" w:cs="Times New Roman"/>
          <w:i/>
          <w:sz w:val="28"/>
          <w:szCs w:val="28"/>
          <w:lang w:val="ru-RU"/>
        </w:rPr>
        <w:t>, дистантный</w:t>
      </w:r>
      <w:r w:rsidRPr="005C67A3">
        <w:rPr>
          <w:rFonts w:ascii="Times New Roman" w:hAnsi="Times New Roman" w:cs="Times New Roman"/>
          <w:sz w:val="28"/>
          <w:szCs w:val="28"/>
          <w:lang w:val="ru-RU"/>
        </w:rPr>
        <w:t xml:space="preserve"> (получение информации на языках, а также информац</w:t>
      </w:r>
      <w:proofErr w:type="gramStart"/>
      <w:r w:rsidRPr="005C67A3">
        <w:rPr>
          <w:rFonts w:ascii="Times New Roman" w:hAnsi="Times New Roman" w:cs="Times New Roman"/>
          <w:sz w:val="28"/>
          <w:szCs w:val="28"/>
          <w:lang w:val="ru-RU"/>
        </w:rPr>
        <w:t>ии о я</w:t>
      </w:r>
      <w:proofErr w:type="gramEnd"/>
      <w:r w:rsidRPr="005C67A3">
        <w:rPr>
          <w:rFonts w:ascii="Times New Roman" w:hAnsi="Times New Roman" w:cs="Times New Roman"/>
          <w:sz w:val="28"/>
          <w:szCs w:val="28"/>
          <w:lang w:val="ru-RU"/>
        </w:rPr>
        <w:t xml:space="preserve">зыках и культурах их носителей из СМИ). </w:t>
      </w:r>
    </w:p>
    <w:p w:rsidR="00875C6B" w:rsidRPr="005C67A3" w:rsidRDefault="00875C6B" w:rsidP="00875C6B">
      <w:pPr>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По критерию коммуникативной активности</w:t>
      </w:r>
      <w:r w:rsidR="008C5A01">
        <w:rPr>
          <w:rFonts w:ascii="Times New Roman" w:hAnsi="Times New Roman" w:cs="Times New Roman"/>
          <w:sz w:val="28"/>
          <w:szCs w:val="28"/>
          <w:lang w:val="ru-RU"/>
        </w:rPr>
        <w:t xml:space="preserve"> (активности в общении на каждом из языков)</w:t>
      </w:r>
      <w:r w:rsidRPr="005C67A3">
        <w:rPr>
          <w:rFonts w:ascii="Times New Roman" w:hAnsi="Times New Roman" w:cs="Times New Roman"/>
          <w:sz w:val="28"/>
          <w:szCs w:val="28"/>
          <w:lang w:val="ru-RU"/>
        </w:rPr>
        <w:t xml:space="preserve"> билингвов делят </w:t>
      </w:r>
      <w:proofErr w:type="gramStart"/>
      <w:r w:rsidRPr="005C67A3">
        <w:rPr>
          <w:rFonts w:ascii="Times New Roman" w:hAnsi="Times New Roman" w:cs="Times New Roman"/>
          <w:sz w:val="28"/>
          <w:szCs w:val="28"/>
          <w:lang w:val="ru-RU"/>
        </w:rPr>
        <w:t>на</w:t>
      </w:r>
      <w:proofErr w:type="gramEnd"/>
      <w:r w:rsidRPr="005C67A3">
        <w:rPr>
          <w:rFonts w:ascii="Times New Roman" w:hAnsi="Times New Roman" w:cs="Times New Roman"/>
          <w:sz w:val="28"/>
          <w:szCs w:val="28"/>
          <w:lang w:val="ru-RU"/>
        </w:rPr>
        <w:t xml:space="preserve"> </w:t>
      </w:r>
      <w:r w:rsidRPr="008A55FD">
        <w:rPr>
          <w:rFonts w:ascii="Times New Roman" w:hAnsi="Times New Roman" w:cs="Times New Roman"/>
          <w:i/>
          <w:sz w:val="28"/>
          <w:szCs w:val="28"/>
          <w:lang w:val="ru-RU"/>
        </w:rPr>
        <w:t>активных и пассивных</w:t>
      </w:r>
      <w:r w:rsidRPr="005C67A3">
        <w:rPr>
          <w:rFonts w:ascii="Times New Roman" w:hAnsi="Times New Roman" w:cs="Times New Roman"/>
          <w:sz w:val="28"/>
          <w:szCs w:val="28"/>
          <w:lang w:val="ru-RU"/>
        </w:rPr>
        <w:t xml:space="preserve">. Здесь уместно вспомнить «лестницу» </w:t>
      </w:r>
      <w:r w:rsidRPr="00700C81">
        <w:rPr>
          <w:rFonts w:ascii="Times New Roman" w:hAnsi="Times New Roman" w:cs="Times New Roman"/>
          <w:sz w:val="28"/>
          <w:szCs w:val="28"/>
          <w:lang w:val="ru-RU"/>
        </w:rPr>
        <w:t>уровней билингвизма по Е.М. Верещагину</w:t>
      </w:r>
      <w:r w:rsidR="00700C81">
        <w:rPr>
          <w:rStyle w:val="af2"/>
          <w:rFonts w:ascii="Times New Roman" w:hAnsi="Times New Roman" w:cs="Times New Roman"/>
          <w:sz w:val="28"/>
          <w:szCs w:val="28"/>
          <w:lang w:val="ru-RU"/>
        </w:rPr>
        <w:footnoteReference w:id="10"/>
      </w:r>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от</w:t>
      </w:r>
      <w:proofErr w:type="gramEnd"/>
      <w:r w:rsidRPr="005C67A3">
        <w:rPr>
          <w:rFonts w:ascii="Times New Roman" w:hAnsi="Times New Roman" w:cs="Times New Roman"/>
          <w:sz w:val="28"/>
          <w:szCs w:val="28"/>
          <w:lang w:val="ru-RU"/>
        </w:rPr>
        <w:t xml:space="preserve"> рецептивного</w:t>
      </w:r>
      <w:r w:rsidR="00D610D3">
        <w:rPr>
          <w:rFonts w:ascii="Times New Roman" w:hAnsi="Times New Roman" w:cs="Times New Roman"/>
          <w:sz w:val="28"/>
          <w:szCs w:val="28"/>
          <w:lang w:val="ru-RU"/>
        </w:rPr>
        <w:t>/ воспринимающего</w:t>
      </w:r>
      <w:r w:rsidRPr="005C67A3">
        <w:rPr>
          <w:rFonts w:ascii="Times New Roman" w:hAnsi="Times New Roman" w:cs="Times New Roman"/>
          <w:sz w:val="28"/>
          <w:szCs w:val="28"/>
          <w:lang w:val="ru-RU"/>
        </w:rPr>
        <w:t xml:space="preserve"> через репродуктивный</w:t>
      </w:r>
      <w:r w:rsidR="00D610D3">
        <w:rPr>
          <w:rFonts w:ascii="Times New Roman" w:hAnsi="Times New Roman" w:cs="Times New Roman"/>
          <w:sz w:val="28"/>
          <w:szCs w:val="28"/>
          <w:lang w:val="ru-RU"/>
        </w:rPr>
        <w:t>/ воссоздающий</w:t>
      </w:r>
      <w:r w:rsidRPr="005C67A3">
        <w:rPr>
          <w:rFonts w:ascii="Times New Roman" w:hAnsi="Times New Roman" w:cs="Times New Roman"/>
          <w:sz w:val="28"/>
          <w:szCs w:val="28"/>
          <w:lang w:val="ru-RU"/>
        </w:rPr>
        <w:t xml:space="preserve"> к продуктивному</w:t>
      </w:r>
      <w:r w:rsidR="00D610D3">
        <w:rPr>
          <w:rFonts w:ascii="Times New Roman" w:hAnsi="Times New Roman" w:cs="Times New Roman"/>
          <w:sz w:val="28"/>
          <w:szCs w:val="28"/>
          <w:lang w:val="ru-RU"/>
        </w:rPr>
        <w:t>/ созидательному</w:t>
      </w:r>
      <w:r w:rsidRPr="005C67A3">
        <w:rPr>
          <w:rFonts w:ascii="Times New Roman" w:hAnsi="Times New Roman" w:cs="Times New Roman"/>
          <w:sz w:val="28"/>
          <w:szCs w:val="28"/>
          <w:lang w:val="ru-RU"/>
        </w:rPr>
        <w:t xml:space="preserve">), подтверждающую наш тезис. </w:t>
      </w:r>
      <w:proofErr w:type="gramStart"/>
      <w:r w:rsidRPr="005C67A3">
        <w:rPr>
          <w:rFonts w:ascii="Times New Roman" w:hAnsi="Times New Roman" w:cs="Times New Roman"/>
          <w:sz w:val="28"/>
          <w:szCs w:val="28"/>
          <w:lang w:val="ru-RU"/>
        </w:rPr>
        <w:t>Дети-естественные</w:t>
      </w:r>
      <w:proofErr w:type="gramEnd"/>
      <w:r w:rsidRPr="005C67A3">
        <w:rPr>
          <w:rFonts w:ascii="Times New Roman" w:hAnsi="Times New Roman" w:cs="Times New Roman"/>
          <w:sz w:val="28"/>
          <w:szCs w:val="28"/>
          <w:lang w:val="ru-RU"/>
        </w:rPr>
        <w:t xml:space="preserve"> билингвы  2-4 лет, при условии целенаправленной работы родителей и педагогов, являются активными билингвами.</w:t>
      </w:r>
    </w:p>
    <w:p w:rsidR="00875C6B" w:rsidRPr="005C67A3" w:rsidRDefault="00875C6B" w:rsidP="00875C6B">
      <w:pPr>
        <w:pStyle w:val="a8"/>
        <w:spacing w:before="0" w:beforeAutospacing="0" w:after="0" w:afterAutospacing="0"/>
        <w:ind w:firstLine="360"/>
        <w:jc w:val="both"/>
        <w:rPr>
          <w:rFonts w:eastAsiaTheme="minorEastAsia"/>
          <w:sz w:val="28"/>
          <w:szCs w:val="28"/>
          <w:lang w:val="ru-RU" w:eastAsia="de-DE"/>
        </w:rPr>
      </w:pPr>
      <w:r w:rsidRPr="005C67A3">
        <w:rPr>
          <w:rFonts w:eastAsiaTheme="minorEastAsia"/>
          <w:sz w:val="28"/>
          <w:szCs w:val="28"/>
          <w:lang w:val="ru-RU" w:eastAsia="de-DE"/>
        </w:rPr>
        <w:t>Необходимо отметить, что как коммуникативная активность билингвов, так и доминантность одного из родных языков, подвержены в</w:t>
      </w:r>
      <w:r w:rsidR="00D610D3">
        <w:rPr>
          <w:rFonts w:eastAsiaTheme="minorEastAsia"/>
          <w:sz w:val="28"/>
          <w:szCs w:val="28"/>
          <w:lang w:val="ru-RU" w:eastAsia="de-DE"/>
        </w:rPr>
        <w:t>лиянию среды проживания ребенка</w:t>
      </w:r>
      <w:r w:rsidRPr="005C67A3">
        <w:rPr>
          <w:rFonts w:eastAsiaTheme="minorEastAsia"/>
          <w:sz w:val="28"/>
          <w:szCs w:val="28"/>
          <w:lang w:val="ru-RU" w:eastAsia="de-DE"/>
        </w:rPr>
        <w:t xml:space="preserve"> и условий становления и развития его индивидуального многоязычия. И движение по «лестнице» билингвизма возможно в обоих направлениях. Языки могут: </w:t>
      </w:r>
    </w:p>
    <w:p w:rsidR="00875C6B" w:rsidRPr="005C67A3" w:rsidRDefault="00875C6B" w:rsidP="00875C6B">
      <w:pPr>
        <w:pStyle w:val="a8"/>
        <w:spacing w:before="0" w:beforeAutospacing="0" w:after="0" w:afterAutospacing="0"/>
        <w:ind w:right="90"/>
        <w:rPr>
          <w:rFonts w:eastAsiaTheme="minorEastAsia"/>
          <w:sz w:val="28"/>
          <w:szCs w:val="28"/>
          <w:lang w:val="ru-RU" w:eastAsia="de-DE"/>
        </w:rPr>
      </w:pPr>
      <w:r w:rsidRPr="005C67A3">
        <w:rPr>
          <w:rFonts w:eastAsiaTheme="minorEastAsia"/>
          <w:sz w:val="28"/>
          <w:szCs w:val="28"/>
          <w:lang w:val="ru-RU" w:eastAsia="de-DE"/>
        </w:rPr>
        <w:t xml:space="preserve">- заменяться (смена языка), </w:t>
      </w:r>
    </w:p>
    <w:p w:rsidR="00875C6B" w:rsidRPr="005C67A3" w:rsidRDefault="00875C6B" w:rsidP="00875C6B">
      <w:pPr>
        <w:pStyle w:val="a8"/>
        <w:spacing w:before="0" w:beforeAutospacing="0" w:after="0" w:afterAutospacing="0"/>
        <w:rPr>
          <w:rFonts w:eastAsiaTheme="minorEastAsia"/>
          <w:sz w:val="28"/>
          <w:szCs w:val="28"/>
          <w:lang w:val="ru-RU" w:eastAsia="de-DE"/>
        </w:rPr>
      </w:pPr>
      <w:r w:rsidRPr="005C67A3">
        <w:rPr>
          <w:rFonts w:eastAsiaTheme="minorEastAsia"/>
          <w:sz w:val="28"/>
          <w:szCs w:val="28"/>
          <w:lang w:val="ru-RU" w:eastAsia="de-DE"/>
        </w:rPr>
        <w:t xml:space="preserve">- деградировать (языковая аттриция), </w:t>
      </w:r>
    </w:p>
    <w:p w:rsidR="00875C6B" w:rsidRPr="005C67A3" w:rsidRDefault="00875C6B" w:rsidP="00875C6B">
      <w:pPr>
        <w:pStyle w:val="a8"/>
        <w:spacing w:before="0" w:beforeAutospacing="0" w:after="0" w:afterAutospacing="0"/>
        <w:ind w:right="90"/>
        <w:rPr>
          <w:rFonts w:eastAsiaTheme="minorEastAsia"/>
          <w:sz w:val="28"/>
          <w:szCs w:val="28"/>
          <w:lang w:val="ru-RU" w:eastAsia="de-DE"/>
        </w:rPr>
      </w:pPr>
      <w:r w:rsidRPr="005C67A3">
        <w:rPr>
          <w:rFonts w:eastAsiaTheme="minorEastAsia"/>
          <w:sz w:val="28"/>
          <w:szCs w:val="28"/>
          <w:lang w:val="ru-RU" w:eastAsia="de-DE"/>
        </w:rPr>
        <w:t>- застывать (фоссилизация),</w:t>
      </w:r>
    </w:p>
    <w:p w:rsidR="00875C6B" w:rsidRPr="005C67A3" w:rsidRDefault="00875C6B" w:rsidP="00875C6B">
      <w:pPr>
        <w:pStyle w:val="a8"/>
        <w:spacing w:before="0" w:beforeAutospacing="0" w:after="0" w:afterAutospacing="0"/>
        <w:ind w:right="90"/>
        <w:rPr>
          <w:rFonts w:eastAsiaTheme="minorEastAsia"/>
          <w:sz w:val="28"/>
          <w:szCs w:val="28"/>
          <w:lang w:val="ru-RU" w:eastAsia="de-DE"/>
        </w:rPr>
      </w:pPr>
      <w:r w:rsidRPr="005C67A3">
        <w:rPr>
          <w:rFonts w:eastAsiaTheme="minorEastAsia"/>
          <w:sz w:val="28"/>
          <w:szCs w:val="28"/>
          <w:lang w:val="ru-RU" w:eastAsia="de-DE"/>
        </w:rPr>
        <w:t>- забываться (языковая смерть);</w:t>
      </w:r>
    </w:p>
    <w:p w:rsidR="00875C6B" w:rsidRPr="005C67A3" w:rsidRDefault="00875C6B" w:rsidP="00875C6B">
      <w:pPr>
        <w:pStyle w:val="a8"/>
        <w:spacing w:before="0" w:beforeAutospacing="0" w:after="0" w:afterAutospacing="0"/>
        <w:rPr>
          <w:rFonts w:eastAsiaTheme="minorEastAsia"/>
          <w:sz w:val="28"/>
          <w:szCs w:val="28"/>
          <w:lang w:val="ru-RU" w:eastAsia="de-DE"/>
        </w:rPr>
      </w:pPr>
      <w:r w:rsidRPr="005C67A3">
        <w:rPr>
          <w:rFonts w:eastAsiaTheme="minorEastAsia"/>
          <w:sz w:val="28"/>
          <w:szCs w:val="28"/>
          <w:lang w:val="ru-RU" w:eastAsia="de-DE"/>
        </w:rPr>
        <w:t xml:space="preserve">- возрождаться (ревитализация), </w:t>
      </w:r>
    </w:p>
    <w:p w:rsidR="00875C6B" w:rsidRPr="005C67A3" w:rsidRDefault="00875C6B" w:rsidP="00875C6B">
      <w:pPr>
        <w:pStyle w:val="a8"/>
        <w:spacing w:before="0" w:beforeAutospacing="0" w:after="0" w:afterAutospacing="0"/>
        <w:ind w:right="90"/>
        <w:rPr>
          <w:rFonts w:eastAsiaTheme="minorEastAsia"/>
          <w:sz w:val="28"/>
          <w:szCs w:val="28"/>
          <w:lang w:val="ru-RU" w:eastAsia="de-DE"/>
        </w:rPr>
      </w:pPr>
      <w:r w:rsidRPr="005C67A3">
        <w:rPr>
          <w:rFonts w:eastAsiaTheme="minorEastAsia"/>
          <w:sz w:val="28"/>
          <w:szCs w:val="28"/>
          <w:lang w:val="ru-RU" w:eastAsia="de-DE"/>
        </w:rPr>
        <w:t xml:space="preserve">- поддерживаться (сохранение), </w:t>
      </w:r>
    </w:p>
    <w:p w:rsidR="00875C6B" w:rsidRPr="005C67A3" w:rsidRDefault="00875C6B" w:rsidP="00875C6B">
      <w:pPr>
        <w:pStyle w:val="a8"/>
        <w:spacing w:before="0" w:beforeAutospacing="0" w:after="0" w:afterAutospacing="0"/>
        <w:ind w:right="90"/>
        <w:rPr>
          <w:rFonts w:eastAsiaTheme="minorEastAsia"/>
          <w:sz w:val="28"/>
          <w:szCs w:val="28"/>
          <w:lang w:val="ru-RU" w:eastAsia="de-DE"/>
        </w:rPr>
      </w:pPr>
      <w:r w:rsidRPr="005C67A3">
        <w:rPr>
          <w:rFonts w:eastAsiaTheme="minorEastAsia"/>
          <w:sz w:val="28"/>
          <w:szCs w:val="28"/>
          <w:lang w:val="ru-RU" w:eastAsia="de-DE"/>
        </w:rPr>
        <w:t xml:space="preserve">- целенаправленно развиваться и совершенствоваться (модернизация). </w:t>
      </w:r>
    </w:p>
    <w:p w:rsidR="00875C6B" w:rsidRPr="005C67A3" w:rsidRDefault="00875C6B" w:rsidP="00072635">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Овладение двумя (несколькими) языками может происходить одновременно (симультанно), последовательно или поочерёдно. Симультанно (одновременно) двуязычное развитие происходит, если дома ребёнок говорит на одном языке, а </w:t>
      </w:r>
      <w:r w:rsidR="00D610D3">
        <w:rPr>
          <w:rFonts w:ascii="Times New Roman" w:hAnsi="Times New Roman" w:cs="Times New Roman"/>
          <w:sz w:val="28"/>
          <w:szCs w:val="28"/>
          <w:lang w:val="ru-RU"/>
        </w:rPr>
        <w:t xml:space="preserve">на улице и </w:t>
      </w:r>
      <w:r w:rsidRPr="005C67A3">
        <w:rPr>
          <w:rFonts w:ascii="Times New Roman" w:hAnsi="Times New Roman" w:cs="Times New Roman"/>
          <w:sz w:val="28"/>
          <w:szCs w:val="28"/>
          <w:lang w:val="ru-RU"/>
        </w:rPr>
        <w:t xml:space="preserve">в </w:t>
      </w:r>
      <w:r w:rsidR="00D610D3">
        <w:rPr>
          <w:rFonts w:ascii="Times New Roman" w:hAnsi="Times New Roman" w:cs="Times New Roman"/>
          <w:sz w:val="28"/>
          <w:szCs w:val="28"/>
          <w:lang w:val="ru-RU"/>
        </w:rPr>
        <w:t>образовательной организации</w:t>
      </w:r>
      <w:r w:rsidRPr="005C67A3">
        <w:rPr>
          <w:rFonts w:ascii="Times New Roman" w:hAnsi="Times New Roman" w:cs="Times New Roman"/>
          <w:sz w:val="28"/>
          <w:szCs w:val="28"/>
          <w:lang w:val="ru-RU"/>
        </w:rPr>
        <w:t xml:space="preserve"> – на другом</w:t>
      </w:r>
      <w:r w:rsidR="00D610D3">
        <w:rPr>
          <w:rFonts w:ascii="Times New Roman" w:hAnsi="Times New Roman" w:cs="Times New Roman"/>
          <w:sz w:val="28"/>
          <w:szCs w:val="28"/>
          <w:lang w:val="ru-RU"/>
        </w:rPr>
        <w:t xml:space="preserve"> языке</w:t>
      </w:r>
      <w:r w:rsidRPr="005C67A3">
        <w:rPr>
          <w:rFonts w:ascii="Times New Roman" w:hAnsi="Times New Roman" w:cs="Times New Roman"/>
          <w:sz w:val="28"/>
          <w:szCs w:val="28"/>
          <w:lang w:val="ru-RU"/>
        </w:rPr>
        <w:t xml:space="preserve">, или если его родители говорят с ним на разных языках. Причём на ранних этапах развития билингвизма ребёнок может сначала не понимать, что с ним говорят на разных языках. В таком случае он «машинально» отвечает на том языке, на котором к нему обращаются. При сукцессивном (последовательном) овладении двумя языками второй язык усваивается на основе первого. </w:t>
      </w:r>
    </w:p>
    <w:p w:rsidR="00875C6B" w:rsidRPr="005C67A3" w:rsidRDefault="00875C6B" w:rsidP="00875C6B">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Языковой материал поступает к ребёнку не одновременно, а  поочерёдно на протяжении значительных периодов времени. Например, ребёнок живёт то в одной, то в другой стране (речевой среде) по нескольку месяцев. При альтернантном (чередующемся) овладении двумя языками каждый из них находится периодически в неравном положении по </w:t>
      </w:r>
      <w:r w:rsidRPr="005C67A3">
        <w:rPr>
          <w:rFonts w:ascii="Times New Roman" w:hAnsi="Times New Roman" w:cs="Times New Roman"/>
          <w:sz w:val="28"/>
          <w:szCs w:val="28"/>
          <w:lang w:val="ru-RU"/>
        </w:rPr>
        <w:lastRenderedPageBreak/>
        <w:t xml:space="preserve">сравнению </w:t>
      </w:r>
      <w:proofErr w:type="gramStart"/>
      <w:r w:rsidRPr="005C67A3">
        <w:rPr>
          <w:rFonts w:ascii="Times New Roman" w:hAnsi="Times New Roman" w:cs="Times New Roman"/>
          <w:sz w:val="28"/>
          <w:szCs w:val="28"/>
          <w:lang w:val="ru-RU"/>
        </w:rPr>
        <w:t>с</w:t>
      </w:r>
      <w:proofErr w:type="gramEnd"/>
      <w:r w:rsidRPr="005C67A3">
        <w:rPr>
          <w:rFonts w:ascii="Times New Roman" w:hAnsi="Times New Roman" w:cs="Times New Roman"/>
          <w:sz w:val="28"/>
          <w:szCs w:val="28"/>
          <w:lang w:val="ru-RU"/>
        </w:rPr>
        <w:t xml:space="preserve"> другим. </w:t>
      </w:r>
      <w:r w:rsidR="00D610D3">
        <w:rPr>
          <w:rFonts w:ascii="Times New Roman" w:hAnsi="Times New Roman" w:cs="Times New Roman"/>
          <w:sz w:val="28"/>
          <w:szCs w:val="28"/>
          <w:lang w:val="ru-RU"/>
        </w:rPr>
        <w:t>«</w:t>
      </w:r>
      <w:r w:rsidRPr="005C67A3">
        <w:rPr>
          <w:rFonts w:ascii="Times New Roman" w:hAnsi="Times New Roman" w:cs="Times New Roman"/>
          <w:sz w:val="28"/>
          <w:szCs w:val="28"/>
          <w:lang w:val="ru-RU"/>
        </w:rPr>
        <w:t>Повышенное внимание уделяется то одному, то другому; в промежутках один из языков частично забывается, а затем, при перемене места жительства или в иных условиях, восстанавливается»</w:t>
      </w:r>
      <w:r w:rsidRPr="00C8597D">
        <w:rPr>
          <w:rFonts w:cs="Times New Roman"/>
          <w:b/>
          <w:sz w:val="28"/>
          <w:szCs w:val="28"/>
          <w:vertAlign w:val="superscript"/>
          <w:lang w:val="ru-RU"/>
        </w:rPr>
        <w:footnoteReference w:id="11"/>
      </w:r>
      <w:r w:rsidRPr="005C67A3">
        <w:rPr>
          <w:rFonts w:ascii="Times New Roman" w:hAnsi="Times New Roman" w:cs="Times New Roman"/>
          <w:sz w:val="28"/>
          <w:szCs w:val="28"/>
          <w:lang w:val="ru-RU"/>
        </w:rPr>
        <w:t xml:space="preserve">.  </w:t>
      </w:r>
    </w:p>
    <w:p w:rsidR="00875C6B" w:rsidRPr="005C67A3" w:rsidRDefault="00875C6B" w:rsidP="00875C6B">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w:t>
      </w:r>
      <w:r w:rsidR="00D610D3">
        <w:rPr>
          <w:rFonts w:ascii="Times New Roman" w:hAnsi="Times New Roman" w:cs="Times New Roman"/>
          <w:sz w:val="28"/>
          <w:szCs w:val="28"/>
          <w:lang w:val="ru-RU"/>
        </w:rPr>
        <w:tab/>
      </w:r>
      <w:r w:rsidR="00072635">
        <w:rPr>
          <w:rFonts w:ascii="Times New Roman" w:hAnsi="Times New Roman" w:cs="Times New Roman"/>
          <w:sz w:val="28"/>
          <w:szCs w:val="28"/>
          <w:lang w:val="ru-RU"/>
        </w:rPr>
        <w:t>Д</w:t>
      </w:r>
      <w:r w:rsidRPr="005C67A3">
        <w:rPr>
          <w:rFonts w:ascii="Times New Roman" w:hAnsi="Times New Roman" w:cs="Times New Roman"/>
          <w:sz w:val="28"/>
          <w:szCs w:val="28"/>
          <w:lang w:val="ru-RU"/>
        </w:rPr>
        <w:t xml:space="preserve">вуязычная ситуация будет сбалансирована только в том случае, если билингв будет свободно владеть обоими языками, использовать их в любых речевых ситуациях, с лёгкостью переключаться с одного языка на другой, не смешивая при этом системы разных языков. </w:t>
      </w:r>
      <w:proofErr w:type="gramStart"/>
      <w:r w:rsidRPr="005C67A3">
        <w:rPr>
          <w:rFonts w:ascii="Times New Roman" w:hAnsi="Times New Roman" w:cs="Times New Roman"/>
          <w:sz w:val="28"/>
          <w:szCs w:val="28"/>
          <w:lang w:val="ru-RU"/>
        </w:rPr>
        <w:t xml:space="preserve">Между тем полное и автономное владение двумя языками, </w:t>
      </w:r>
      <w:r w:rsidRPr="00183D5F">
        <w:rPr>
          <w:rFonts w:ascii="Times New Roman" w:hAnsi="Times New Roman" w:cs="Times New Roman"/>
          <w:sz w:val="28"/>
          <w:szCs w:val="28"/>
          <w:lang w:val="ru-RU"/>
        </w:rPr>
        <w:t>по мнению А.Н. Леонтьева и И.А. Зимней</w:t>
      </w:r>
      <w:r w:rsidR="00183D5F">
        <w:rPr>
          <w:rStyle w:val="af2"/>
          <w:rFonts w:ascii="Times New Roman" w:hAnsi="Times New Roman" w:cs="Times New Roman"/>
          <w:sz w:val="28"/>
          <w:szCs w:val="28"/>
          <w:lang w:val="ru-RU"/>
        </w:rPr>
        <w:footnoteReference w:id="12"/>
      </w:r>
      <w:r w:rsidRPr="00183D5F">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превышает психические возможности обычного человека.</w:t>
      </w:r>
      <w:proofErr w:type="gramEnd"/>
      <w:r w:rsidRPr="005C67A3">
        <w:rPr>
          <w:rFonts w:ascii="Times New Roman" w:hAnsi="Times New Roman" w:cs="Times New Roman"/>
          <w:sz w:val="28"/>
          <w:szCs w:val="28"/>
          <w:lang w:val="ru-RU"/>
        </w:rPr>
        <w:t xml:space="preserve"> Происходит интерференция двух языковых систем, то есть их частичное отождествление и смешение, что приводит к ошибкам в речи</w:t>
      </w:r>
      <w:r w:rsidR="00FE66D7">
        <w:rPr>
          <w:rFonts w:ascii="Times New Roman" w:hAnsi="Times New Roman" w:cs="Times New Roman"/>
          <w:sz w:val="28"/>
          <w:szCs w:val="28"/>
          <w:lang w:val="ru-RU"/>
        </w:rPr>
        <w:t xml:space="preserve"> (например, появлению т.н. «суржика», интерференции, смешения в речи элементов двух языков вплоть до т.н. «полуязычия» на одном или каждом из языков билингва)</w:t>
      </w:r>
      <w:r w:rsidR="00764CB8">
        <w:rPr>
          <w:rStyle w:val="af2"/>
          <w:rFonts w:ascii="Times New Roman" w:hAnsi="Times New Roman" w:cs="Times New Roman"/>
          <w:sz w:val="28"/>
          <w:szCs w:val="28"/>
          <w:lang w:val="ru-RU"/>
        </w:rPr>
        <w:footnoteReference w:id="13"/>
      </w:r>
      <w:r w:rsidRPr="005C67A3">
        <w:rPr>
          <w:rFonts w:ascii="Times New Roman" w:hAnsi="Times New Roman" w:cs="Times New Roman"/>
          <w:sz w:val="28"/>
          <w:szCs w:val="28"/>
          <w:lang w:val="ru-RU"/>
        </w:rPr>
        <w:t xml:space="preserve">. </w:t>
      </w:r>
    </w:p>
    <w:p w:rsidR="00875C6B" w:rsidRPr="005C67A3" w:rsidRDefault="00875C6B" w:rsidP="00875C6B">
      <w:pPr>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Как избежать </w:t>
      </w:r>
      <w:proofErr w:type="gramStart"/>
      <w:r w:rsidRPr="005C67A3">
        <w:rPr>
          <w:rFonts w:ascii="Times New Roman" w:hAnsi="Times New Roman" w:cs="Times New Roman"/>
          <w:sz w:val="28"/>
          <w:szCs w:val="28"/>
          <w:lang w:val="ru-RU"/>
        </w:rPr>
        <w:t>негативных</w:t>
      </w:r>
      <w:proofErr w:type="gramEnd"/>
      <w:r w:rsidRPr="005C67A3">
        <w:rPr>
          <w:rFonts w:ascii="Times New Roman" w:hAnsi="Times New Roman" w:cs="Times New Roman"/>
          <w:sz w:val="28"/>
          <w:szCs w:val="28"/>
          <w:lang w:val="ru-RU"/>
        </w:rPr>
        <w:t xml:space="preserve"> </w:t>
      </w:r>
      <w:r w:rsidR="00165749">
        <w:rPr>
          <w:rFonts w:ascii="Times New Roman" w:hAnsi="Times New Roman" w:cs="Times New Roman"/>
          <w:sz w:val="28"/>
          <w:szCs w:val="28"/>
          <w:lang w:val="ru-RU"/>
        </w:rPr>
        <w:t xml:space="preserve">моментом </w:t>
      </w:r>
      <w:r w:rsidRPr="005C67A3">
        <w:rPr>
          <w:rFonts w:ascii="Times New Roman" w:hAnsi="Times New Roman" w:cs="Times New Roman"/>
          <w:sz w:val="28"/>
          <w:szCs w:val="28"/>
          <w:lang w:val="ru-RU"/>
        </w:rPr>
        <w:t xml:space="preserve">интерференции? </w:t>
      </w:r>
      <w:proofErr w:type="gramStart"/>
      <w:r w:rsidRPr="005C67A3">
        <w:rPr>
          <w:rFonts w:ascii="Times New Roman" w:hAnsi="Times New Roman" w:cs="Times New Roman"/>
          <w:sz w:val="28"/>
          <w:szCs w:val="28"/>
          <w:lang w:val="ru-RU"/>
        </w:rPr>
        <w:t>Здесь мы только наметим путь, по которому предстоит двигаться в дальнейшем: это разграничение языков и культур в речи и поведении старшего поколения; последовательное и целенаправленное введение языков в контексте культуры через общение на и о языках; сопоставление (не противопоставление!) языков и культур, в первую очередь как соположение социумов, на них говорящих.</w:t>
      </w:r>
      <w:proofErr w:type="gramEnd"/>
    </w:p>
    <w:p w:rsidR="00875C6B" w:rsidRPr="005C67A3" w:rsidRDefault="00875C6B" w:rsidP="00EC134C">
      <w:pPr>
        <w:pStyle w:val="a8"/>
        <w:spacing w:before="0" w:beforeAutospacing="0" w:after="0" w:afterAutospacing="0"/>
        <w:ind w:firstLineChars="200" w:firstLine="560"/>
        <w:jc w:val="both"/>
        <w:rPr>
          <w:rFonts w:eastAsiaTheme="minorEastAsia"/>
          <w:sz w:val="28"/>
          <w:szCs w:val="28"/>
          <w:lang w:val="ru-RU" w:eastAsia="de-DE"/>
        </w:rPr>
      </w:pPr>
      <w:r w:rsidRPr="005C67A3">
        <w:rPr>
          <w:rFonts w:eastAsiaTheme="minorEastAsia"/>
          <w:sz w:val="28"/>
          <w:szCs w:val="28"/>
          <w:lang w:val="ru-RU" w:eastAsia="de-DE"/>
        </w:rPr>
        <w:t xml:space="preserve">Как вводить родные языки, чтобы </w:t>
      </w:r>
      <w:proofErr w:type="gramStart"/>
      <w:r w:rsidRPr="005C67A3">
        <w:rPr>
          <w:rFonts w:eastAsiaTheme="minorEastAsia"/>
          <w:sz w:val="28"/>
          <w:szCs w:val="28"/>
          <w:lang w:val="ru-RU" w:eastAsia="de-DE"/>
        </w:rPr>
        <w:t>избежать</w:t>
      </w:r>
      <w:proofErr w:type="gramEnd"/>
      <w:r w:rsidRPr="005C67A3">
        <w:rPr>
          <w:rFonts w:eastAsiaTheme="minorEastAsia"/>
          <w:sz w:val="28"/>
          <w:szCs w:val="28"/>
          <w:lang w:val="ru-RU" w:eastAsia="de-DE"/>
        </w:rPr>
        <w:t xml:space="preserve"> их смешения? Ответ на этот вопрос дают</w:t>
      </w:r>
      <w:r w:rsidR="00165749">
        <w:rPr>
          <w:rFonts w:eastAsiaTheme="minorEastAsia"/>
          <w:sz w:val="28"/>
          <w:szCs w:val="28"/>
          <w:lang w:val="ru-RU" w:eastAsia="de-DE"/>
        </w:rPr>
        <w:t>, например,</w:t>
      </w:r>
      <w:r w:rsidRPr="005C67A3">
        <w:rPr>
          <w:rFonts w:eastAsiaTheme="minorEastAsia"/>
          <w:sz w:val="28"/>
          <w:szCs w:val="28"/>
          <w:lang w:val="ru-RU" w:eastAsia="de-DE"/>
        </w:rPr>
        <w:t xml:space="preserve"> древние</w:t>
      </w:r>
      <w:r w:rsidR="00165749">
        <w:rPr>
          <w:rFonts w:eastAsiaTheme="minorEastAsia"/>
          <w:sz w:val="28"/>
          <w:szCs w:val="28"/>
          <w:lang w:val="ru-RU" w:eastAsia="de-DE"/>
        </w:rPr>
        <w:t xml:space="preserve"> ритуалы</w:t>
      </w:r>
      <w:r w:rsidRPr="005C67A3">
        <w:rPr>
          <w:rFonts w:eastAsiaTheme="minorEastAsia"/>
          <w:sz w:val="28"/>
          <w:szCs w:val="28"/>
          <w:lang w:val="ru-RU" w:eastAsia="de-DE"/>
        </w:rPr>
        <w:t>. Вспомним о семи вещах, придающих богам их божественные силы:</w:t>
      </w:r>
    </w:p>
    <w:p w:rsidR="00875C6B" w:rsidRPr="005C67A3" w:rsidRDefault="00875C6B" w:rsidP="00875C6B">
      <w:pPr>
        <w:pStyle w:val="a8"/>
        <w:spacing w:before="0" w:beforeAutospacing="0" w:after="0" w:afterAutospacing="0"/>
        <w:rPr>
          <w:rFonts w:eastAsiaTheme="minorEastAsia"/>
          <w:sz w:val="28"/>
          <w:szCs w:val="28"/>
          <w:lang w:val="ru-RU" w:eastAsia="de-DE"/>
        </w:rPr>
      </w:pPr>
      <w:r w:rsidRPr="005C67A3">
        <w:rPr>
          <w:rFonts w:eastAsiaTheme="minorEastAsia"/>
          <w:sz w:val="28"/>
          <w:szCs w:val="28"/>
          <w:lang w:val="ru-RU" w:eastAsia="de-DE"/>
        </w:rPr>
        <w:t xml:space="preserve">1. позы (язык тела, мимика и жесты) </w:t>
      </w:r>
      <w:r w:rsidRPr="005C67A3">
        <w:rPr>
          <w:rFonts w:eastAsiaTheme="minorEastAsia"/>
          <w:sz w:val="28"/>
          <w:szCs w:val="28"/>
          <w:lang w:val="ru-RU" w:eastAsia="de-DE"/>
        </w:rPr>
        <w:br/>
        <w:t xml:space="preserve">2. мантры, </w:t>
      </w:r>
      <w:r w:rsidRPr="005C67A3">
        <w:rPr>
          <w:rFonts w:eastAsiaTheme="minorEastAsia"/>
          <w:sz w:val="28"/>
          <w:szCs w:val="28"/>
          <w:lang w:val="ru-RU" w:eastAsia="de-DE"/>
        </w:rPr>
        <w:br/>
        <w:t xml:space="preserve">3. танцы, </w:t>
      </w:r>
      <w:r w:rsidRPr="005C67A3">
        <w:rPr>
          <w:rFonts w:eastAsiaTheme="minorEastAsia"/>
          <w:sz w:val="28"/>
          <w:szCs w:val="28"/>
          <w:lang w:val="ru-RU" w:eastAsia="de-DE"/>
        </w:rPr>
        <w:br/>
        <w:t xml:space="preserve">4. песнопения, </w:t>
      </w:r>
      <w:r w:rsidRPr="005C67A3">
        <w:rPr>
          <w:rFonts w:eastAsiaTheme="minorEastAsia"/>
          <w:sz w:val="28"/>
          <w:szCs w:val="28"/>
          <w:lang w:val="ru-RU" w:eastAsia="de-DE"/>
        </w:rPr>
        <w:br/>
        <w:t xml:space="preserve">5. пища, </w:t>
      </w:r>
      <w:r w:rsidRPr="005C67A3">
        <w:rPr>
          <w:rFonts w:eastAsiaTheme="minorEastAsia"/>
          <w:sz w:val="28"/>
          <w:szCs w:val="28"/>
          <w:lang w:val="ru-RU" w:eastAsia="de-DE"/>
        </w:rPr>
        <w:br/>
        <w:t xml:space="preserve">6. игры, </w:t>
      </w:r>
      <w:r w:rsidRPr="005C67A3">
        <w:rPr>
          <w:rFonts w:eastAsiaTheme="minorEastAsia"/>
          <w:sz w:val="28"/>
          <w:szCs w:val="28"/>
          <w:lang w:val="ru-RU" w:eastAsia="de-DE"/>
        </w:rPr>
        <w:br/>
        <w:t xml:space="preserve">7. запахи. </w:t>
      </w:r>
    </w:p>
    <w:p w:rsidR="00875C6B" w:rsidRPr="005C67A3" w:rsidRDefault="00875C6B" w:rsidP="00875C6B">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По сути</w:t>
      </w:r>
      <w:r w:rsidR="00165749">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это те же пути поступления информации к человеку и пути передачи информации, которая сообщается на языках о культурах. Важно учитывать, что у ребенка есть возможность и необходимость  субъективизации этой информации, то есть он вживается в язык через </w:t>
      </w:r>
      <w:r w:rsidRPr="005C67A3">
        <w:rPr>
          <w:rFonts w:ascii="Times New Roman" w:hAnsi="Times New Roman" w:cs="Times New Roman"/>
          <w:sz w:val="28"/>
          <w:szCs w:val="28"/>
          <w:lang w:val="ru-RU"/>
        </w:rPr>
        <w:lastRenderedPageBreak/>
        <w:t>восприятие всего связанного с ним всеми органами чувств и подражает говорящим на этом языке.</w:t>
      </w:r>
    </w:p>
    <w:p w:rsidR="00875C6B" w:rsidRPr="005C67A3" w:rsidRDefault="00875C6B" w:rsidP="00875C6B">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ab/>
        <w:t xml:space="preserve">Хотя в процессе усвоения двух языков они влияют друг на друга (точнее – в сознании ребенка возможно искажение структур одного языка под влиянием структур другого), надо признать, что интерференция – далеко не всегда негативное явление. Есть интерференция, связанная с недостаточностью лексического запаса </w:t>
      </w:r>
      <w:proofErr w:type="gramStart"/>
      <w:r w:rsidRPr="005C67A3">
        <w:rPr>
          <w:rFonts w:ascii="Times New Roman" w:hAnsi="Times New Roman" w:cs="Times New Roman"/>
          <w:sz w:val="28"/>
          <w:szCs w:val="28"/>
          <w:lang w:val="ru-RU"/>
        </w:rPr>
        <w:t>у</w:t>
      </w:r>
      <w:proofErr w:type="gramEnd"/>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билингва</w:t>
      </w:r>
      <w:proofErr w:type="gramEnd"/>
      <w:r w:rsidRPr="005C67A3">
        <w:rPr>
          <w:rFonts w:ascii="Times New Roman" w:hAnsi="Times New Roman" w:cs="Times New Roman"/>
          <w:sz w:val="28"/>
          <w:szCs w:val="28"/>
          <w:lang w:val="ru-RU"/>
        </w:rPr>
        <w:t xml:space="preserve"> на одном из родных языков. Она, как правило, «саморегулируется» при погружении ребенка в среду данного языка. Есть также интерференция сознательная, связанная с принадлежностью ребенка-билингва двум культурам и б</w:t>
      </w:r>
      <w:proofErr w:type="gramStart"/>
      <w:r w:rsidRPr="005C67A3">
        <w:rPr>
          <w:rFonts w:ascii="Times New Roman" w:hAnsi="Times New Roman" w:cs="Times New Roman"/>
          <w:sz w:val="28"/>
          <w:szCs w:val="28"/>
          <w:lang w:val="ru-RU"/>
        </w:rPr>
        <w:t>и-</w:t>
      </w:r>
      <w:proofErr w:type="gramEnd"/>
      <w:r w:rsidRPr="005C67A3">
        <w:rPr>
          <w:rFonts w:ascii="Times New Roman" w:hAnsi="Times New Roman" w:cs="Times New Roman"/>
          <w:sz w:val="28"/>
          <w:szCs w:val="28"/>
          <w:lang w:val="ru-RU"/>
        </w:rPr>
        <w:t>/интеркультурной составляющей его личности, сознания: она проявляется</w:t>
      </w:r>
      <w:r w:rsidR="0074255E">
        <w:rPr>
          <w:rFonts w:ascii="Times New Roman" w:hAnsi="Times New Roman" w:cs="Times New Roman"/>
          <w:sz w:val="28"/>
          <w:szCs w:val="28"/>
          <w:lang w:val="ru-RU"/>
        </w:rPr>
        <w:t>, например,</w:t>
      </w:r>
      <w:r w:rsidRPr="005C67A3">
        <w:rPr>
          <w:rFonts w:ascii="Times New Roman" w:hAnsi="Times New Roman" w:cs="Times New Roman"/>
          <w:sz w:val="28"/>
          <w:szCs w:val="28"/>
          <w:lang w:val="ru-RU"/>
        </w:rPr>
        <w:t xml:space="preserve"> в том, что билингв отказывается считать переводом понятия с одного языка на другой не совпадающие по сути явления (Bäckerei – пекут и продают хлеб; булочная – только продают). Негативное проявление интерференции – это использование слов одного языка в грамматических формах, свойственных другому языку (пойдем в Bäckereik</w:t>
      </w:r>
      <w:r w:rsidR="0074255E" w:rsidRPr="0074255E">
        <w:rPr>
          <w:rFonts w:ascii="Times New Roman" w:hAnsi="Times New Roman" w:cs="Times New Roman"/>
          <w:sz w:val="28"/>
          <w:szCs w:val="28"/>
          <w:lang w:val="ru-RU"/>
        </w:rPr>
        <w:t>‘</w:t>
      </w:r>
      <w:r w:rsidR="0074255E">
        <w:rPr>
          <w:rFonts w:ascii="Times New Roman" w:hAnsi="Times New Roman" w:cs="Times New Roman"/>
          <w:sz w:val="28"/>
          <w:szCs w:val="28"/>
          <w:lang w:val="ru-RU"/>
        </w:rPr>
        <w:t>у</w:t>
      </w:r>
      <w:r w:rsidRPr="005C67A3">
        <w:rPr>
          <w:rFonts w:ascii="Times New Roman" w:hAnsi="Times New Roman" w:cs="Times New Roman"/>
          <w:sz w:val="28"/>
          <w:szCs w:val="28"/>
          <w:lang w:val="ru-RU"/>
        </w:rPr>
        <w:t>, папа во Flughafen</w:t>
      </w:r>
      <w:r w:rsidR="0074255E" w:rsidRPr="0074255E">
        <w:rPr>
          <w:rFonts w:ascii="Times New Roman" w:hAnsi="Times New Roman" w:cs="Times New Roman"/>
          <w:sz w:val="28"/>
          <w:szCs w:val="28"/>
          <w:lang w:val="ru-RU"/>
        </w:rPr>
        <w:t>‘</w:t>
      </w:r>
      <w:r w:rsidRPr="005C67A3">
        <w:rPr>
          <w:rFonts w:ascii="Times New Roman" w:hAnsi="Times New Roman" w:cs="Times New Roman"/>
          <w:sz w:val="28"/>
          <w:szCs w:val="28"/>
          <w:lang w:val="ru-RU"/>
        </w:rPr>
        <w:t>e); своего рода, смесь незнания с леностью, нежеланием поиска эквивалентов. Причина ее – в небрежном речевом поведении старшего поколения, родителей, принимаемом детьми за норму (образец), поскольку дети, как известно, легко внушаемы.</w:t>
      </w:r>
    </w:p>
    <w:p w:rsidR="00875C6B" w:rsidRPr="005C67A3" w:rsidRDefault="00875C6B" w:rsidP="00875C6B">
      <w:pPr>
        <w:spacing w:after="0" w:line="240" w:lineRule="auto"/>
        <w:jc w:val="both"/>
        <w:rPr>
          <w:rFonts w:ascii="Times New Roman" w:hAnsi="Times New Roman" w:cs="Times New Roman"/>
          <w:sz w:val="28"/>
          <w:szCs w:val="28"/>
          <w:lang w:val="ru-RU"/>
        </w:rPr>
      </w:pPr>
    </w:p>
    <w:p w:rsidR="00EC134C" w:rsidRDefault="00EC134C" w:rsidP="00875C6B">
      <w:pPr>
        <w:spacing w:after="0" w:line="240" w:lineRule="auto"/>
        <w:jc w:val="both"/>
        <w:rPr>
          <w:rFonts w:ascii="Times New Roman" w:hAnsi="Times New Roman" w:cs="Times New Roman"/>
          <w:sz w:val="28"/>
          <w:szCs w:val="28"/>
          <w:lang w:val="ru-RU"/>
        </w:rPr>
      </w:pPr>
    </w:p>
    <w:p w:rsidR="00EC134C" w:rsidRDefault="00EC134C" w:rsidP="00875C6B">
      <w:pPr>
        <w:spacing w:after="0" w:line="240" w:lineRule="auto"/>
        <w:jc w:val="both"/>
        <w:rPr>
          <w:rFonts w:ascii="Times New Roman" w:hAnsi="Times New Roman" w:cs="Times New Roman"/>
          <w:sz w:val="28"/>
          <w:szCs w:val="28"/>
          <w:lang w:val="ru-RU"/>
        </w:rPr>
      </w:pPr>
    </w:p>
    <w:p w:rsidR="00EC134C" w:rsidRDefault="00EC134C" w:rsidP="00875C6B">
      <w:pPr>
        <w:spacing w:after="0" w:line="240" w:lineRule="auto"/>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sectPr w:rsidR="00875C6B" w:rsidRPr="005C67A3" w:rsidSect="00483192">
          <w:headerReference w:type="default" r:id="rId12"/>
          <w:footerReference w:type="default" r:id="rId13"/>
          <w:pgSz w:w="11906" w:h="16838"/>
          <w:pgMar w:top="1417" w:right="1417"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131"/>
        <w:gridCol w:w="1098"/>
        <w:gridCol w:w="2163"/>
        <w:gridCol w:w="1777"/>
        <w:gridCol w:w="2094"/>
        <w:gridCol w:w="2296"/>
        <w:gridCol w:w="2619"/>
      </w:tblGrid>
      <w:tr w:rsidR="00875C6B" w:rsidRPr="00C06E1D" w:rsidTr="00483192">
        <w:tc>
          <w:tcPr>
            <w:tcW w:w="850" w:type="dxa"/>
            <w:shd w:val="clear" w:color="auto" w:fill="auto"/>
          </w:tcPr>
          <w:p w:rsidR="00875C6B" w:rsidRPr="00B06E7F" w:rsidRDefault="00BE30F2"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7924AFD4" wp14:editId="0F7A5D9E">
                      <wp:simplePos x="0" y="0"/>
                      <wp:positionH relativeFrom="column">
                        <wp:posOffset>32385</wp:posOffset>
                      </wp:positionH>
                      <wp:positionV relativeFrom="paragraph">
                        <wp:posOffset>208915</wp:posOffset>
                      </wp:positionV>
                      <wp:extent cx="228600" cy="190500"/>
                      <wp:effectExtent l="0" t="0" r="19050" b="19050"/>
                      <wp:wrapNone/>
                      <wp:docPr id="56"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905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6" o:spid="_x0000_s1026" style="position:absolute;margin-left:2.55pt;margin-top:16.45pt;width:18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" fillcolor="#5b9bd5" strokecolor="#41719c" strokeweight="1pt">
                      <v:stroke joinstyle="miter"/>
                      <v:path arrowok="t"/>
                    </v:oval>
                  </w:pict>
                </mc:Fallback>
              </mc:AlternateContent>
            </w:r>
            <w:r w:rsidR="00875C6B" w:rsidRPr="00B06E7F">
              <w:rPr>
                <w:rFonts w:ascii="Times New Roman" w:hAnsi="Times New Roman" w:cs="Times New Roman"/>
                <w:sz w:val="24"/>
                <w:szCs w:val="24"/>
                <w:lang w:val="ru-RU"/>
              </w:rPr>
              <w:t>РКР</w:t>
            </w:r>
          </w:p>
        </w:tc>
        <w:tc>
          <w:tcPr>
            <w:tcW w:w="1131"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Знаю русский язык.</w:t>
            </w:r>
          </w:p>
        </w:tc>
        <w:tc>
          <w:tcPr>
            <w:tcW w:w="1098"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МЛ</w:t>
            </w:r>
            <w:proofErr w:type="gramStart"/>
            <w:r w:rsidRPr="00B06E7F">
              <w:rPr>
                <w:rFonts w:ascii="Times New Roman" w:hAnsi="Times New Roman" w:cs="Times New Roman"/>
                <w:sz w:val="24"/>
                <w:szCs w:val="24"/>
                <w:lang w:val="ru-RU"/>
              </w:rPr>
              <w:t>1</w:t>
            </w:r>
            <w:proofErr w:type="gramEnd"/>
          </w:p>
        </w:tc>
        <w:tc>
          <w:tcPr>
            <w:tcW w:w="2163"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непроизвольность,</w:t>
            </w:r>
          </w:p>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бессознательное освоение</w:t>
            </w:r>
          </w:p>
        </w:tc>
        <w:tc>
          <w:tcPr>
            <w:tcW w:w="1777"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РЯ как единственная реальность</w:t>
            </w:r>
          </w:p>
        </w:tc>
        <w:tc>
          <w:tcPr>
            <w:tcW w:w="2094"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единственность РЯ</w:t>
            </w:r>
          </w:p>
        </w:tc>
        <w:tc>
          <w:tcPr>
            <w:tcW w:w="2236"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Я</w:t>
            </w:r>
          </w:p>
        </w:tc>
        <w:tc>
          <w:tcPr>
            <w:tcW w:w="2619" w:type="dxa"/>
            <w:vMerge w:val="restart"/>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proofErr w:type="gramStart"/>
            <w:r w:rsidRPr="00B06E7F">
              <w:rPr>
                <w:rFonts w:ascii="Times New Roman" w:hAnsi="Times New Roman" w:cs="Times New Roman"/>
                <w:sz w:val="24"/>
                <w:szCs w:val="24"/>
                <w:lang w:val="ru-RU"/>
              </w:rPr>
              <w:t>1. определение учитывает не только страну проживания, но язык первичной и вторичной социализации и этнокультурный компонент (язык этнической самоидентификации; язык – инструмент, термометр для ее измерения); роль грамматики в отношении к коммуникации (изучение или обучение грамматике или коммуникации) и наличие эмоциональной составляющей и связи истории языка со своей или семейной историей («язык во мне или я в языке»)</w:t>
            </w:r>
            <w:proofErr w:type="gramEnd"/>
          </w:p>
        </w:tc>
      </w:tr>
      <w:tr w:rsidR="00875C6B" w:rsidRPr="00C06E1D" w:rsidTr="00483192">
        <w:tc>
          <w:tcPr>
            <w:tcW w:w="850" w:type="dxa"/>
            <w:shd w:val="clear" w:color="auto" w:fill="auto"/>
          </w:tcPr>
          <w:p w:rsidR="00875C6B" w:rsidRPr="00B06E7F" w:rsidRDefault="00BE30F2"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646624C7" wp14:editId="3D9DD0D7">
                      <wp:simplePos x="0" y="0"/>
                      <wp:positionH relativeFrom="column">
                        <wp:posOffset>-39370</wp:posOffset>
                      </wp:positionH>
                      <wp:positionV relativeFrom="paragraph">
                        <wp:posOffset>393065</wp:posOffset>
                      </wp:positionV>
                      <wp:extent cx="371475" cy="190500"/>
                      <wp:effectExtent l="0" t="0" r="28575" b="19050"/>
                      <wp:wrapNone/>
                      <wp:docPr id="57" name="Gruppieren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 cy="190500"/>
                                <a:chOff x="0" y="0"/>
                                <a:chExt cx="371475" cy="190500"/>
                              </a:xfrm>
                            </wpg:grpSpPr>
                            <wps:wsp>
                              <wps:cNvPr id="58" name="Ellipse 58"/>
                              <wps:cNvSpPr/>
                              <wps:spPr>
                                <a:xfrm>
                                  <a:off x="0" y="0"/>
                                  <a:ext cx="228600" cy="19050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lipse 59"/>
                              <wps:cNvSpPr/>
                              <wps:spPr>
                                <a:xfrm>
                                  <a:off x="142875" y="0"/>
                                  <a:ext cx="228600" cy="19050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57" o:spid="_x0000_s1026" style="position:absolute;margin-left:-3.1pt;margin-top:30.95pt;width:29.25pt;height:15pt;z-index:251666432" coordsize="3714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">
                      <v:oval id="Ellipse 58" o:spid="_x0000_s1027" style="position:absolute;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sRcEA&#10;AADbAAAADwAAAGRycy9kb3ducmV2LnhtbERPy2qDQBTdF/IPwy1014wWEhLrGEogVJAQ8oBuL86t&#10;Sp071hmj+fvMIpDl4bzTzWRacaXeNZYVxPMIBHFpdcOVgst5974C4TyyxtYyKbiRg002e0kx0Xbk&#10;I11PvhIhhF2CCmrvu0RKV9Zk0M1tRxy4X9sb9AH2ldQ9jiHctPIjipbSYMOhocaOtjWVf6fBKMiL&#10;72HH7n9RxPxTxE1x2K+Hg1Jvr9PXJwhPk3+KH+5cK1iEseFL+AE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bEXBAAAA2wAAAA8AAAAAAAAAAAAAAAAAmAIAAGRycy9kb3du&#10;cmV2LnhtbFBLBQYAAAAABAAEAPUAAACGAwAAAAA=&#10;" fillcolor="#b1cbe9" strokecolor="#5b9bd5" strokeweight=".5pt">
                        <v:fill color2="#92b9e4" rotate="t" colors="0 #b1cbe9;.5 #a3c1e5;1 #92b9e4" focus="100%" type="gradient">
                          <o:fill v:ext="view" type="gradientUnscaled"/>
                        </v:fill>
                        <v:stroke dashstyle="1 1" joinstyle="miter"/>
                      </v:oval>
                      <v:oval id="Ellipse 59" o:spid="_x0000_s1028" style="position:absolute;left:142875;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cDcUA&#10;AADbAAAADwAAAGRycy9kb3ducmV2LnhtbESPT2vCQBTE70K/w/IKvYhuWmiwqRuxxZbqQah/7o/s&#10;SzY0+zZkNxq/vVsQPA4z8xtmvhhsI07U+dqxgudpAoK4cLrmSsFh/zWZgfABWWPjmBRcyMMifxjN&#10;MdPuzL902oVKRAj7DBWYENpMSl8YsuinriWOXuk6iyHKrpK6w3OE20a+JEkqLdYcFwy29Gmo+Nv1&#10;VkGZfvTbPhm+w9Ksx1uerY7pZqXU0+OwfAcRaAj38K39oxW8vsH/l/g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wNxQAAANsAAAAPAAAAAAAAAAAAAAAAAJgCAABkcnMv&#10;ZG93bnJldi54bWxQSwUGAAAAAAQABAD1AAAAigMAAAAA&#10;" fillcolor="#f7bda4" strokecolor="#ed7d31" strokeweight=".5pt">
                        <v:fill color2="#f8a581" rotate="t" colors="0 #f7bda4;.5 #f5b195;1 #f8a581" focus="100%" type="gradient">
                          <o:fill v:ext="view" type="gradientUnscaled"/>
                        </v:fill>
                        <v:stroke dashstyle="1 1" joinstyle="miter"/>
                      </v:oval>
                    </v:group>
                  </w:pict>
                </mc:Fallback>
              </mc:AlternateContent>
            </w:r>
            <w:r w:rsidR="00875C6B" w:rsidRPr="00B06E7F">
              <w:rPr>
                <w:rFonts w:ascii="Times New Roman" w:hAnsi="Times New Roman" w:cs="Times New Roman"/>
                <w:sz w:val="24"/>
                <w:szCs w:val="24"/>
                <w:lang w:val="ru-RU"/>
              </w:rPr>
              <w:t>РКДР</w:t>
            </w:r>
          </w:p>
        </w:tc>
        <w:tc>
          <w:tcPr>
            <w:tcW w:w="1131"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Могу говорить на двух языках.</w:t>
            </w:r>
          </w:p>
        </w:tc>
        <w:tc>
          <w:tcPr>
            <w:tcW w:w="1098"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МЛ</w:t>
            </w:r>
            <w:proofErr w:type="gramStart"/>
            <w:r w:rsidRPr="00B06E7F">
              <w:rPr>
                <w:rFonts w:ascii="Times New Roman" w:hAnsi="Times New Roman" w:cs="Times New Roman"/>
                <w:sz w:val="24"/>
                <w:szCs w:val="24"/>
                <w:lang w:val="ru-RU"/>
              </w:rPr>
              <w:t>2</w:t>
            </w:r>
            <w:proofErr w:type="gramEnd"/>
          </w:p>
        </w:tc>
        <w:tc>
          <w:tcPr>
            <w:tcW w:w="2163"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непроизвольность,</w:t>
            </w:r>
          </w:p>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бессознательное освоение (один центр мозга отвечает за 2 языка)</w:t>
            </w:r>
          </w:p>
        </w:tc>
        <w:tc>
          <w:tcPr>
            <w:tcW w:w="1777"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Оба языка как неосознанная насущная потребность</w:t>
            </w:r>
          </w:p>
        </w:tc>
        <w:tc>
          <w:tcPr>
            <w:tcW w:w="2094"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единство в двойственности («двуликий Янус»)</w:t>
            </w:r>
          </w:p>
        </w:tc>
        <w:tc>
          <w:tcPr>
            <w:tcW w:w="2236" w:type="dxa"/>
            <w:shd w:val="clear" w:color="auto" w:fill="auto"/>
          </w:tcPr>
          <w:p w:rsidR="00875C6B" w:rsidRPr="00B06E7F" w:rsidRDefault="00BE30F2"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6A61AD2E" wp14:editId="403DBF30">
                      <wp:simplePos x="0" y="0"/>
                      <wp:positionH relativeFrom="column">
                        <wp:posOffset>1011245</wp:posOffset>
                      </wp:positionH>
                      <wp:positionV relativeFrom="paragraph">
                        <wp:posOffset>564515</wp:posOffset>
                      </wp:positionV>
                      <wp:extent cx="332740" cy="331470"/>
                      <wp:effectExtent l="0" t="0" r="29210" b="30480"/>
                      <wp:wrapNone/>
                      <wp:docPr id="60" name="Gruppieren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331470"/>
                                <a:chOff x="0" y="0"/>
                                <a:chExt cx="410209" cy="438150"/>
                              </a:xfrm>
                            </wpg:grpSpPr>
                            <wps:wsp>
                              <wps:cNvPr id="61" name="Ellipse 61"/>
                              <wps:cNvSpPr/>
                              <wps:spPr>
                                <a:xfrm>
                                  <a:off x="0" y="0"/>
                                  <a:ext cx="409575" cy="190500"/>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Gerade Verbindung 62"/>
                              <wps:cNvCnPr/>
                              <wps:spPr>
                                <a:xfrm>
                                  <a:off x="200025" y="0"/>
                                  <a:ext cx="9525" cy="438150"/>
                                </a:xfrm>
                                <a:prstGeom prst="line">
                                  <a:avLst/>
                                </a:prstGeom>
                                <a:noFill/>
                                <a:ln w="19050" cap="flat" cmpd="sng" algn="ctr">
                                  <a:solidFill>
                                    <a:sysClr val="windowText" lastClr="000000"/>
                                  </a:solidFill>
                                  <a:prstDash val="solid"/>
                                  <a:miter lim="800000"/>
                                </a:ln>
                                <a:effectLst/>
                              </wps:spPr>
                              <wps:bodyPr/>
                            </wps:wsp>
                            <wps:wsp>
                              <wps:cNvPr id="63" name="Gerade Verbindung 63"/>
                              <wps:cNvCnPr/>
                              <wps:spPr>
                                <a:xfrm flipH="1">
                                  <a:off x="0" y="190500"/>
                                  <a:ext cx="200025" cy="247650"/>
                                </a:xfrm>
                                <a:prstGeom prst="line">
                                  <a:avLst/>
                                </a:prstGeom>
                                <a:noFill/>
                                <a:ln w="19050" cap="flat" cmpd="sng" algn="ctr">
                                  <a:solidFill>
                                    <a:sysClr val="windowText" lastClr="000000"/>
                                  </a:solidFill>
                                  <a:prstDash val="solid"/>
                                  <a:miter lim="800000"/>
                                </a:ln>
                                <a:effectLst/>
                              </wps:spPr>
                              <wps:bodyPr/>
                            </wps:wsp>
                            <wps:wsp>
                              <wps:cNvPr id="289" name="Gerade Verbindung 289"/>
                              <wps:cNvCnPr/>
                              <wps:spPr>
                                <a:xfrm>
                                  <a:off x="209550" y="190500"/>
                                  <a:ext cx="200659" cy="24765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uppieren 60" o:spid="_x0000_s1026" style="position:absolute;margin-left:79.65pt;margin-top:44.45pt;width:26.2pt;height:26.1pt;z-index:251667456;mso-width-relative:margin;mso-height-relative:margin" coordsize="410209,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">
                      <v:oval id="Ellipse 61" o:spid="_x0000_s1027" style="position:absolute;width:409575;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e18EA&#10;AADbAAAADwAAAGRycy9kb3ducmV2LnhtbESPQYvCMBSE7wv+h/AEL4umXVCkGkUEWfGm7mGPj+bZ&#10;VJuXkkSt/94IgsdhZr5h5svONuJGPtSOFeSjDARx6XTNlYK/42Y4BREissbGMSl4UIDlovc1x0K7&#10;O+/pdoiVSBAOBSowMbaFlKE0ZDGMXEucvJPzFmOSvpLa4z3BbSN/smwiLdacFgy2tDZUXg5Xq4DO&#10;1fp3a69ZPuXxTn+b3K/+G6UG/W41AxGpi5/wu73VCiY5vL6k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RXtfBAAAA2wAAAA8AAAAAAAAAAAAAAAAAmAIAAGRycy9kb3du&#10;cmV2LnhtbFBLBQYAAAAABAAEAPUAAACGAwAAAAA=&#10;" fillcolor="window" strokecolor="windowText" strokeweight="1.5pt">
                        <v:stroke joinstyle="miter"/>
                      </v:oval>
                      <v:line id="Gerade Verbindung 62" o:spid="_x0000_s1028" style="position:absolute;visibility:visible;mso-wrap-style:square" from="200025,0" to="209550,4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KqcIAAADbAAAADwAAAGRycy9kb3ducmV2LnhtbESPQWvCQBSE7wX/w/IEb3UTkdBGVxFF&#10;7K1tLJ4f2WcSzL6N2aem/75bKPQ4zMw3zHI9uFbdqQ+NZwPpNAFFXHrbcGXg67h/fgEVBNli65kM&#10;fFOA9Wr0tMTc+gd/0r2QSkUIhxwN1CJdrnUoa3IYpr4jjt7Z9w4lyr7StsdHhLtWz5Ik0w4bjgs1&#10;drStqbwUN2dgSNPsWpWUzun98Hr6kOO5kJ0xk/GwWYASGuQ//Nd+swayGfx+iT9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yKqcIAAADbAAAADwAAAAAAAAAAAAAA&#10;AAChAgAAZHJzL2Rvd25yZXYueG1sUEsFBgAAAAAEAAQA+QAAAJADAAAAAA==&#10;" strokecolor="windowText" strokeweight="1.5pt">
                        <v:stroke joinstyle="miter"/>
                      </v:line>
                      <v:line id="Gerade Verbindung 63" o:spid="_x0000_s1029" style="position:absolute;flip:x;visibility:visible;mso-wrap-style:square" from="0,190500" to="200025,4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qsQAAADbAAAADwAAAGRycy9kb3ducmV2LnhtbESPQWvCQBSE7wX/w/KE3upGC6GkrlIK&#10;Sg4FNbWH3h7ZZ7K4+zZktyb213cFocdhZr5hluvRWXGhPhjPCuazDARx7bXhRsHxc/P0AiJEZI3W&#10;Mym4UoD1avKwxEL7gQ90qWIjEoRDgQraGLtCylC35DDMfEecvJPvHcYk+0bqHocEd1YusiyXDg2n&#10;hRY7em+pPlc/TkFVfg/maHQZ812z//0IVm/tl1KP0/HtFUSkMf6H7+1SK8if4f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5SqxAAAANsAAAAPAAAAAAAAAAAA&#10;AAAAAKECAABkcnMvZG93bnJldi54bWxQSwUGAAAAAAQABAD5AAAAkgMAAAAA&#10;" strokecolor="windowText" strokeweight="1.5pt">
                        <v:stroke joinstyle="miter"/>
                      </v:line>
                      <v:line id="Gerade Verbindung 289" o:spid="_x0000_s1030" style="position:absolute;visibility:visible;mso-wrap-style:square" from="209550,190500" to="410209,4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mAsMAAADcAAAADwAAAGRycy9kb3ducmV2LnhtbESPQWvCQBSE7wX/w/IEb3UTKaLRVUSR&#10;emsbS8+P7DMJZt/G7FPjv3cLhR6HmfmGWa5716gbdaH2bCAdJ6CIC29rLg18H/evM1BBkC02nsnA&#10;gwKsV4OXJWbW3/mLbrmUKkI4ZGigEmkzrUNRkcMw9i1x9E6+cyhRdqW2Hd4j3DV6kiRT7bDmuFBh&#10;S9uKinN+dQb6NJ1eyoLSN/p4n/98yvGUy86Y0bDfLEAJ9fIf/msfrIHJbA6/Z+IR0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2pgLDAAAA3AAAAA8AAAAAAAAAAAAA&#10;AAAAoQIAAGRycy9kb3ducmV2LnhtbFBLBQYAAAAABAAEAPkAAACRAwAAAAA=&#10;" strokecolor="windowText" strokeweight="1.5pt">
                        <v:stroke joinstyle="miter"/>
                      </v:line>
                    </v:group>
                  </w:pict>
                </mc:Fallback>
              </mc:AlternateContent>
            </w:r>
            <w:r w:rsidR="00875C6B" w:rsidRPr="00B06E7F">
              <w:rPr>
                <w:rFonts w:ascii="Times New Roman" w:hAnsi="Times New Roman" w:cs="Times New Roman"/>
                <w:sz w:val="24"/>
                <w:szCs w:val="24"/>
                <w:lang w:val="ru-RU"/>
              </w:rPr>
              <w:t>образование новой формы на пересечении 2-х существующих языков</w:t>
            </w:r>
          </w:p>
        </w:tc>
        <w:tc>
          <w:tcPr>
            <w:tcW w:w="2619" w:type="dxa"/>
            <w:vMerge/>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p>
        </w:tc>
      </w:tr>
      <w:tr w:rsidR="00875C6B" w:rsidRPr="00C06E1D" w:rsidTr="00483192">
        <w:tc>
          <w:tcPr>
            <w:tcW w:w="850" w:type="dxa"/>
            <w:shd w:val="clear" w:color="auto" w:fill="auto"/>
          </w:tcPr>
          <w:p w:rsidR="00875C6B" w:rsidRPr="00B06E7F" w:rsidRDefault="00BE30F2"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1BDC697C" wp14:editId="71C773BD">
                      <wp:simplePos x="0" y="0"/>
                      <wp:positionH relativeFrom="column">
                        <wp:posOffset>-40640</wp:posOffset>
                      </wp:positionH>
                      <wp:positionV relativeFrom="paragraph">
                        <wp:posOffset>380365</wp:posOffset>
                      </wp:positionV>
                      <wp:extent cx="336550" cy="354330"/>
                      <wp:effectExtent l="0" t="0" r="25400" b="26670"/>
                      <wp:wrapNone/>
                      <wp:docPr id="290" name="Gruppieren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0" cy="354330"/>
                                <a:chOff x="0" y="0"/>
                                <a:chExt cx="336884" cy="354931"/>
                              </a:xfrm>
                            </wpg:grpSpPr>
                            <wps:wsp>
                              <wps:cNvPr id="291" name="Ellipse 291"/>
                              <wps:cNvSpPr/>
                              <wps:spPr>
                                <a:xfrm>
                                  <a:off x="0" y="0"/>
                                  <a:ext cx="228600" cy="19050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Ellipse 292"/>
                              <wps:cNvSpPr/>
                              <wps:spPr>
                                <a:xfrm>
                                  <a:off x="108284" y="164431"/>
                                  <a:ext cx="228600" cy="19050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0" o:spid="_x0000_s1026" style="position:absolute;margin-left:-3.2pt;margin-top:29.95pt;width:26.5pt;height:27.9pt;z-index:251664384;mso-width-relative:margin;mso-height-relative:margin" coordsize="336884,35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">
                      <v:oval id="Ellipse 291" o:spid="_x0000_s1027" style="position:absolute;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S8MYA&#10;AADcAAAADwAAAGRycy9kb3ducmV2LnhtbESPT2sCMRTE70K/Q3iF3jS7HordGkUKxZYFwT8He3ts&#10;npvVzcuSxHX77RtB6HGYmd8w8+VgW9GTD41jBfkkA0FcOd1wreCw/xzPQISIrLF1TAp+KcBy8TSa&#10;Y6HdjbfU72ItEoRDgQpMjF0hZagMWQwT1xEn7+S8xZikr6X2eEtw28pplr1Kiw2nBYMdfRiqLrur&#10;VUAm37Jf9+X3+WdzKteXw7U8Zkq9PA+rdxCRhvgffrS/tILpWw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S8M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oval>
                      <v:oval id="Ellipse 292" o:spid="_x0000_s1028" style="position:absolute;left:108284;top:164431;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jL4A&#10;AADcAAAADwAAAGRycy9kb3ducmV2LnhtbESPzQrCMBCE74LvEFbwpqlVRKtRVFD06A94XZq1LTab&#10;0kStb28EweMwM98w82VjSvGk2hWWFQz6EQji1OqCMwWX87Y3AeE8ssbSMil4k4Plot2aY6Lti4/0&#10;PPlMBAi7BBXk3leJlC7NyaDr24o4eDdbG/RB1pnUNb4C3JQyjqKxNFhwWMixok1O6f30MAq2mwPf&#10;dkOu1ll5xuthYgtyI6W6nWY1A+Gp8f/wr73XCuJpDN8z4Qj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pqIy+AAAA3AAAAA8AAAAAAAAAAAAAAAAAmAIAAGRycy9kb3ducmV2&#10;LnhtbFBLBQYAAAAABAAEAPUAAACDAwAAAAA=&#10;" fillcolor="#f7bda4" strokecolor="#ed7d31" strokeweight=".5pt">
                        <v:fill color2="#f8a581" rotate="t" colors="0 #f7bda4;.5 #f5b195;1 #f8a581" focus="100%" type="gradient">
                          <o:fill v:ext="view" type="gradientUnscaled"/>
                        </v:fill>
                        <v:stroke joinstyle="miter"/>
                      </v:oval>
                    </v:group>
                  </w:pict>
                </mc:Fallback>
              </mc:AlternateContent>
            </w:r>
            <w:r w:rsidR="00875C6B" w:rsidRPr="00B06E7F">
              <w:rPr>
                <w:rFonts w:ascii="Times New Roman" w:hAnsi="Times New Roman" w:cs="Times New Roman"/>
                <w:sz w:val="24"/>
                <w:szCs w:val="24"/>
                <w:lang w:val="ru-RU"/>
              </w:rPr>
              <w:t>РКН</w:t>
            </w:r>
          </w:p>
        </w:tc>
        <w:tc>
          <w:tcPr>
            <w:tcW w:w="1131"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 xml:space="preserve">Обязан знать русский язык. </w:t>
            </w:r>
          </w:p>
        </w:tc>
        <w:tc>
          <w:tcPr>
            <w:tcW w:w="1098"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МЛ</w:t>
            </w:r>
            <w:proofErr w:type="gramStart"/>
            <w:r w:rsidRPr="00B06E7F">
              <w:rPr>
                <w:rFonts w:ascii="Times New Roman" w:hAnsi="Times New Roman" w:cs="Times New Roman"/>
                <w:sz w:val="24"/>
                <w:szCs w:val="24"/>
                <w:lang w:val="ru-RU"/>
              </w:rPr>
              <w:t>2</w:t>
            </w:r>
            <w:proofErr w:type="gramEnd"/>
          </w:p>
        </w:tc>
        <w:tc>
          <w:tcPr>
            <w:tcW w:w="2163"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произвольно-непроизвольное, бессознательно-осознанное усвоение (зависит от языка окружений, ближайшего и отдаленного)</w:t>
            </w:r>
          </w:p>
        </w:tc>
        <w:tc>
          <w:tcPr>
            <w:tcW w:w="1777"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РЯ как осознанная потребность</w:t>
            </w:r>
          </w:p>
        </w:tc>
        <w:tc>
          <w:tcPr>
            <w:tcW w:w="2094"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 xml:space="preserve">двойственность </w:t>
            </w:r>
          </w:p>
        </w:tc>
        <w:tc>
          <w:tcPr>
            <w:tcW w:w="2236"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Я я (при родственности культур) или</w:t>
            </w:r>
          </w:p>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Я R (при отдаленности культур); статусный язык – в сильной позиции</w:t>
            </w:r>
          </w:p>
        </w:tc>
        <w:tc>
          <w:tcPr>
            <w:tcW w:w="2619" w:type="dxa"/>
            <w:vMerge/>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p>
        </w:tc>
      </w:tr>
      <w:tr w:rsidR="00875C6B" w:rsidRPr="00C06E1D" w:rsidTr="00483192">
        <w:tc>
          <w:tcPr>
            <w:tcW w:w="850" w:type="dxa"/>
            <w:shd w:val="clear" w:color="auto" w:fill="auto"/>
          </w:tcPr>
          <w:p w:rsidR="00875C6B" w:rsidRPr="00B06E7F" w:rsidRDefault="00BE30F2"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0BB0149F" wp14:editId="7D13CE15">
                      <wp:simplePos x="0" y="0"/>
                      <wp:positionH relativeFrom="column">
                        <wp:posOffset>635</wp:posOffset>
                      </wp:positionH>
                      <wp:positionV relativeFrom="paragraph">
                        <wp:posOffset>389890</wp:posOffset>
                      </wp:positionV>
                      <wp:extent cx="312420" cy="457200"/>
                      <wp:effectExtent l="0" t="0" r="11430" b="19050"/>
                      <wp:wrapNone/>
                      <wp:docPr id="293" name="Gruppieren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457200"/>
                                <a:chOff x="0" y="-190500"/>
                                <a:chExt cx="312714" cy="457200"/>
                              </a:xfrm>
                            </wpg:grpSpPr>
                            <wps:wsp>
                              <wps:cNvPr id="294" name="Ellipse 294"/>
                              <wps:cNvSpPr/>
                              <wps:spPr>
                                <a:xfrm>
                                  <a:off x="0" y="76200"/>
                                  <a:ext cx="228600" cy="19050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Ellipse 295"/>
                              <wps:cNvSpPr/>
                              <wps:spPr>
                                <a:xfrm>
                                  <a:off x="84114" y="-190500"/>
                                  <a:ext cx="228600" cy="19050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3" o:spid="_x0000_s1026" style="position:absolute;margin-left:.05pt;margin-top:30.7pt;width:24.6pt;height:36pt;z-index:251663360;mso-width-relative:margin;mso-height-relative:margin" coordorigin=",-190500" coordsize="312714,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">
                      <v:oval id="Ellipse 294" o:spid="_x0000_s1027" style="position:absolute;top:76200;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xaMUA&#10;AADcAAAADwAAAGRycy9kb3ducmV2LnhtbESPQWsCMRSE70L/Q3iF3jSrFLGrUUqh2LJQ0HrQ22Pz&#10;3KxuXpYkrtt/bwqCx2FmvmEWq942oiMfascKxqMMBHHpdM2Vgt3v53AGIkRkjY1jUvBHAVbLp8EC&#10;c+2uvKFuGyuRIBxyVGBibHMpQ2nIYhi5ljh5R+ctxiR9JbXHa4LbRk6ybCot1pwWDLb0Yag8by9W&#10;AZnxhv26K75Ph59jsT7vLsU+U+rluX+fg4jUx0f43v7SCiZvr/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DFoxQAAANwAAAAPAAAAAAAAAAAAAAAAAJgCAABkcnMv&#10;ZG93bnJldi54bWxQSwUGAAAAAAQABAD1AAAAigMAAAAA&#10;" fillcolor="#b1cbe9" strokecolor="#5b9bd5" strokeweight=".5pt">
                        <v:fill color2="#92b9e4" rotate="t" colors="0 #b1cbe9;.5 #a3c1e5;1 #92b9e4" focus="100%" type="gradient">
                          <o:fill v:ext="view" type="gradientUnscaled"/>
                        </v:fill>
                        <v:stroke joinstyle="miter"/>
                      </v:oval>
                      <v:oval id="Ellipse 295" o:spid="_x0000_s1028" style="position:absolute;left:84114;top:-190500;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w+L4A&#10;AADcAAAADwAAAGRycy9kb3ducmV2LnhtbESPSwvCMBCE74L/IazgTVOfaDWKCooefYDXpVnbYrMp&#10;TdT6740geBxm5htmvqxNIZ5Uudyygl43AkGcWJ1zquBy3nYmIJxH1lhYJgVvcrBcNBtzjLV98ZGe&#10;J5+KAGEXo4LM+zKW0iUZGXRdWxIH72Yrgz7IKpW6wleAm0L2o2gsDeYcFjIsaZNRcj89jILt5sC3&#10;3YDLdVqc8XqY2JzcUKl2q17NQHiq/T/8a++1gv50BN8z4Qj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AMPi+AAAA3AAAAA8AAAAAAAAAAAAAAAAAmAIAAGRycy9kb3ducmV2&#10;LnhtbFBLBQYAAAAABAAEAPUAAACDAwAAAAA=&#10;" fillcolor="#f7bda4" strokecolor="#ed7d31" strokeweight=".5pt">
                        <v:fill color2="#f8a581" rotate="t" colors="0 #f7bda4;.5 #f5b195;1 #f8a581" focus="100%" type="gradient">
                          <o:fill v:ext="view" type="gradientUnscaled"/>
                        </v:fill>
                        <v:stroke joinstyle="miter"/>
                      </v:oval>
                    </v:group>
                  </w:pict>
                </mc:Fallback>
              </mc:AlternateContent>
            </w:r>
            <w:r w:rsidR="00875C6B" w:rsidRPr="00B06E7F">
              <w:rPr>
                <w:rFonts w:ascii="Times New Roman" w:hAnsi="Times New Roman" w:cs="Times New Roman"/>
                <w:sz w:val="24"/>
                <w:szCs w:val="24"/>
                <w:lang w:val="ru-RU"/>
              </w:rPr>
              <w:t>РКИ</w:t>
            </w:r>
          </w:p>
        </w:tc>
        <w:tc>
          <w:tcPr>
            <w:tcW w:w="1131"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Мне нужно или я хочу учить русский язык.</w:t>
            </w:r>
          </w:p>
        </w:tc>
        <w:tc>
          <w:tcPr>
            <w:tcW w:w="1098"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МЛ</w:t>
            </w:r>
            <w:proofErr w:type="gramStart"/>
            <w:r w:rsidRPr="00B06E7F">
              <w:rPr>
                <w:rFonts w:ascii="Times New Roman" w:hAnsi="Times New Roman" w:cs="Times New Roman"/>
                <w:sz w:val="24"/>
                <w:szCs w:val="24"/>
                <w:lang w:val="ru-RU"/>
              </w:rPr>
              <w:t>1</w:t>
            </w:r>
            <w:proofErr w:type="gramEnd"/>
          </w:p>
          <w:p w:rsidR="00875C6B" w:rsidRPr="00B06E7F" w:rsidRDefault="00875C6B" w:rsidP="00483192">
            <w:pPr>
              <w:spacing w:after="0" w:line="240" w:lineRule="auto"/>
              <w:contextualSpacing/>
              <w:jc w:val="both"/>
              <w:rPr>
                <w:rFonts w:ascii="Times New Roman" w:hAnsi="Times New Roman" w:cs="Times New Roman"/>
                <w:sz w:val="24"/>
                <w:szCs w:val="24"/>
                <w:lang w:val="ru-RU"/>
              </w:rPr>
            </w:pPr>
            <w:proofErr w:type="gramStart"/>
            <w:r w:rsidRPr="00B06E7F">
              <w:rPr>
                <w:rFonts w:ascii="Times New Roman" w:hAnsi="Times New Roman" w:cs="Times New Roman"/>
                <w:sz w:val="24"/>
                <w:szCs w:val="24"/>
                <w:lang w:val="ru-RU"/>
              </w:rPr>
              <w:t xml:space="preserve">(+1 </w:t>
            </w:r>
            <w:proofErr w:type="gramEnd"/>
          </w:p>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на уровне С1-С2)</w:t>
            </w:r>
          </w:p>
        </w:tc>
        <w:tc>
          <w:tcPr>
            <w:tcW w:w="2163"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произвольное, осознанное изучение</w:t>
            </w:r>
          </w:p>
        </w:tc>
        <w:tc>
          <w:tcPr>
            <w:tcW w:w="1777"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Рязык как осознанная необходимость</w:t>
            </w:r>
          </w:p>
        </w:tc>
        <w:tc>
          <w:tcPr>
            <w:tcW w:w="2094" w:type="dxa"/>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r w:rsidRPr="00B06E7F">
              <w:rPr>
                <w:rFonts w:ascii="Times New Roman" w:hAnsi="Times New Roman" w:cs="Times New Roman"/>
                <w:sz w:val="24"/>
                <w:szCs w:val="24"/>
                <w:lang w:val="ru-RU"/>
              </w:rPr>
              <w:t>дополнительность</w:t>
            </w:r>
          </w:p>
        </w:tc>
        <w:tc>
          <w:tcPr>
            <w:tcW w:w="2236" w:type="dxa"/>
            <w:shd w:val="clear" w:color="auto" w:fill="auto"/>
          </w:tcPr>
          <w:p w:rsidR="00875C6B" w:rsidRPr="00B06E7F" w:rsidRDefault="00875C6B" w:rsidP="00483192">
            <w:pPr>
              <w:spacing w:after="0" w:line="240" w:lineRule="auto"/>
              <w:contextualSpacing/>
              <w:rPr>
                <w:rFonts w:ascii="Times New Roman" w:hAnsi="Times New Roman" w:cs="Times New Roman"/>
                <w:sz w:val="24"/>
                <w:szCs w:val="24"/>
                <w:lang w:val="ru-RU"/>
              </w:rPr>
            </w:pPr>
            <w:r w:rsidRPr="00B06E7F">
              <w:rPr>
                <w:rFonts w:ascii="Times New Roman" w:hAnsi="Times New Roman" w:cs="Times New Roman"/>
                <w:sz w:val="24"/>
                <w:szCs w:val="24"/>
                <w:lang w:val="ru-RU"/>
              </w:rPr>
              <w:t>Я R (культуры, даже близкородственные, находятся под влиянием языка общества, нерусского)</w:t>
            </w:r>
          </w:p>
        </w:tc>
        <w:tc>
          <w:tcPr>
            <w:tcW w:w="2619" w:type="dxa"/>
            <w:vMerge/>
            <w:shd w:val="clear" w:color="auto" w:fill="auto"/>
          </w:tcPr>
          <w:p w:rsidR="00875C6B" w:rsidRPr="00B06E7F" w:rsidRDefault="00875C6B" w:rsidP="00483192">
            <w:pPr>
              <w:spacing w:after="0" w:line="240" w:lineRule="auto"/>
              <w:contextualSpacing/>
              <w:jc w:val="both"/>
              <w:rPr>
                <w:rFonts w:ascii="Times New Roman" w:hAnsi="Times New Roman" w:cs="Times New Roman"/>
                <w:sz w:val="24"/>
                <w:szCs w:val="24"/>
                <w:lang w:val="ru-RU"/>
              </w:rPr>
            </w:pPr>
          </w:p>
        </w:tc>
      </w:tr>
    </w:tbl>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7D6496" w:rsidP="00875C6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Илл. 3</w:t>
      </w:r>
      <w:r w:rsidR="00875C6B" w:rsidRPr="005C67A3">
        <w:rPr>
          <w:rFonts w:ascii="Times New Roman" w:hAnsi="Times New Roman" w:cs="Times New Roman"/>
          <w:sz w:val="28"/>
          <w:szCs w:val="28"/>
          <w:lang w:val="ru-RU"/>
        </w:rPr>
        <w:t>: Восприятие языков носителями. МЛ – «ментальный лексикон», не строится, а извлекается готовым из существующего «багажа» говорящего (лингвистического и экстралингвистического)</w:t>
      </w:r>
    </w:p>
    <w:p w:rsidR="00875C6B" w:rsidRPr="005C67A3" w:rsidRDefault="00875C6B" w:rsidP="00875C6B">
      <w:pPr>
        <w:spacing w:after="0" w:line="240" w:lineRule="auto"/>
        <w:jc w:val="both"/>
        <w:rPr>
          <w:rFonts w:ascii="Times New Roman" w:hAnsi="Times New Roman" w:cs="Times New Roman"/>
          <w:sz w:val="28"/>
          <w:szCs w:val="28"/>
          <w:lang w:val="ru-RU"/>
        </w:rPr>
        <w:sectPr w:rsidR="00875C6B" w:rsidRPr="005C67A3" w:rsidSect="00483192">
          <w:pgSz w:w="16838" w:h="11906" w:orient="landscape"/>
          <w:pgMar w:top="851" w:right="1134" w:bottom="1134" w:left="1418" w:header="709" w:footer="709" w:gutter="0"/>
          <w:cols w:space="708"/>
          <w:docGrid w:linePitch="360"/>
        </w:sectPr>
      </w:pPr>
    </w:p>
    <w:p w:rsidR="00875C6B" w:rsidRPr="0012199E" w:rsidRDefault="00875C6B" w:rsidP="00270159">
      <w:pPr>
        <w:numPr>
          <w:ilvl w:val="0"/>
          <w:numId w:val="7"/>
        </w:numPr>
        <w:spacing w:after="0" w:line="240" w:lineRule="auto"/>
        <w:jc w:val="both"/>
        <w:rPr>
          <w:rFonts w:ascii="Times New Roman" w:hAnsi="Times New Roman" w:cs="Times New Roman"/>
          <w:b/>
          <w:sz w:val="28"/>
          <w:szCs w:val="28"/>
          <w:lang w:val="ru-RU"/>
        </w:rPr>
      </w:pPr>
      <w:r w:rsidRPr="0012199E">
        <w:rPr>
          <w:rFonts w:ascii="Times New Roman" w:hAnsi="Times New Roman" w:cs="Times New Roman"/>
          <w:b/>
          <w:sz w:val="28"/>
          <w:szCs w:val="28"/>
          <w:lang w:val="ru-RU"/>
        </w:rPr>
        <w:lastRenderedPageBreak/>
        <w:t xml:space="preserve">Какой язык – «родной» для ребенка? </w:t>
      </w:r>
    </w:p>
    <w:p w:rsidR="00875C6B" w:rsidRPr="005C67A3" w:rsidRDefault="00875C6B" w:rsidP="00875C6B">
      <w:pPr>
        <w:spacing w:after="0" w:line="240" w:lineRule="auto"/>
        <w:jc w:val="both"/>
        <w:rPr>
          <w:rFonts w:ascii="Times New Roman" w:hAnsi="Times New Roman" w:cs="Times New Roman"/>
          <w:sz w:val="28"/>
          <w:szCs w:val="28"/>
          <w:lang w:val="ru-RU"/>
        </w:rPr>
      </w:pPr>
    </w:p>
    <w:p w:rsidR="00050EF2" w:rsidRDefault="00875C6B" w:rsidP="0056697C">
      <w:pPr>
        <w:spacing w:after="0" w:line="240" w:lineRule="auto"/>
        <w:ind w:firstLine="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Кто оказывает влияние на </w:t>
      </w:r>
      <w:r w:rsidR="0056697C">
        <w:rPr>
          <w:rFonts w:ascii="Times New Roman" w:hAnsi="Times New Roman" w:cs="Times New Roman"/>
          <w:sz w:val="28"/>
          <w:szCs w:val="28"/>
          <w:lang w:val="ru-RU"/>
        </w:rPr>
        <w:t xml:space="preserve">индивидуально принимаемое </w:t>
      </w:r>
      <w:r w:rsidRPr="005C67A3">
        <w:rPr>
          <w:rFonts w:ascii="Times New Roman" w:hAnsi="Times New Roman" w:cs="Times New Roman"/>
          <w:sz w:val="28"/>
          <w:szCs w:val="28"/>
          <w:lang w:val="ru-RU"/>
        </w:rPr>
        <w:t>решение вопроса о том,  какой язык является «родным» для ребенка? В первую очередь</w:t>
      </w:r>
      <w:r w:rsidR="00050EF2">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это семья, родители, привносящие этот язык в повседневное общение либо как язык внутрисемейной полной социализации (все члены семьи говорят на данном языке), либо как социализации частичной (смешенная семья). </w:t>
      </w:r>
      <w:proofErr w:type="gramStart"/>
      <w:r w:rsidRPr="005C67A3">
        <w:rPr>
          <w:rFonts w:ascii="Times New Roman" w:hAnsi="Times New Roman" w:cs="Times New Roman"/>
          <w:sz w:val="28"/>
          <w:szCs w:val="28"/>
          <w:lang w:val="ru-RU"/>
        </w:rPr>
        <w:t>Во-вторых, общество, которое «маркирует» ребенка-мигранта как «не-носителя» статусного (коренного) языка данного общества как родного</w:t>
      </w:r>
      <w:r w:rsidR="00050EF2">
        <w:rPr>
          <w:rFonts w:ascii="Times New Roman" w:hAnsi="Times New Roman" w:cs="Times New Roman"/>
          <w:sz w:val="28"/>
          <w:szCs w:val="28"/>
          <w:lang w:val="ru-RU"/>
        </w:rPr>
        <w:t>; и дает (предлагает) ребенку иной язык как язык статусный, язык получения образования и гражданства</w:t>
      </w:r>
      <w:r w:rsidRPr="005C67A3">
        <w:rPr>
          <w:rFonts w:ascii="Times New Roman" w:hAnsi="Times New Roman" w:cs="Times New Roman"/>
          <w:sz w:val="28"/>
          <w:szCs w:val="28"/>
          <w:lang w:val="ru-RU"/>
        </w:rPr>
        <w:t xml:space="preserve">. </w:t>
      </w:r>
      <w:proofErr w:type="gramEnd"/>
    </w:p>
    <w:p w:rsidR="00875C6B" w:rsidRPr="005C67A3" w:rsidRDefault="00875C6B" w:rsidP="0056697C">
      <w:pPr>
        <w:spacing w:after="0" w:line="240" w:lineRule="auto"/>
        <w:ind w:firstLine="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Значит, задача педагогов и родителей </w:t>
      </w:r>
      <w:r w:rsidR="00050EF2">
        <w:rPr>
          <w:rFonts w:ascii="Times New Roman" w:hAnsi="Times New Roman" w:cs="Times New Roman"/>
          <w:sz w:val="28"/>
          <w:szCs w:val="28"/>
          <w:lang w:val="ru-RU"/>
        </w:rPr>
        <w:t>- найти пути,  как предоставить</w:t>
      </w:r>
      <w:r w:rsidRPr="005C67A3">
        <w:rPr>
          <w:rFonts w:ascii="Times New Roman" w:hAnsi="Times New Roman" w:cs="Times New Roman"/>
          <w:sz w:val="28"/>
          <w:szCs w:val="28"/>
          <w:lang w:val="ru-RU"/>
        </w:rPr>
        <w:t xml:space="preserve"> ребенку</w:t>
      </w:r>
      <w:r w:rsidR="00050EF2">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возможность самому сделать вывод о том, какой или какие языки для него – «родные» и ни в коем случае не ограничивать малыша одним языком. «Отказ от использования «домашнего» языка родителями может привести к большим эмоциональным и психологическим трудностям, как для родителей, так и для ребенка. В конце концов, язык сильно привязан к эмоциональной и идентификационной сферам»</w:t>
      </w:r>
      <w:r w:rsidRPr="00C8597D">
        <w:rPr>
          <w:rFonts w:cs="Times New Roman"/>
          <w:b/>
          <w:sz w:val="28"/>
          <w:szCs w:val="28"/>
          <w:vertAlign w:val="superscript"/>
          <w:lang w:val="ru-RU"/>
        </w:rPr>
        <w:footnoteReference w:id="14"/>
      </w:r>
      <w:r w:rsidRPr="005C67A3">
        <w:rPr>
          <w:rFonts w:ascii="Times New Roman" w:hAnsi="Times New Roman" w:cs="Times New Roman"/>
          <w:sz w:val="28"/>
          <w:szCs w:val="28"/>
          <w:lang w:val="ru-RU"/>
        </w:rPr>
        <w:t>.</w:t>
      </w:r>
    </w:p>
    <w:p w:rsidR="00875C6B" w:rsidRPr="005C67A3" w:rsidRDefault="00875C6B" w:rsidP="0056697C">
      <w:pPr>
        <w:spacing w:after="0" w:line="240" w:lineRule="auto"/>
        <w:ind w:firstLine="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Начать </w:t>
      </w:r>
      <w:r w:rsidR="00050EF2">
        <w:rPr>
          <w:rFonts w:ascii="Times New Roman" w:hAnsi="Times New Roman" w:cs="Times New Roman"/>
          <w:sz w:val="28"/>
          <w:szCs w:val="28"/>
          <w:lang w:val="ru-RU"/>
        </w:rPr>
        <w:t xml:space="preserve">путь к самопознанию для ребенка и познанию ребенка для родителей и педагогов </w:t>
      </w:r>
      <w:r w:rsidRPr="005C67A3">
        <w:rPr>
          <w:rFonts w:ascii="Times New Roman" w:hAnsi="Times New Roman" w:cs="Times New Roman"/>
          <w:sz w:val="28"/>
          <w:szCs w:val="28"/>
          <w:lang w:val="ru-RU"/>
        </w:rPr>
        <w:t>можно с анкетирования (</w:t>
      </w:r>
      <w:r w:rsidRPr="001F3317">
        <w:rPr>
          <w:rFonts w:ascii="Times New Roman" w:hAnsi="Times New Roman" w:cs="Times New Roman"/>
          <w:sz w:val="28"/>
          <w:szCs w:val="28"/>
          <w:lang w:val="ru-RU"/>
        </w:rPr>
        <w:t xml:space="preserve">вариант </w:t>
      </w:r>
      <w:r w:rsidR="001F3317">
        <w:rPr>
          <w:rFonts w:ascii="Times New Roman" w:hAnsi="Times New Roman" w:cs="Times New Roman"/>
          <w:sz w:val="28"/>
          <w:szCs w:val="28"/>
          <w:lang w:val="ru-RU"/>
        </w:rPr>
        <w:t xml:space="preserve">теста </w:t>
      </w:r>
      <w:r w:rsidRPr="001F3317">
        <w:rPr>
          <w:rFonts w:ascii="Times New Roman" w:hAnsi="Times New Roman" w:cs="Times New Roman"/>
          <w:sz w:val="28"/>
          <w:szCs w:val="28"/>
          <w:lang w:val="ru-RU"/>
        </w:rPr>
        <w:t xml:space="preserve">на определение уровня сбалансированности естественного билингвизма у детей 5-8 лет разработан авторским коллективом сайта </w:t>
      </w:r>
      <w:hyperlink r:id="rId14" w:history="1">
        <w:r w:rsidRPr="001F3317">
          <w:rPr>
            <w:rFonts w:ascii="Times New Roman" w:hAnsi="Times New Roman" w:cs="Times New Roman"/>
            <w:sz w:val="28"/>
            <w:szCs w:val="28"/>
            <w:lang w:val="ru-RU"/>
          </w:rPr>
          <w:t>www.bilingual-online.net</w:t>
        </w:r>
      </w:hyperlink>
      <w:r w:rsidR="00050EF2" w:rsidRPr="001F3317">
        <w:rPr>
          <w:rFonts w:ascii="Times New Roman" w:hAnsi="Times New Roman" w:cs="Times New Roman"/>
          <w:sz w:val="28"/>
          <w:szCs w:val="28"/>
          <w:lang w:val="ru-RU"/>
        </w:rPr>
        <w:t xml:space="preserve"> и дан в </w:t>
      </w:r>
      <w:r w:rsidR="0028635E" w:rsidRPr="001F3317">
        <w:rPr>
          <w:rFonts w:ascii="Times New Roman" w:hAnsi="Times New Roman" w:cs="Times New Roman"/>
          <w:sz w:val="28"/>
          <w:szCs w:val="28"/>
          <w:lang w:val="ru-RU"/>
        </w:rPr>
        <w:t>П</w:t>
      </w:r>
      <w:r w:rsidR="00050EF2" w:rsidRPr="001F3317">
        <w:rPr>
          <w:rFonts w:ascii="Times New Roman" w:hAnsi="Times New Roman" w:cs="Times New Roman"/>
          <w:sz w:val="28"/>
          <w:szCs w:val="28"/>
          <w:lang w:val="ru-RU"/>
        </w:rPr>
        <w:t>риложении</w:t>
      </w:r>
      <w:r w:rsidR="0028635E" w:rsidRPr="001F3317">
        <w:rPr>
          <w:rFonts w:ascii="Times New Roman" w:hAnsi="Times New Roman" w:cs="Times New Roman"/>
          <w:sz w:val="28"/>
          <w:szCs w:val="28"/>
          <w:lang w:val="ru-RU"/>
        </w:rPr>
        <w:t xml:space="preserve"> 2</w:t>
      </w:r>
      <w:r w:rsidR="00050EF2" w:rsidRPr="001F3317">
        <w:rPr>
          <w:rFonts w:ascii="Times New Roman" w:hAnsi="Times New Roman" w:cs="Times New Roman"/>
          <w:sz w:val="28"/>
          <w:szCs w:val="28"/>
          <w:lang w:val="ru-RU"/>
        </w:rPr>
        <w:t xml:space="preserve"> к </w:t>
      </w:r>
      <w:r w:rsidR="0028635E" w:rsidRPr="001F3317">
        <w:rPr>
          <w:rFonts w:ascii="Times New Roman" w:hAnsi="Times New Roman" w:cs="Times New Roman"/>
          <w:sz w:val="28"/>
          <w:szCs w:val="28"/>
          <w:lang w:val="ru-RU"/>
        </w:rPr>
        <w:t xml:space="preserve">данной </w:t>
      </w:r>
      <w:r w:rsidR="00050EF2" w:rsidRPr="001F3317">
        <w:rPr>
          <w:rFonts w:ascii="Times New Roman" w:hAnsi="Times New Roman" w:cs="Times New Roman"/>
          <w:sz w:val="28"/>
          <w:szCs w:val="28"/>
          <w:lang w:val="ru-RU"/>
        </w:rPr>
        <w:t>Концепции для русско-немецкого двуязычия</w:t>
      </w:r>
      <w:r w:rsidRPr="001F3317">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И один из вопросов – об отношении личности к «своим» языкам (оценка, предпочтение или подавление, языковые ожидания и представления). </w:t>
      </w:r>
      <w:proofErr w:type="gramStart"/>
      <w:r w:rsidRPr="005C67A3">
        <w:rPr>
          <w:rFonts w:ascii="Times New Roman" w:hAnsi="Times New Roman" w:cs="Times New Roman"/>
          <w:sz w:val="28"/>
          <w:szCs w:val="28"/>
          <w:lang w:val="ru-RU"/>
        </w:rPr>
        <w:t>Интересно высказывание Т.Ю. Поздняковой о том, что «в языковом сознании билингвов каждая из форм существования языка («неродной», «иностранный», «другой родной») обладает своей системой опознавательных и дифференцирующих признаков, не позволяющих, например, словам «неродной» и «иностранный» становиться синонимами (как это происходит в случае монолингвального развития личности), а «другому родному» превращаться в комплиментарное иносказание» (Romaine, 1995: 6)</w:t>
      </w:r>
      <w:r w:rsidRPr="00C8597D">
        <w:rPr>
          <w:rFonts w:cs="Times New Roman"/>
          <w:b/>
          <w:sz w:val="28"/>
          <w:szCs w:val="28"/>
          <w:vertAlign w:val="superscript"/>
          <w:lang w:val="ru-RU"/>
        </w:rPr>
        <w:footnoteReference w:id="15"/>
      </w:r>
      <w:r w:rsidRPr="005C67A3">
        <w:rPr>
          <w:rFonts w:ascii="Times New Roman" w:hAnsi="Times New Roman" w:cs="Times New Roman"/>
          <w:sz w:val="28"/>
          <w:szCs w:val="28"/>
          <w:lang w:val="ru-RU"/>
        </w:rPr>
        <w:t xml:space="preserve">. </w:t>
      </w:r>
      <w:proofErr w:type="gramEnd"/>
    </w:p>
    <w:p w:rsidR="00875C6B" w:rsidRPr="005C67A3" w:rsidRDefault="00BE30F2" w:rsidP="00875C6B">
      <w:pPr>
        <w:tabs>
          <w:tab w:val="left" w:pos="9923"/>
        </w:tabs>
        <w:spacing w:after="0" w:line="240" w:lineRule="auto"/>
        <w:ind w:right="624"/>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0DEBE3B6" wp14:editId="2D8B8593">
                <wp:simplePos x="0" y="0"/>
                <wp:positionH relativeFrom="column">
                  <wp:posOffset>-585470</wp:posOffset>
                </wp:positionH>
                <wp:positionV relativeFrom="paragraph">
                  <wp:posOffset>27940</wp:posOffset>
                </wp:positionV>
                <wp:extent cx="7066915" cy="1778635"/>
                <wp:effectExtent l="19050" t="19050" r="38735" b="12065"/>
                <wp:wrapNone/>
                <wp:docPr id="340" name="Gruppieren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6915" cy="1778635"/>
                          <a:chOff x="0" y="0"/>
                          <a:chExt cx="7067086" cy="1816482"/>
                        </a:xfrm>
                      </wpg:grpSpPr>
                      <wps:wsp>
                        <wps:cNvPr id="288" name="Eingekerbter Pfeil nach rechts 288"/>
                        <wps:cNvSpPr/>
                        <wps:spPr>
                          <a:xfrm>
                            <a:off x="4130211" y="0"/>
                            <a:ext cx="2936875" cy="1787704"/>
                          </a:xfrm>
                          <a:prstGeom prst="notchedRightArrow">
                            <a:avLst/>
                          </a:prstGeom>
                          <a:solidFill>
                            <a:sysClr val="window" lastClr="FFFFFF"/>
                          </a:solidFill>
                          <a:ln w="12700" cap="flat" cmpd="sng" algn="ctr">
                            <a:solidFill>
                              <a:srgbClr val="ED7D31"/>
                            </a:solidFill>
                            <a:prstDash val="solid"/>
                            <a:miter lim="800000"/>
                          </a:ln>
                          <a:effectLst/>
                        </wps:spPr>
                        <wps:txbx>
                          <w:txbxContent>
                            <w:p w:rsidR="00667C77" w:rsidRPr="00875C6B" w:rsidRDefault="00667C77" w:rsidP="00875C6B">
                              <w:pPr>
                                <w:spacing w:after="0" w:line="240" w:lineRule="auto"/>
                                <w:jc w:val="center"/>
                                <w:rPr>
                                  <w:lang w:val="ru-RU"/>
                                </w:rPr>
                              </w:pPr>
                              <w:r w:rsidRPr="00875C6B">
                                <w:rPr>
                                  <w:lang w:val="ru-RU"/>
                                </w:rPr>
                                <w:t>Русский как естественный и неотъемлемый способ самовыражения (внутренняя потребность)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Eingekerbter Pfeil nach rechts 328"/>
                        <wps:cNvSpPr/>
                        <wps:spPr>
                          <a:xfrm>
                            <a:off x="1777429" y="41097"/>
                            <a:ext cx="2742308" cy="1746250"/>
                          </a:xfrm>
                          <a:prstGeom prst="notchedRightArrow">
                            <a:avLst/>
                          </a:prstGeom>
                          <a:solidFill>
                            <a:sysClr val="window" lastClr="FFFFFF"/>
                          </a:solidFill>
                          <a:ln w="12700" cap="flat" cmpd="sng" algn="ctr">
                            <a:solidFill>
                              <a:srgbClr val="70AD47"/>
                            </a:solidFill>
                            <a:prstDash val="solid"/>
                            <a:miter lim="800000"/>
                          </a:ln>
                          <a:effectLst/>
                        </wps:spPr>
                        <wps:txbx>
                          <w:txbxContent>
                            <w:p w:rsidR="00667C77" w:rsidRPr="00875C6B" w:rsidRDefault="00667C77" w:rsidP="00875C6B">
                              <w:pPr>
                                <w:jc w:val="center"/>
                                <w:rPr>
                                  <w:lang w:val="ru-RU"/>
                                </w:rPr>
                              </w:pPr>
                              <w:r w:rsidRPr="00875C6B">
                                <w:rPr>
                                  <w:lang w:val="ru-RU"/>
                                </w:rPr>
                                <w:t>Русский как инструмент для общения с социумом (внутренняя, осознанная  необходимость)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ingekerbter Pfeil nach rechts 336"/>
                        <wps:cNvSpPr/>
                        <wps:spPr>
                          <a:xfrm>
                            <a:off x="0" y="226032"/>
                            <a:ext cx="2167847" cy="1407559"/>
                          </a:xfrm>
                          <a:prstGeom prst="notchedRightArrow">
                            <a:avLst/>
                          </a:prstGeom>
                          <a:solidFill>
                            <a:sysClr val="window" lastClr="FFFFFF"/>
                          </a:solidFill>
                          <a:ln w="12700" cap="flat" cmpd="sng" algn="ctr">
                            <a:solidFill>
                              <a:srgbClr val="4472C4"/>
                            </a:solidFill>
                            <a:prstDash val="solid"/>
                            <a:miter lim="800000"/>
                          </a:ln>
                          <a:effectLst/>
                        </wps:spPr>
                        <wps:txbx>
                          <w:txbxContent>
                            <w:p w:rsidR="00667C77" w:rsidRPr="0007671B" w:rsidRDefault="00667C77" w:rsidP="00875C6B">
                              <w:pPr>
                                <w:jc w:val="center"/>
                              </w:pPr>
                              <w:r>
                                <w:t>Русский как извне навязанная необходимость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feld 337"/>
                        <wps:cNvSpPr txBox="1"/>
                        <wps:spPr>
                          <a:xfrm>
                            <a:off x="688351" y="1376692"/>
                            <a:ext cx="582309" cy="378147"/>
                          </a:xfrm>
                          <a:prstGeom prst="rect">
                            <a:avLst/>
                          </a:prstGeom>
                          <a:noFill/>
                          <a:ln>
                            <a:noFill/>
                          </a:ln>
                          <a:effectLst/>
                        </wps:spPr>
                        <wps:txbx>
                          <w:txbxContent>
                            <w:p w:rsidR="00667C77" w:rsidRPr="003503E5" w:rsidRDefault="00667C77" w:rsidP="00875C6B">
                              <w:pPr>
                                <w:tabs>
                                  <w:tab w:val="left" w:pos="9923"/>
                                </w:tabs>
                                <w:spacing w:after="0" w:line="240" w:lineRule="auto"/>
                                <w:jc w:val="center"/>
                                <w:rPr>
                                  <w:b/>
                                  <w:caps/>
                                  <w:sz w:val="36"/>
                                  <w:szCs w:val="36"/>
                                </w:rPr>
                              </w:pPr>
                              <w:r>
                                <w:rPr>
                                  <w:b/>
                                  <w:caps/>
                                  <w:sz w:val="36"/>
                                  <w:szCs w:val="36"/>
                                </w:rPr>
                                <w:t>РКИ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8" name="Textfeld 338"/>
                        <wps:cNvSpPr txBox="1"/>
                        <wps:spPr>
                          <a:xfrm>
                            <a:off x="2743134" y="1438335"/>
                            <a:ext cx="577864" cy="378147"/>
                          </a:xfrm>
                          <a:prstGeom prst="rect">
                            <a:avLst/>
                          </a:prstGeom>
                          <a:noFill/>
                          <a:ln>
                            <a:noFill/>
                          </a:ln>
                          <a:effectLst/>
                        </wps:spPr>
                        <wps:txbx>
                          <w:txbxContent>
                            <w:p w:rsidR="00667C77" w:rsidRPr="003503E5" w:rsidRDefault="00667C77" w:rsidP="00875C6B">
                              <w:pPr>
                                <w:tabs>
                                  <w:tab w:val="left" w:pos="9923"/>
                                </w:tabs>
                                <w:spacing w:after="0" w:line="240" w:lineRule="auto"/>
                                <w:jc w:val="center"/>
                                <w:rPr>
                                  <w:b/>
                                  <w:caps/>
                                  <w:sz w:val="36"/>
                                  <w:szCs w:val="36"/>
                                </w:rPr>
                              </w:pPr>
                              <w:r>
                                <w:rPr>
                                  <w:b/>
                                  <w:caps/>
                                  <w:sz w:val="36"/>
                                  <w:szCs w:val="36"/>
                                </w:rPr>
                                <w:t>РКН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9" name="Textfeld 339"/>
                        <wps:cNvSpPr txBox="1"/>
                        <wps:spPr>
                          <a:xfrm>
                            <a:off x="5157501" y="1386416"/>
                            <a:ext cx="709312" cy="378146"/>
                          </a:xfrm>
                          <a:prstGeom prst="rect">
                            <a:avLst/>
                          </a:prstGeom>
                          <a:noFill/>
                          <a:ln>
                            <a:noFill/>
                          </a:ln>
                          <a:effectLst/>
                        </wps:spPr>
                        <wps:txbx>
                          <w:txbxContent>
                            <w:p w:rsidR="00667C77" w:rsidRPr="003503E5" w:rsidRDefault="00667C77" w:rsidP="00875C6B">
                              <w:pPr>
                                <w:tabs>
                                  <w:tab w:val="left" w:pos="9923"/>
                                </w:tabs>
                                <w:spacing w:after="0" w:line="240" w:lineRule="auto"/>
                                <w:jc w:val="center"/>
                                <w:rPr>
                                  <w:b/>
                                  <w:caps/>
                                  <w:sz w:val="36"/>
                                  <w:szCs w:val="36"/>
                                </w:rPr>
                              </w:pPr>
                              <w:r>
                                <w:rPr>
                                  <w:b/>
                                  <w:caps/>
                                  <w:sz w:val="36"/>
                                  <w:szCs w:val="36"/>
                                </w:rPr>
                                <w:t>РКДР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uppieren 340" o:spid="_x0000_s1029" style="position:absolute;left:0;text-align:left;margin-left:-46.1pt;margin-top:2.2pt;width:556.45pt;height:140.05pt;z-index:251659264" coordsize="70670,1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288" o:spid="_x0000_s1030" type="#_x0000_t94" style="position:absolute;left:41302;width:29368;height:17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a5rsA&#10;AADcAAAADwAAAGRycy9kb3ducmV2LnhtbERPvQrCMBDeBd8hnOCmqRVEqlFEEAQHsYrz0ZxNsbmU&#10;Jtb69mYQHD++//W2t7XoqPWVYwWzaQKCuHC64lLB7XqYLEH4gKyxdkwKPuRhuxkO1php9+YLdXko&#10;RQxhn6ECE0KTSekLQxb91DXEkXu41mKIsC2lbvEdw20t0yRZSIsVxwaDDe0NFc/8ZRUcPXW6ITM7&#10;u/SE8ypPL0V+V2o86ncrEIH68Bf/3EetIF3Gt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O82ua7AAAA3AAAAA8AAAAAAAAAAAAAAAAAmAIAAGRycy9kb3ducmV2Lnht&#10;bFBLBQYAAAAABAAEAPUAAACAAwAAAAA=&#10;" adj="15026" fillcolor="window" strokecolor="#ed7d31" strokeweight="1pt">
                  <v:textbox>
                    <w:txbxContent>
                      <w:p w:rsidR="00667C77" w:rsidRPr="00875C6B" w:rsidRDefault="00667C77" w:rsidP="00875C6B">
                        <w:pPr>
                          <w:spacing w:after="0" w:line="240" w:lineRule="auto"/>
                          <w:jc w:val="center"/>
                          <w:rPr>
                            <w:lang w:val="ru-RU"/>
                          </w:rPr>
                        </w:pPr>
                        <w:r w:rsidRPr="00875C6B">
                          <w:rPr>
                            <w:lang w:val="ru-RU"/>
                          </w:rPr>
                          <w:t>Русский как естественный и неотъемлемый способ самовыражения (внутренняя потребность)</w:t>
                        </w:r>
                      </w:p>
                    </w:txbxContent>
                  </v:textbox>
                </v:shape>
                <v:shape id="Eingekerbter Pfeil nach rechts 328" o:spid="_x0000_s1031" type="#_x0000_t94" style="position:absolute;left:17774;top:410;width:27423;height:17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lMcAA&#10;AADcAAAADwAAAGRycy9kb3ducmV2LnhtbERPy4rCMBTdC/MP4Qqz09QOiHSMUgfEWQiiVmZ7aW4f&#10;2NyUJGrn781CcHk47+V6MJ24k/OtZQWzaQKCuLS65VpBcd5OFiB8QNbYWSYF/+RhvfoYLTHT9sFH&#10;up9CLWII+wwVNCH0mZS+bMign9qeOHKVdQZDhK6W2uEjhptOpkkylwZbjg0N9vTTUHk93YyCzcFu&#10;5zsX8kuRuMtfVcl0nx+U+hwP+TeIQEN4i1/uX63gK41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ClMcAAAADcAAAADwAAAAAAAAAAAAAAAACYAgAAZHJzL2Rvd25y&#10;ZXYueG1sUEsFBgAAAAAEAAQA9QAAAIUDAAAAAA==&#10;" adj="14723" fillcolor="window" strokecolor="#70ad47" strokeweight="1pt">
                  <v:textbox>
                    <w:txbxContent>
                      <w:p w:rsidR="00667C77" w:rsidRPr="00875C6B" w:rsidRDefault="00667C77" w:rsidP="00875C6B">
                        <w:pPr>
                          <w:jc w:val="center"/>
                          <w:rPr>
                            <w:lang w:val="ru-RU"/>
                          </w:rPr>
                        </w:pPr>
                        <w:r w:rsidRPr="00875C6B">
                          <w:rPr>
                            <w:lang w:val="ru-RU"/>
                          </w:rPr>
                          <w:t>Русский как инструмент для общения с социумом (внутренняя, осознанная  необходимость)</w:t>
                        </w:r>
                      </w:p>
                    </w:txbxContent>
                  </v:textbox>
                </v:shape>
                <v:shape id="Eingekerbter Pfeil nach rechts 336" o:spid="_x0000_s1032" type="#_x0000_t94" style="position:absolute;top:2260;width:21678;height:14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BKsQA&#10;AADcAAAADwAAAGRycy9kb3ducmV2LnhtbESPT4vCMBTE74LfITzBm6aubJFqFBFkdWUP1j/nR/Ns&#10;i81LaWKt336zsOBxmJnfMItVZyrRUuNKywom4wgEcWZ1ybmC82k7moFwHlljZZkUvMjBatnvLTDR&#10;9slHalOfiwBhl6CCwvs6kdJlBRl0Y1sTB+9mG4M+yCaXusFngJtKfkRRLA2WHBYKrGlTUHZPH0bB&#10;9WA/y+4rd7u4/Tns9Xd1TPmi1HDQrecgPHX+Hf5v77SC6TSG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QSrEAAAA3AAAAA8AAAAAAAAAAAAAAAAAmAIAAGRycy9k&#10;b3ducmV2LnhtbFBLBQYAAAAABAAEAPUAAACJAwAAAAA=&#10;" adj="14588" fillcolor="window" strokecolor="#4472c4" strokeweight="1pt">
                  <v:textbox>
                    <w:txbxContent>
                      <w:p w:rsidR="00667C77" w:rsidRPr="0007671B" w:rsidRDefault="00667C77" w:rsidP="00875C6B">
                        <w:pPr>
                          <w:jc w:val="center"/>
                        </w:pPr>
                        <w:r>
                          <w:t>Русский как извне навязанная необходимость</w:t>
                        </w:r>
                      </w:p>
                    </w:txbxContent>
                  </v:textbox>
                </v:shape>
                <v:shapetype id="_x0000_t202" coordsize="21600,21600" o:spt="202" path="m,l,21600r21600,l21600,xe">
                  <v:stroke joinstyle="miter"/>
                  <v:path gradientshapeok="t" o:connecttype="rect"/>
                </v:shapetype>
                <v:shape id="Textfeld 337" o:spid="_x0000_s1033" type="#_x0000_t202" style="position:absolute;left:6883;top:13766;width:5823;height:3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b3cUA&#10;AADcAAAADwAAAGRycy9kb3ducmV2LnhtbESPzW7CMBCE75V4B2uRuBWHn1IIGIRoK3HjpzzAKl7i&#10;kHgdxQZCnx5XqtTjaGa+0SxWra3EjRpfOFYw6CcgiDOnC84VnL6/XqcgfEDWWDkmBQ/ysFp2XhaY&#10;anfnA92OIRcRwj5FBSaEOpXSZ4Ys+r6riaN3do3FEGWTS93gPcJtJYdJMpEWC44LBmvaGMrK49Uq&#10;mCZ2V5az4d7b8c/gzWw+3Gd9UarXbddzEIHa8B/+a2+1gtHoHX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9vdxQAAANwAAAAPAAAAAAAAAAAAAAAAAJgCAABkcnMv&#10;ZG93bnJldi54bWxQSwUGAAAAAAQABAD1AAAAigMAAAAA&#10;" filled="f" stroked="f">
                  <v:textbox style="mso-fit-shape-to-text:t">
                    <w:txbxContent>
                      <w:p w:rsidR="00667C77" w:rsidRPr="003503E5" w:rsidRDefault="00667C77" w:rsidP="00875C6B">
                        <w:pPr>
                          <w:tabs>
                            <w:tab w:val="left" w:pos="9923"/>
                          </w:tabs>
                          <w:spacing w:after="0" w:line="240" w:lineRule="auto"/>
                          <w:jc w:val="center"/>
                          <w:rPr>
                            <w:b/>
                            <w:caps/>
                            <w:sz w:val="36"/>
                            <w:szCs w:val="36"/>
                          </w:rPr>
                        </w:pPr>
                        <w:r>
                          <w:rPr>
                            <w:b/>
                            <w:caps/>
                            <w:sz w:val="36"/>
                            <w:szCs w:val="36"/>
                          </w:rPr>
                          <w:t>РКИ</w:t>
                        </w:r>
                      </w:p>
                    </w:txbxContent>
                  </v:textbox>
                </v:shape>
                <v:shape id="Textfeld 338" o:spid="_x0000_s1034" type="#_x0000_t202" style="position:absolute;left:27431;top:14383;width:5778;height:3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r8AA&#10;AADcAAAADwAAAGRycy9kb3ducmV2LnhtbERPyW7CMBC9I/UfrEHiBg5bRVMMqlgkbiztB4ziaRwS&#10;j6PYQODr8QGJ49Pb58vWVuJKjS8cKxgOEhDEmdMF5wr+frf9GQgfkDVWjknBnTwsFx+dOaba3fhI&#10;11PIRQxhn6ICE0KdSukzQxb9wNXEkft3jcUQYZNL3eAthttKjpLkU1osODYYrGllKCtPF6tglth9&#10;WX6NDt5OHsOpWa3dpj4r1eu2P98gArXhLX65d1rBeBz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r8AAAADcAAAADwAAAAAAAAAAAAAAAACYAgAAZHJzL2Rvd25y&#10;ZXYueG1sUEsFBgAAAAAEAAQA9QAAAIUDAAAAAA==&#10;" filled="f" stroked="f">
                  <v:textbox style="mso-fit-shape-to-text:t">
                    <w:txbxContent>
                      <w:p w:rsidR="00667C77" w:rsidRPr="003503E5" w:rsidRDefault="00667C77" w:rsidP="00875C6B">
                        <w:pPr>
                          <w:tabs>
                            <w:tab w:val="left" w:pos="9923"/>
                          </w:tabs>
                          <w:spacing w:after="0" w:line="240" w:lineRule="auto"/>
                          <w:jc w:val="center"/>
                          <w:rPr>
                            <w:b/>
                            <w:caps/>
                            <w:sz w:val="36"/>
                            <w:szCs w:val="36"/>
                          </w:rPr>
                        </w:pPr>
                        <w:r>
                          <w:rPr>
                            <w:b/>
                            <w:caps/>
                            <w:sz w:val="36"/>
                            <w:szCs w:val="36"/>
                          </w:rPr>
                          <w:t>РКН</w:t>
                        </w:r>
                      </w:p>
                    </w:txbxContent>
                  </v:textbox>
                </v:shape>
                <v:shape id="Textfeld 339" o:spid="_x0000_s1035" type="#_x0000_t202" style="position:absolute;left:51575;top:13864;width:7093;height:3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qNMQA&#10;AADcAAAADwAAAGRycy9kb3ducmV2LnhtbESPwW7CMBBE70j8g7VI3IoDlIqEGISglbjR0n7AKt7G&#10;IfE6ig2k/foaqRLH0cy80eSb3jbiSp2vHCuYThIQxIXTFZcKvj7fnpYgfEDW2DgmBT/kYbMeDnLM&#10;tLvxB11PoRQRwj5DBSaENpPSF4Ys+olriaP37TqLIcqulLrDW4TbRs6S5EVarDguGGxpZ6ioTxer&#10;YJnYY12ns3dvn3+nC7Pbu9f2rNR41G9XIAL14RH+bx+0gvk8hf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6jTEAAAA3AAAAA8AAAAAAAAAAAAAAAAAmAIAAGRycy9k&#10;b3ducmV2LnhtbFBLBQYAAAAABAAEAPUAAACJAwAAAAA=&#10;" filled="f" stroked="f">
                  <v:textbox style="mso-fit-shape-to-text:t">
                    <w:txbxContent>
                      <w:p w:rsidR="00667C77" w:rsidRPr="003503E5" w:rsidRDefault="00667C77" w:rsidP="00875C6B">
                        <w:pPr>
                          <w:tabs>
                            <w:tab w:val="left" w:pos="9923"/>
                          </w:tabs>
                          <w:spacing w:after="0" w:line="240" w:lineRule="auto"/>
                          <w:jc w:val="center"/>
                          <w:rPr>
                            <w:b/>
                            <w:caps/>
                            <w:sz w:val="36"/>
                            <w:szCs w:val="36"/>
                          </w:rPr>
                        </w:pPr>
                        <w:r>
                          <w:rPr>
                            <w:b/>
                            <w:caps/>
                            <w:sz w:val="36"/>
                            <w:szCs w:val="36"/>
                          </w:rPr>
                          <w:t>РКДР</w:t>
                        </w:r>
                      </w:p>
                    </w:txbxContent>
                  </v:textbox>
                </v:shape>
              </v:group>
            </w:pict>
          </mc:Fallback>
        </mc:AlternateContent>
      </w:r>
    </w:p>
    <w:p w:rsidR="00875C6B" w:rsidRPr="005C67A3" w:rsidRDefault="00875C6B" w:rsidP="00875C6B">
      <w:pPr>
        <w:tabs>
          <w:tab w:val="left" w:pos="9923"/>
        </w:tabs>
        <w:spacing w:after="0" w:line="240" w:lineRule="auto"/>
        <w:ind w:right="624"/>
        <w:jc w:val="both"/>
        <w:rPr>
          <w:rFonts w:ascii="Times New Roman" w:hAnsi="Times New Roman" w:cs="Times New Roman"/>
          <w:sz w:val="28"/>
          <w:szCs w:val="28"/>
          <w:lang w:val="ru-RU"/>
        </w:rPr>
      </w:pPr>
    </w:p>
    <w:p w:rsidR="00875C6B" w:rsidRPr="005C67A3" w:rsidRDefault="00875C6B" w:rsidP="00875C6B">
      <w:pPr>
        <w:tabs>
          <w:tab w:val="left" w:pos="9923"/>
        </w:tabs>
        <w:spacing w:after="0" w:line="240" w:lineRule="auto"/>
        <w:ind w:right="624"/>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875C6B" w:rsidP="00875C6B">
      <w:pPr>
        <w:spacing w:after="0" w:line="240" w:lineRule="auto"/>
        <w:jc w:val="both"/>
        <w:rPr>
          <w:rFonts w:ascii="Times New Roman" w:hAnsi="Times New Roman" w:cs="Times New Roman"/>
          <w:sz w:val="28"/>
          <w:szCs w:val="28"/>
          <w:lang w:val="ru-RU"/>
        </w:rPr>
      </w:pPr>
    </w:p>
    <w:p w:rsidR="00875C6B" w:rsidRPr="005C67A3" w:rsidRDefault="00BE30F2" w:rsidP="00875C6B">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5C9024AE" wp14:editId="20DBFD9B">
                <wp:simplePos x="0" y="0"/>
                <wp:positionH relativeFrom="column">
                  <wp:posOffset>-76835</wp:posOffset>
                </wp:positionH>
                <wp:positionV relativeFrom="paragraph">
                  <wp:posOffset>6350</wp:posOffset>
                </wp:positionV>
                <wp:extent cx="5463540" cy="571500"/>
                <wp:effectExtent l="0" t="19050" r="41910" b="38100"/>
                <wp:wrapNone/>
                <wp:docPr id="53" name="Gestreifter Pfeil nach 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571500"/>
                        </a:xfrm>
                        <a:prstGeom prst="striped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19050" cap="flat" cmpd="sng" algn="ctr">
                          <a:solidFill>
                            <a:srgbClr val="5B9BD5"/>
                          </a:solidFill>
                          <a:prstDash val="sysDot"/>
                          <a:miter lim="800000"/>
                        </a:ln>
                        <a:effectLst/>
                      </wps:spPr>
                      <wps:txbx>
                        <w:txbxContent>
                          <w:p w:rsidR="00667C77" w:rsidRPr="00875C6B" w:rsidRDefault="00667C77" w:rsidP="00875C6B">
                            <w:pPr>
                              <w:spacing w:after="0" w:line="240" w:lineRule="auto"/>
                              <w:jc w:val="center"/>
                              <w:rPr>
                                <w:lang w:val="ru-RU"/>
                              </w:rPr>
                            </w:pPr>
                            <w:bookmarkStart w:id="0" w:name="_GoBack"/>
                            <w:r w:rsidRPr="00875C6B">
                              <w:rPr>
                                <w:lang w:val="ru-RU"/>
                              </w:rPr>
                              <w:t>Русский язык как «язык старшего поколения»</w:t>
                            </w:r>
                          </w:p>
                          <w:bookmarkEnd w:id="0"/>
                          <w:p w:rsidR="00667C77" w:rsidRPr="00875C6B" w:rsidRDefault="00667C77" w:rsidP="00875C6B">
                            <w:pPr>
                              <w:spacing w:after="0" w:line="240" w:lineRule="auto"/>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14" o:spid="_x0000_s1036" type="#_x0000_t93" style="position:absolute;left:0;text-align:left;margin-left:-6.05pt;margin-top:.5pt;width:430.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" adj="20470" fillcolor="#b1cbe9" strokecolor="#5b9bd5" strokeweight="1.5pt">
                <v:fill color2="#92b9e4" rotate="t" colors="0 #b1cbe9;.5 #a3c1e5;1 #92b9e4" focus="100%" type="gradient">
                  <o:fill v:ext="view" type="gradientUnscaled"/>
                </v:fill>
                <v:stroke dashstyle="1 1"/>
                <v:path arrowok="t"/>
                <v:textbox>
                  <w:txbxContent>
                    <w:p w:rsidR="00667C77" w:rsidRPr="00875C6B" w:rsidRDefault="00667C77" w:rsidP="00875C6B">
                      <w:pPr>
                        <w:spacing w:after="0" w:line="240" w:lineRule="auto"/>
                        <w:jc w:val="center"/>
                        <w:rPr>
                          <w:lang w:val="ru-RU"/>
                        </w:rPr>
                      </w:pPr>
                      <w:r w:rsidRPr="00875C6B">
                        <w:rPr>
                          <w:lang w:val="ru-RU"/>
                        </w:rPr>
                        <w:t>Русский язык как «язык старшего поколения»</w:t>
                      </w:r>
                    </w:p>
                    <w:p w:rsidR="00667C77" w:rsidRPr="00875C6B" w:rsidRDefault="00667C77" w:rsidP="00875C6B">
                      <w:pPr>
                        <w:spacing w:after="0" w:line="240" w:lineRule="auto"/>
                        <w:jc w:val="center"/>
                        <w:rPr>
                          <w:lang w:val="ru-RU"/>
                        </w:rPr>
                      </w:pPr>
                    </w:p>
                  </w:txbxContent>
                </v:textbox>
              </v:shape>
            </w:pict>
          </mc:Fallback>
        </mc:AlternateContent>
      </w:r>
    </w:p>
    <w:p w:rsidR="00875C6B" w:rsidRPr="005C67A3" w:rsidRDefault="00875C6B" w:rsidP="00875C6B">
      <w:pPr>
        <w:tabs>
          <w:tab w:val="left" w:pos="9923"/>
        </w:tabs>
        <w:spacing w:after="0" w:line="240" w:lineRule="auto"/>
        <w:ind w:right="624"/>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И</w:t>
      </w:r>
      <w:r w:rsidR="007D6496">
        <w:rPr>
          <w:rFonts w:ascii="Times New Roman" w:hAnsi="Times New Roman" w:cs="Times New Roman"/>
          <w:sz w:val="28"/>
          <w:szCs w:val="28"/>
          <w:lang w:val="ru-RU"/>
        </w:rPr>
        <w:t>лл. 4</w:t>
      </w:r>
      <w:r w:rsidRPr="005C67A3">
        <w:rPr>
          <w:rFonts w:ascii="Times New Roman" w:hAnsi="Times New Roman" w:cs="Times New Roman"/>
          <w:sz w:val="28"/>
          <w:szCs w:val="28"/>
          <w:lang w:val="ru-RU"/>
        </w:rPr>
        <w:t xml:space="preserve">: Типы отношений билингва к </w:t>
      </w:r>
      <w:r w:rsidR="0012199E">
        <w:rPr>
          <w:rFonts w:ascii="Times New Roman" w:hAnsi="Times New Roman" w:cs="Times New Roman"/>
          <w:sz w:val="28"/>
          <w:szCs w:val="28"/>
          <w:lang w:val="ru-RU"/>
        </w:rPr>
        <w:t xml:space="preserve">другому </w:t>
      </w:r>
      <w:r w:rsidRPr="005C67A3">
        <w:rPr>
          <w:rFonts w:ascii="Times New Roman" w:hAnsi="Times New Roman" w:cs="Times New Roman"/>
          <w:sz w:val="28"/>
          <w:szCs w:val="28"/>
          <w:lang w:val="ru-RU"/>
        </w:rPr>
        <w:t>языку</w:t>
      </w:r>
      <w:r w:rsidR="0012199E">
        <w:rPr>
          <w:rFonts w:ascii="Times New Roman" w:hAnsi="Times New Roman" w:cs="Times New Roman"/>
          <w:sz w:val="28"/>
          <w:szCs w:val="28"/>
          <w:lang w:val="ru-RU"/>
        </w:rPr>
        <w:t>/ не страны пребывания</w:t>
      </w:r>
      <w:r w:rsidRPr="005C67A3">
        <w:rPr>
          <w:rFonts w:ascii="Times New Roman" w:hAnsi="Times New Roman" w:cs="Times New Roman"/>
          <w:sz w:val="28"/>
          <w:szCs w:val="28"/>
          <w:lang w:val="ru-RU"/>
        </w:rPr>
        <w:t xml:space="preserve"> («языковая самоидентификация билингва» по Ю.Д. Апресяну)</w:t>
      </w:r>
    </w:p>
    <w:p w:rsidR="00875C6B" w:rsidRPr="005C67A3" w:rsidRDefault="00875C6B" w:rsidP="00875C6B">
      <w:pPr>
        <w:shd w:val="clear" w:color="auto" w:fill="FFFFFF"/>
        <w:spacing w:after="0" w:line="240" w:lineRule="auto"/>
        <w:jc w:val="both"/>
        <w:rPr>
          <w:rFonts w:ascii="Times New Roman" w:hAnsi="Times New Roman" w:cs="Times New Roman"/>
          <w:sz w:val="28"/>
          <w:szCs w:val="28"/>
          <w:lang w:val="ru-RU"/>
        </w:rPr>
      </w:pPr>
    </w:p>
    <w:p w:rsidR="0028635E" w:rsidRPr="005C67A3" w:rsidRDefault="00875C6B" w:rsidP="0028635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Среди множества определений естественного многоязычия мы выбрали наиболее емкое и в то же время прозрачное для адресат</w:t>
      </w:r>
      <w:r w:rsidR="0028635E">
        <w:rPr>
          <w:rFonts w:ascii="Times New Roman" w:hAnsi="Times New Roman" w:cs="Times New Roman"/>
          <w:sz w:val="28"/>
          <w:szCs w:val="28"/>
          <w:lang w:val="ru-RU"/>
        </w:rPr>
        <w:t>ов</w:t>
      </w:r>
      <w:r w:rsidRPr="005C67A3">
        <w:rPr>
          <w:rFonts w:ascii="Times New Roman" w:hAnsi="Times New Roman" w:cs="Times New Roman"/>
          <w:sz w:val="28"/>
          <w:szCs w:val="28"/>
          <w:lang w:val="ru-RU"/>
        </w:rPr>
        <w:t xml:space="preserve"> данных материалов определение. Билингвизм - владение двумя языками, обычно – в ситуации, когда оба языка достаточно часто используются в </w:t>
      </w:r>
      <w:r w:rsidR="0028635E">
        <w:rPr>
          <w:rFonts w:ascii="Times New Roman" w:hAnsi="Times New Roman" w:cs="Times New Roman"/>
          <w:sz w:val="28"/>
          <w:szCs w:val="28"/>
          <w:lang w:val="ru-RU"/>
        </w:rPr>
        <w:t xml:space="preserve">реальной </w:t>
      </w:r>
      <w:r w:rsidRPr="005C67A3">
        <w:rPr>
          <w:rFonts w:ascii="Times New Roman" w:hAnsi="Times New Roman" w:cs="Times New Roman"/>
          <w:sz w:val="28"/>
          <w:szCs w:val="28"/>
          <w:lang w:val="ru-RU"/>
        </w:rPr>
        <w:t xml:space="preserve">коммуникации. Наиболее типичный случай возникновения билингвизма – когда ребенок вырастает в семье, где родители говорят на разных языках (принцип «одно лицо – один язык»). </w:t>
      </w:r>
      <w:r w:rsidR="0028635E" w:rsidRPr="005C67A3">
        <w:rPr>
          <w:rFonts w:ascii="Times New Roman" w:hAnsi="Times New Roman" w:cs="Times New Roman"/>
          <w:sz w:val="28"/>
          <w:szCs w:val="28"/>
          <w:lang w:val="ru-RU"/>
        </w:rPr>
        <w:t xml:space="preserve">Два языка обычно бывают сформированы у человека в разной степени, поскольку не бывает двух совершенно одинаковых социальных сфер действия языков и представленных ими культур. Поэтому в определении билингвизма </w:t>
      </w:r>
      <w:r w:rsidR="0028635E">
        <w:rPr>
          <w:rFonts w:ascii="Times New Roman" w:hAnsi="Times New Roman" w:cs="Times New Roman"/>
          <w:sz w:val="28"/>
          <w:szCs w:val="28"/>
          <w:lang w:val="ru-RU"/>
        </w:rPr>
        <w:t xml:space="preserve">часто </w:t>
      </w:r>
      <w:r w:rsidR="0028635E" w:rsidRPr="005C67A3">
        <w:rPr>
          <w:rFonts w:ascii="Times New Roman" w:hAnsi="Times New Roman" w:cs="Times New Roman"/>
          <w:sz w:val="28"/>
          <w:szCs w:val="28"/>
          <w:lang w:val="ru-RU"/>
        </w:rPr>
        <w:t xml:space="preserve">отсутствует требование абсолютно свободного владения обоими языками. </w:t>
      </w:r>
      <w:r w:rsidR="0028635E">
        <w:rPr>
          <w:rFonts w:ascii="Times New Roman" w:hAnsi="Times New Roman" w:cs="Times New Roman"/>
          <w:sz w:val="28"/>
          <w:szCs w:val="28"/>
          <w:lang w:val="ru-RU"/>
        </w:rPr>
        <w:t>Ес</w:t>
      </w:r>
      <w:r w:rsidR="0028635E" w:rsidRPr="005C67A3">
        <w:rPr>
          <w:rFonts w:ascii="Times New Roman" w:hAnsi="Times New Roman" w:cs="Times New Roman"/>
          <w:sz w:val="28"/>
          <w:szCs w:val="28"/>
          <w:lang w:val="ru-RU"/>
        </w:rPr>
        <w:t xml:space="preserve">ли один язык не мешает второму, а этот второй развит в высокой степени, близкой к владению языком у носителя языка, то говорят о сбалансированном двуязычии. Тот язык, которым человек владеет лучше, называется доминантным; это не обязательно первый по времени усвоения язык. </w:t>
      </w:r>
    </w:p>
    <w:p w:rsidR="00875C6B" w:rsidRPr="005C67A3" w:rsidRDefault="00875C6B" w:rsidP="0028635E">
      <w:pPr>
        <w:spacing w:after="0" w:line="240" w:lineRule="auto"/>
        <w:ind w:firstLine="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Различают усвоение второго</w:t>
      </w:r>
      <w:r w:rsidR="0028635E">
        <w:rPr>
          <w:rFonts w:ascii="Times New Roman" w:hAnsi="Times New Roman" w:cs="Times New Roman"/>
          <w:sz w:val="28"/>
          <w:szCs w:val="28"/>
          <w:lang w:val="ru-RU"/>
        </w:rPr>
        <w:t xml:space="preserve"> (другого родного, неродного, иностранного)</w:t>
      </w:r>
      <w:r w:rsidRPr="005C67A3">
        <w:rPr>
          <w:rFonts w:ascii="Times New Roman" w:hAnsi="Times New Roman" w:cs="Times New Roman"/>
          <w:sz w:val="28"/>
          <w:szCs w:val="28"/>
          <w:lang w:val="ru-RU"/>
        </w:rPr>
        <w:t xml:space="preserve"> языка в детском, подростковом и взрослом возрасте. </w:t>
      </w:r>
      <w:proofErr w:type="gramStart"/>
      <w:r w:rsidRPr="005C67A3">
        <w:rPr>
          <w:rFonts w:ascii="Times New Roman" w:hAnsi="Times New Roman" w:cs="Times New Roman"/>
          <w:sz w:val="28"/>
          <w:szCs w:val="28"/>
          <w:lang w:val="ru-RU"/>
        </w:rPr>
        <w:t>Когда овладение двумя языками происходит одновременно в раннем детс</w:t>
      </w:r>
      <w:r w:rsidR="0028635E">
        <w:rPr>
          <w:rFonts w:ascii="Times New Roman" w:hAnsi="Times New Roman" w:cs="Times New Roman"/>
          <w:sz w:val="28"/>
          <w:szCs w:val="28"/>
          <w:lang w:val="ru-RU"/>
        </w:rPr>
        <w:t>тве (т.е. второй язык входит в жизнь ребенка</w:t>
      </w:r>
      <w:r w:rsidRPr="005C67A3">
        <w:rPr>
          <w:rFonts w:ascii="Times New Roman" w:hAnsi="Times New Roman" w:cs="Times New Roman"/>
          <w:sz w:val="28"/>
          <w:szCs w:val="28"/>
          <w:lang w:val="ru-RU"/>
        </w:rPr>
        <w:t xml:space="preserve"> до 5–8 лет), то </w:t>
      </w:r>
      <w:r w:rsidR="0028635E">
        <w:rPr>
          <w:rFonts w:ascii="Times New Roman" w:hAnsi="Times New Roman" w:cs="Times New Roman"/>
          <w:sz w:val="28"/>
          <w:szCs w:val="28"/>
          <w:lang w:val="ru-RU"/>
        </w:rPr>
        <w:t xml:space="preserve">в мире </w:t>
      </w:r>
      <w:r w:rsidRPr="005C67A3">
        <w:rPr>
          <w:rFonts w:ascii="Times New Roman" w:hAnsi="Times New Roman" w:cs="Times New Roman"/>
          <w:sz w:val="28"/>
          <w:szCs w:val="28"/>
          <w:lang w:val="ru-RU"/>
        </w:rPr>
        <w:t>говорят о двойном овладении первым языком или об овладении двумя родными или первыми языками</w:t>
      </w:r>
      <w:r w:rsidR="0028635E">
        <w:rPr>
          <w:rFonts w:ascii="Times New Roman" w:hAnsi="Times New Roman" w:cs="Times New Roman"/>
          <w:sz w:val="28"/>
          <w:szCs w:val="28"/>
          <w:lang w:val="ru-RU"/>
        </w:rPr>
        <w:t xml:space="preserve"> (2</w:t>
      </w:r>
      <w:r w:rsidR="0028635E">
        <w:rPr>
          <w:rFonts w:ascii="Times New Roman" w:hAnsi="Times New Roman" w:cs="Times New Roman"/>
          <w:sz w:val="28"/>
          <w:szCs w:val="28"/>
        </w:rPr>
        <w:t>L</w:t>
      </w:r>
      <w:r w:rsidR="0028635E" w:rsidRPr="0028635E">
        <w:rPr>
          <w:rFonts w:ascii="Times New Roman" w:hAnsi="Times New Roman" w:cs="Times New Roman"/>
          <w:sz w:val="28"/>
          <w:szCs w:val="28"/>
          <w:lang w:val="ru-RU"/>
        </w:rPr>
        <w:t>1</w:t>
      </w:r>
      <w:r w:rsidR="0028635E">
        <w:rPr>
          <w:rFonts w:ascii="Times New Roman" w:hAnsi="Times New Roman" w:cs="Times New Roman"/>
          <w:sz w:val="28"/>
          <w:szCs w:val="28"/>
          <w:lang w:val="ru-RU"/>
        </w:rPr>
        <w:t>)</w:t>
      </w:r>
      <w:r w:rsidRPr="005C67A3">
        <w:rPr>
          <w:rFonts w:ascii="Times New Roman" w:hAnsi="Times New Roman" w:cs="Times New Roman"/>
          <w:sz w:val="28"/>
          <w:szCs w:val="28"/>
          <w:lang w:val="ru-RU"/>
        </w:rPr>
        <w:t>, чтобы подчеркнуть, что второй язык усваивается благодаря тем же механизмам, что и первый.</w:t>
      </w:r>
      <w:proofErr w:type="gramEnd"/>
      <w:r w:rsidRPr="005C67A3">
        <w:rPr>
          <w:rFonts w:ascii="Times New Roman" w:hAnsi="Times New Roman" w:cs="Times New Roman"/>
          <w:sz w:val="28"/>
          <w:szCs w:val="28"/>
          <w:lang w:val="ru-RU"/>
        </w:rPr>
        <w:t xml:space="preserve"> Такое </w:t>
      </w:r>
      <w:r w:rsidR="0028635E">
        <w:rPr>
          <w:rFonts w:ascii="Times New Roman" w:hAnsi="Times New Roman" w:cs="Times New Roman"/>
          <w:sz w:val="28"/>
          <w:szCs w:val="28"/>
          <w:lang w:val="ru-RU"/>
        </w:rPr>
        <w:t>о</w:t>
      </w:r>
      <w:r w:rsidRPr="005C67A3">
        <w:rPr>
          <w:rFonts w:ascii="Times New Roman" w:hAnsi="Times New Roman" w:cs="Times New Roman"/>
          <w:sz w:val="28"/>
          <w:szCs w:val="28"/>
          <w:lang w:val="ru-RU"/>
        </w:rPr>
        <w:t>владение</w:t>
      </w:r>
      <w:r w:rsidR="0028635E">
        <w:rPr>
          <w:rFonts w:ascii="Times New Roman" w:hAnsi="Times New Roman" w:cs="Times New Roman"/>
          <w:sz w:val="28"/>
          <w:szCs w:val="28"/>
          <w:lang w:val="ru-RU"/>
        </w:rPr>
        <w:t xml:space="preserve"> (освоение)</w:t>
      </w:r>
      <w:r w:rsidRPr="005C67A3">
        <w:rPr>
          <w:rFonts w:ascii="Times New Roman" w:hAnsi="Times New Roman" w:cs="Times New Roman"/>
          <w:sz w:val="28"/>
          <w:szCs w:val="28"/>
          <w:lang w:val="ru-RU"/>
        </w:rPr>
        <w:t xml:space="preserve"> качественно отличается от последующего способа усвоения языка, поскольку этот процесс уже не может проходить полностью спонтанно. </w:t>
      </w:r>
      <w:proofErr w:type="gramStart"/>
      <w:r w:rsidRPr="005C67A3">
        <w:rPr>
          <w:rFonts w:ascii="Times New Roman" w:hAnsi="Times New Roman" w:cs="Times New Roman"/>
          <w:sz w:val="28"/>
          <w:szCs w:val="28"/>
          <w:lang w:val="ru-RU"/>
        </w:rPr>
        <w:t>У детей-билингвов в ситуации соблюдения принципа «один язык – одно лицо», т.е. когда каждый из родителей</w:t>
      </w:r>
      <w:r w:rsidR="0028635E">
        <w:rPr>
          <w:rFonts w:ascii="Times New Roman" w:hAnsi="Times New Roman" w:cs="Times New Roman"/>
          <w:sz w:val="28"/>
          <w:szCs w:val="28"/>
          <w:lang w:val="ru-RU"/>
        </w:rPr>
        <w:t xml:space="preserve"> и педагогов</w:t>
      </w:r>
      <w:r w:rsidRPr="005C67A3">
        <w:rPr>
          <w:rFonts w:ascii="Times New Roman" w:hAnsi="Times New Roman" w:cs="Times New Roman"/>
          <w:sz w:val="28"/>
          <w:szCs w:val="28"/>
          <w:lang w:val="ru-RU"/>
        </w:rPr>
        <w:t xml:space="preserve"> говорит только на своем языке, формируется представление о связи языка со сферой применения (например, «мамины слова» и «папины слова»); иногда два слова из разных языков употребляются совместно (как бы с переводом) или выбирается устойчивый набор слов из двух языков.</w:t>
      </w:r>
      <w:proofErr w:type="gramEnd"/>
      <w:r w:rsidRPr="005C67A3">
        <w:rPr>
          <w:rFonts w:ascii="Times New Roman" w:hAnsi="Times New Roman" w:cs="Times New Roman"/>
          <w:sz w:val="28"/>
          <w:szCs w:val="28"/>
          <w:lang w:val="ru-RU"/>
        </w:rPr>
        <w:t xml:space="preserve"> Чем больше внимания уделяют родители </w:t>
      </w:r>
      <w:r w:rsidR="0028635E">
        <w:rPr>
          <w:rFonts w:ascii="Times New Roman" w:hAnsi="Times New Roman" w:cs="Times New Roman"/>
          <w:sz w:val="28"/>
          <w:szCs w:val="28"/>
          <w:lang w:val="ru-RU"/>
        </w:rPr>
        <w:t xml:space="preserve">и педагоги </w:t>
      </w:r>
      <w:r w:rsidRPr="005C67A3">
        <w:rPr>
          <w:rFonts w:ascii="Times New Roman" w:hAnsi="Times New Roman" w:cs="Times New Roman"/>
          <w:sz w:val="28"/>
          <w:szCs w:val="28"/>
          <w:lang w:val="ru-RU"/>
        </w:rPr>
        <w:t>развитию каждого из языков, тем меньше они смешиваются, но какой-то элемент интерференции все же неизбежен. Критическим периодом в овладении вторым языком</w:t>
      </w:r>
      <w:r w:rsidR="0028635E">
        <w:rPr>
          <w:rFonts w:ascii="Times New Roman" w:hAnsi="Times New Roman" w:cs="Times New Roman"/>
          <w:sz w:val="28"/>
          <w:szCs w:val="28"/>
          <w:lang w:val="ru-RU"/>
        </w:rPr>
        <w:t xml:space="preserve"> (как другим родным, неродным или иностранным – в зависимости от контекста ситуации овладения)</w:t>
      </w:r>
      <w:r w:rsidR="0028635E" w:rsidRPr="005C67A3">
        <w:rPr>
          <w:rFonts w:ascii="Times New Roman" w:hAnsi="Times New Roman" w:cs="Times New Roman"/>
          <w:sz w:val="28"/>
          <w:szCs w:val="28"/>
          <w:lang w:val="ru-RU"/>
        </w:rPr>
        <w:t xml:space="preserve"> </w:t>
      </w:r>
      <w:r w:rsidR="0028635E">
        <w:rPr>
          <w:rFonts w:ascii="Times New Roman" w:hAnsi="Times New Roman" w:cs="Times New Roman"/>
          <w:sz w:val="28"/>
          <w:szCs w:val="28"/>
          <w:lang w:val="ru-RU"/>
        </w:rPr>
        <w:t xml:space="preserve"> считают возраст 8–10</w:t>
      </w:r>
      <w:r w:rsidRPr="005C67A3">
        <w:rPr>
          <w:rFonts w:ascii="Times New Roman" w:hAnsi="Times New Roman" w:cs="Times New Roman"/>
          <w:sz w:val="28"/>
          <w:szCs w:val="28"/>
          <w:lang w:val="ru-RU"/>
        </w:rPr>
        <w:t xml:space="preserve"> лет, после которого едва ли ребенок овладеет фонетикой чужого языка в совершенстве, уменьшается также вероятность естественного овладения языковыми конструкциями, уходит непосредственность восприятия чужой культуры.</w:t>
      </w:r>
    </w:p>
    <w:p w:rsidR="00875C6B" w:rsidRPr="005C67A3" w:rsidRDefault="00875C6B" w:rsidP="0028635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850851">
        <w:rPr>
          <w:rFonts w:ascii="Times New Roman" w:hAnsi="Times New Roman" w:cs="Times New Roman"/>
          <w:sz w:val="28"/>
          <w:szCs w:val="28"/>
          <w:lang w:val="ru-RU"/>
        </w:rPr>
        <w:t>Много исследований проводится в области нарушений речи у билингвов</w:t>
      </w:r>
      <w:r w:rsidR="005A2275" w:rsidRPr="00850851">
        <w:rPr>
          <w:rStyle w:val="af2"/>
          <w:rFonts w:ascii="Times New Roman" w:hAnsi="Times New Roman" w:cs="Times New Roman"/>
          <w:sz w:val="28"/>
          <w:szCs w:val="28"/>
          <w:lang w:val="ru-RU"/>
        </w:rPr>
        <w:footnoteReference w:id="16"/>
      </w:r>
      <w:r w:rsidRPr="005C67A3">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lastRenderedPageBreak/>
        <w:t xml:space="preserve">что позволяет не только понять, как устроен мозг двуязычного индивида, но и лучше описать природу речевой способности вообще. </w:t>
      </w:r>
      <w:r w:rsidR="001B26E3">
        <w:rPr>
          <w:rFonts w:ascii="Times New Roman" w:hAnsi="Times New Roman" w:cs="Times New Roman"/>
          <w:sz w:val="28"/>
          <w:szCs w:val="28"/>
          <w:lang w:val="ru-RU"/>
        </w:rPr>
        <w:t>И</w:t>
      </w:r>
      <w:r w:rsidRPr="005C67A3">
        <w:rPr>
          <w:rFonts w:ascii="Times New Roman" w:hAnsi="Times New Roman" w:cs="Times New Roman"/>
          <w:sz w:val="28"/>
          <w:szCs w:val="28"/>
          <w:lang w:val="ru-RU"/>
        </w:rPr>
        <w:t>звестны случаи, когда при афазии</w:t>
      </w:r>
      <w:r w:rsidR="001B26E3">
        <w:rPr>
          <w:rFonts w:ascii="Times New Roman" w:hAnsi="Times New Roman" w:cs="Times New Roman"/>
          <w:sz w:val="28"/>
          <w:szCs w:val="28"/>
          <w:lang w:val="ru-RU"/>
        </w:rPr>
        <w:t xml:space="preserve"> (системном нарушении уже сформировавшейся речи в результате травм, опухолей головного мозга, инсультов и пр.)</w:t>
      </w:r>
      <w:r w:rsidRPr="005C67A3">
        <w:rPr>
          <w:rFonts w:ascii="Times New Roman" w:hAnsi="Times New Roman" w:cs="Times New Roman"/>
          <w:sz w:val="28"/>
          <w:szCs w:val="28"/>
          <w:lang w:val="ru-RU"/>
        </w:rPr>
        <w:t xml:space="preserve"> люди вспоминали язык, который учили в детстве, но которым пот</w:t>
      </w:r>
      <w:r w:rsidR="001B26E3">
        <w:rPr>
          <w:rFonts w:ascii="Times New Roman" w:hAnsi="Times New Roman" w:cs="Times New Roman"/>
          <w:sz w:val="28"/>
          <w:szCs w:val="28"/>
          <w:lang w:val="ru-RU"/>
        </w:rPr>
        <w:t>ом не пользовались – это был не</w:t>
      </w:r>
      <w:r w:rsidRPr="005C67A3">
        <w:rPr>
          <w:rFonts w:ascii="Times New Roman" w:hAnsi="Times New Roman" w:cs="Times New Roman"/>
          <w:sz w:val="28"/>
          <w:szCs w:val="28"/>
          <w:lang w:val="ru-RU"/>
        </w:rPr>
        <w:t>доминирующий, забытый, но эмоцион</w:t>
      </w:r>
      <w:r w:rsidR="001B26E3">
        <w:rPr>
          <w:rFonts w:ascii="Times New Roman" w:hAnsi="Times New Roman" w:cs="Times New Roman"/>
          <w:sz w:val="28"/>
          <w:szCs w:val="28"/>
          <w:lang w:val="ru-RU"/>
        </w:rPr>
        <w:t>ально окрашенный язык</w:t>
      </w:r>
      <w:r w:rsidRPr="005C67A3">
        <w:rPr>
          <w:rFonts w:ascii="Times New Roman" w:hAnsi="Times New Roman" w:cs="Times New Roman"/>
          <w:sz w:val="28"/>
          <w:szCs w:val="28"/>
          <w:lang w:val="ru-RU"/>
        </w:rPr>
        <w:t>. Последние научные работы, проводившиеся при помощи сканирования поврежденного</w:t>
      </w:r>
      <w:r w:rsidR="001B26E3">
        <w:rPr>
          <w:rFonts w:ascii="Times New Roman" w:hAnsi="Times New Roman" w:cs="Times New Roman"/>
          <w:sz w:val="28"/>
          <w:szCs w:val="28"/>
          <w:lang w:val="ru-RU"/>
        </w:rPr>
        <w:t xml:space="preserve"> заболеванием</w:t>
      </w:r>
      <w:r w:rsidRPr="005C67A3">
        <w:rPr>
          <w:rFonts w:ascii="Times New Roman" w:hAnsi="Times New Roman" w:cs="Times New Roman"/>
          <w:sz w:val="28"/>
          <w:szCs w:val="28"/>
          <w:lang w:val="ru-RU"/>
        </w:rPr>
        <w:t xml:space="preserve"> и неповрежденного головного мозга билингвов, показали, что у людей, ставших двуязычными во взрослом возрасте, два языка скорее локализованы в разных местах головного мозга, а у тех, кто изучал два языка с детства, вероятно, в одном и том же»</w:t>
      </w:r>
      <w:r w:rsidRPr="00C8597D">
        <w:rPr>
          <w:rFonts w:cs="Times New Roman"/>
          <w:b/>
          <w:sz w:val="28"/>
          <w:szCs w:val="28"/>
          <w:vertAlign w:val="superscript"/>
          <w:lang w:val="ru-RU"/>
        </w:rPr>
        <w:footnoteReference w:id="17"/>
      </w:r>
      <w:r w:rsidRPr="005C67A3">
        <w:rPr>
          <w:rFonts w:ascii="Times New Roman" w:hAnsi="Times New Roman" w:cs="Times New Roman"/>
          <w:sz w:val="28"/>
          <w:szCs w:val="28"/>
          <w:lang w:val="ru-RU"/>
        </w:rPr>
        <w:t xml:space="preserve">. </w:t>
      </w:r>
    </w:p>
    <w:p w:rsidR="00875C6B" w:rsidRPr="005C67A3" w:rsidRDefault="00875C6B" w:rsidP="0028635E">
      <w:pPr>
        <w:shd w:val="clear" w:color="auto" w:fill="FFFFFF"/>
        <w:spacing w:after="0" w:line="240" w:lineRule="auto"/>
        <w:ind w:firstLine="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К этому мы хотели бы добавить данные по нейропсихологическим основаниям билингвизма (Oksaar, 2003</w:t>
      </w:r>
      <w:r w:rsidRPr="001B26E3">
        <w:rPr>
          <w:rFonts w:cs="Times New Roman"/>
          <w:iCs/>
          <w:sz w:val="28"/>
          <w:szCs w:val="28"/>
          <w:lang w:val="ru-RU"/>
        </w:rPr>
        <w:t>)</w:t>
      </w:r>
      <w:r w:rsidRPr="005C67A3">
        <w:rPr>
          <w:rFonts w:ascii="Times New Roman" w:hAnsi="Times New Roman" w:cs="Times New Roman"/>
          <w:sz w:val="28"/>
          <w:szCs w:val="28"/>
          <w:lang w:val="ru-RU"/>
        </w:rPr>
        <w:t>: «Гипотезы критического (по иной терминологии «сенситивного») периода: критическая фаза овладения вторым языком принята как возраст между примерно вторым годом жизни и половым созреванием, т.е. 12 годами. Нормальное (полноценное) овладение языком как родным  после 12 лет невозможно. Гипотеза пластичности: оптимальным возрастом для овладения вторым языком (естественный и искусственн</w:t>
      </w:r>
      <w:r w:rsidR="008B020C">
        <w:rPr>
          <w:rFonts w:ascii="Times New Roman" w:hAnsi="Times New Roman" w:cs="Times New Roman"/>
          <w:sz w:val="28"/>
          <w:szCs w:val="28"/>
          <w:lang w:val="ru-RU"/>
        </w:rPr>
        <w:t>ый билингвизм –  Е.К.) – между 3</w:t>
      </w:r>
      <w:r w:rsidRPr="005C67A3">
        <w:rPr>
          <w:rFonts w:ascii="Times New Roman" w:hAnsi="Times New Roman" w:cs="Times New Roman"/>
          <w:sz w:val="28"/>
          <w:szCs w:val="28"/>
          <w:lang w:val="ru-RU"/>
        </w:rPr>
        <w:t xml:space="preserve"> и 8 годами В этом возрасте существует максимальная пластичность нервной системы (neuronale Plastizität). Однако на практике овладение детьми одним или двумя языками происходит гораздо раньше»</w:t>
      </w:r>
      <w:r w:rsidRPr="00C8597D">
        <w:rPr>
          <w:rFonts w:cs="Times New Roman"/>
          <w:b/>
          <w:sz w:val="28"/>
          <w:szCs w:val="28"/>
          <w:vertAlign w:val="superscript"/>
          <w:lang w:val="ru-RU"/>
        </w:rPr>
        <w:footnoteReference w:id="18"/>
      </w:r>
      <w:r w:rsidRPr="005C67A3">
        <w:rPr>
          <w:rFonts w:ascii="Times New Roman" w:hAnsi="Times New Roman" w:cs="Times New Roman"/>
          <w:sz w:val="28"/>
          <w:szCs w:val="28"/>
          <w:lang w:val="ru-RU"/>
        </w:rPr>
        <w:t xml:space="preserve">. </w:t>
      </w:r>
    </w:p>
    <w:p w:rsidR="00875C6B" w:rsidRPr="005C67A3" w:rsidRDefault="00875C6B" w:rsidP="0028635E">
      <w:pPr>
        <w:shd w:val="clear" w:color="auto" w:fill="FFFFFF"/>
        <w:spacing w:after="0" w:line="240" w:lineRule="auto"/>
        <w:ind w:firstLine="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Все </w:t>
      </w:r>
      <w:r w:rsidR="008B020C">
        <w:rPr>
          <w:rFonts w:ascii="Times New Roman" w:hAnsi="Times New Roman" w:cs="Times New Roman"/>
          <w:sz w:val="28"/>
          <w:szCs w:val="28"/>
          <w:lang w:val="ru-RU"/>
        </w:rPr>
        <w:t xml:space="preserve">перечисленные выше </w:t>
      </w:r>
      <w:r w:rsidRPr="005C67A3">
        <w:rPr>
          <w:rFonts w:ascii="Times New Roman" w:hAnsi="Times New Roman" w:cs="Times New Roman"/>
          <w:sz w:val="28"/>
          <w:szCs w:val="28"/>
          <w:lang w:val="ru-RU"/>
        </w:rPr>
        <w:t>исследователи</w:t>
      </w:r>
      <w:r w:rsidR="00B6443D">
        <w:rPr>
          <w:rFonts w:ascii="Times New Roman" w:hAnsi="Times New Roman" w:cs="Times New Roman"/>
          <w:sz w:val="28"/>
          <w:szCs w:val="28"/>
          <w:lang w:val="ru-RU"/>
        </w:rPr>
        <w:t xml:space="preserve"> и педагоги-практики</w:t>
      </w:r>
      <w:r w:rsidRPr="005C67A3">
        <w:rPr>
          <w:rFonts w:ascii="Times New Roman" w:hAnsi="Times New Roman" w:cs="Times New Roman"/>
          <w:sz w:val="28"/>
          <w:szCs w:val="28"/>
          <w:lang w:val="ru-RU"/>
        </w:rPr>
        <w:t xml:space="preserve"> отмечают, что при раннем овладении языками происходит процесс имитации (спонтанная творческая имитация), что позволяет детям перенять произношение носителя языка</w:t>
      </w:r>
      <w:r w:rsidR="00B6443D">
        <w:rPr>
          <w:rStyle w:val="af2"/>
          <w:rFonts w:ascii="Times New Roman" w:hAnsi="Times New Roman" w:cs="Times New Roman"/>
          <w:sz w:val="28"/>
          <w:szCs w:val="28"/>
          <w:lang w:val="ru-RU"/>
        </w:rPr>
        <w:footnoteReference w:id="19"/>
      </w:r>
      <w:r w:rsidRPr="005C67A3">
        <w:rPr>
          <w:rFonts w:ascii="Times New Roman" w:hAnsi="Times New Roman" w:cs="Times New Roman"/>
          <w:sz w:val="28"/>
          <w:szCs w:val="28"/>
          <w:lang w:val="ru-RU"/>
        </w:rPr>
        <w:t>. К тому же</w:t>
      </w:r>
      <w:r w:rsidR="00335586">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дети более </w:t>
      </w:r>
      <w:proofErr w:type="gramStart"/>
      <w:r w:rsidRPr="005C67A3">
        <w:rPr>
          <w:rFonts w:ascii="Times New Roman" w:hAnsi="Times New Roman" w:cs="Times New Roman"/>
          <w:sz w:val="28"/>
          <w:szCs w:val="28"/>
          <w:lang w:val="ru-RU"/>
        </w:rPr>
        <w:t>мобильны</w:t>
      </w:r>
      <w:proofErr w:type="gramEnd"/>
      <w:r w:rsidRPr="005C67A3">
        <w:rPr>
          <w:rFonts w:ascii="Times New Roman" w:hAnsi="Times New Roman" w:cs="Times New Roman"/>
          <w:sz w:val="28"/>
          <w:szCs w:val="28"/>
          <w:lang w:val="ru-RU"/>
        </w:rPr>
        <w:t xml:space="preserve"> и раскрепощены, они свободно заговаривают на языке, не обращая внимания на ошибки (после 10 лет они становятся более самокритичными, самокритика может перерасти  в юношеский максимализм как по отношению к своим, так и чужим речевым ошибкам). </w:t>
      </w:r>
    </w:p>
    <w:p w:rsidR="00875C6B" w:rsidRPr="005C67A3" w:rsidRDefault="00875C6B" w:rsidP="0028635E">
      <w:pPr>
        <w:shd w:val="clear" w:color="auto" w:fill="FFFFFF"/>
        <w:spacing w:after="0" w:line="240" w:lineRule="auto"/>
        <w:ind w:firstLine="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При всем том</w:t>
      </w:r>
      <w:r w:rsidR="00335586">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ученые отмечают, что неверно судить о качестве и скорости овладения родными языками только с учетом фактора возраста, поскольку благоприятное или неблагоприятное воздействие может исходить из социо-психологических и социокультурных условий, которые мы обсудим ниже. Здесь отметим только, что социально-психологические условия являются комплексным фактором, который включает </w:t>
      </w:r>
    </w:p>
    <w:p w:rsidR="00875C6B" w:rsidRPr="005C67A3" w:rsidRDefault="00875C6B" w:rsidP="00270159">
      <w:pPr>
        <w:numPr>
          <w:ilvl w:val="0"/>
          <w:numId w:val="25"/>
        </w:numPr>
        <w:shd w:val="clear" w:color="auto" w:fill="FFFFFF"/>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социальные условия (статус языков, социальный статус их носителей, этническая принадлежность ребенка и семьи, социальные сети, возраст начала жизни в иной среде и время проживания в стране исхода, сохранение контакта со страной исхода и др.);</w:t>
      </w:r>
    </w:p>
    <w:p w:rsidR="00875C6B" w:rsidRPr="005C67A3" w:rsidRDefault="00875C6B" w:rsidP="00270159">
      <w:pPr>
        <w:numPr>
          <w:ilvl w:val="0"/>
          <w:numId w:val="25"/>
        </w:numPr>
        <w:shd w:val="clear" w:color="auto" w:fill="FFFFFF"/>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индивидуальность ребенка (возраст, пол, способность к я</w:t>
      </w:r>
      <w:r w:rsidR="009E0709">
        <w:rPr>
          <w:rFonts w:ascii="Times New Roman" w:hAnsi="Times New Roman" w:cs="Times New Roman"/>
          <w:sz w:val="28"/>
          <w:szCs w:val="28"/>
          <w:lang w:val="ru-RU"/>
        </w:rPr>
        <w:t>зыкам, мотивация, страхи и др.);</w:t>
      </w:r>
    </w:p>
    <w:p w:rsidR="00875C6B" w:rsidRDefault="00875C6B" w:rsidP="00270159">
      <w:pPr>
        <w:numPr>
          <w:ilvl w:val="0"/>
          <w:numId w:val="25"/>
        </w:numPr>
        <w:shd w:val="clear" w:color="auto" w:fill="FFFFFF"/>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языковые особе</w:t>
      </w:r>
      <w:r w:rsidR="009E0709">
        <w:rPr>
          <w:rFonts w:ascii="Times New Roman" w:hAnsi="Times New Roman" w:cs="Times New Roman"/>
          <w:sz w:val="28"/>
          <w:szCs w:val="28"/>
          <w:lang w:val="ru-RU"/>
        </w:rPr>
        <w:t>нности каждого из родных языков;</w:t>
      </w:r>
    </w:p>
    <w:p w:rsidR="009E0709" w:rsidRDefault="009E0709" w:rsidP="00270159">
      <w:pPr>
        <w:numPr>
          <w:ilvl w:val="0"/>
          <w:numId w:val="25"/>
        </w:num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подготовка педагогического состава образовательной организации и родителей к совместному образованию естественного билингва.</w:t>
      </w:r>
    </w:p>
    <w:p w:rsidR="00DB3BAB" w:rsidRDefault="00DB3BAB" w:rsidP="00DB3BAB">
      <w:pPr>
        <w:spacing w:after="0" w:line="240" w:lineRule="auto"/>
        <w:rPr>
          <w:rFonts w:ascii="Times New Roman" w:hAnsi="Times New Roman"/>
          <w:b/>
          <w:bCs/>
          <w:i/>
          <w:sz w:val="24"/>
          <w:szCs w:val="24"/>
          <w:lang w:val="ru-RU"/>
        </w:rPr>
      </w:pPr>
    </w:p>
    <w:p w:rsidR="00DB3BAB" w:rsidRPr="00DB3BAB" w:rsidRDefault="00DB3BAB" w:rsidP="00270159">
      <w:pPr>
        <w:pStyle w:val="a4"/>
        <w:numPr>
          <w:ilvl w:val="1"/>
          <w:numId w:val="7"/>
        </w:numPr>
        <w:spacing w:after="0" w:line="240" w:lineRule="auto"/>
        <w:jc w:val="center"/>
        <w:rPr>
          <w:rFonts w:ascii="Times New Roman" w:hAnsi="Times New Roman"/>
          <w:b/>
          <w:bCs/>
          <w:i/>
          <w:sz w:val="24"/>
          <w:szCs w:val="24"/>
          <w:lang w:val="ru-RU"/>
        </w:rPr>
      </w:pPr>
      <w:r w:rsidRPr="00DB3BAB">
        <w:rPr>
          <w:rFonts w:ascii="Times New Roman" w:hAnsi="Times New Roman"/>
          <w:b/>
          <w:bCs/>
          <w:i/>
          <w:sz w:val="24"/>
          <w:szCs w:val="24"/>
          <w:lang w:val="ru-RU"/>
        </w:rPr>
        <w:t>Уровни владения другим родным (неродным) языком в условиях двуязычия</w:t>
      </w:r>
      <w:r w:rsidRPr="00DB3BAB">
        <w:rPr>
          <w:rStyle w:val="af2"/>
          <w:rFonts w:ascii="Times New Roman" w:hAnsi="Times New Roman"/>
          <w:b/>
          <w:bCs/>
          <w:i/>
          <w:sz w:val="24"/>
          <w:szCs w:val="24"/>
        </w:rPr>
        <w:footnoteReference w:id="20"/>
      </w:r>
    </w:p>
    <w:p w:rsidR="00DB3BAB" w:rsidRPr="00DB3BAB" w:rsidRDefault="00DB3BAB" w:rsidP="00DB3BAB">
      <w:pPr>
        <w:spacing w:after="0" w:line="240" w:lineRule="auto"/>
        <w:ind w:left="567"/>
        <w:jc w:val="both"/>
        <w:rPr>
          <w:rFonts w:ascii="Times New Roman" w:hAnsi="Times New Roman"/>
          <w:bCs/>
          <w:sz w:val="24"/>
          <w:szCs w:val="24"/>
          <w:lang w:val="ru-RU"/>
        </w:rPr>
      </w:pPr>
      <w:r w:rsidRPr="00DB3BAB">
        <w:rPr>
          <w:rFonts w:ascii="Times New Roman" w:hAnsi="Times New Roman"/>
          <w:sz w:val="24"/>
          <w:szCs w:val="24"/>
          <w:lang w:val="ru-RU"/>
        </w:rPr>
        <w:tab/>
      </w:r>
    </w:p>
    <w:p w:rsidR="00DB3BAB" w:rsidRPr="00DB3BAB" w:rsidRDefault="00DB3BAB" w:rsidP="00DB3BAB">
      <w:pPr>
        <w:spacing w:after="0" w:line="240" w:lineRule="auto"/>
        <w:ind w:left="567"/>
        <w:jc w:val="both"/>
        <w:rPr>
          <w:rFonts w:ascii="Times New Roman" w:hAnsi="Times New Roman"/>
          <w:bCs/>
          <w:sz w:val="24"/>
          <w:szCs w:val="24"/>
          <w:lang w:val="ru-RU"/>
        </w:rPr>
      </w:pPr>
      <w:r w:rsidRPr="00DB3BAB">
        <w:rPr>
          <w:rFonts w:ascii="Times New Roman" w:hAnsi="Times New Roman"/>
          <w:b/>
          <w:bCs/>
          <w:i/>
          <w:sz w:val="24"/>
          <w:szCs w:val="24"/>
          <w:lang w:val="ru-RU"/>
        </w:rPr>
        <w:t>Элементарный уровень</w:t>
      </w:r>
      <w:r>
        <w:rPr>
          <w:rFonts w:ascii="Times New Roman" w:hAnsi="Times New Roman"/>
          <w:b/>
          <w:bCs/>
          <w:i/>
          <w:sz w:val="24"/>
          <w:szCs w:val="24"/>
          <w:lang w:val="ru-RU"/>
        </w:rPr>
        <w:t xml:space="preserve"> (А</w:t>
      </w:r>
      <w:proofErr w:type="gramStart"/>
      <w:r>
        <w:rPr>
          <w:rFonts w:ascii="Times New Roman" w:hAnsi="Times New Roman"/>
          <w:b/>
          <w:bCs/>
          <w:i/>
          <w:sz w:val="24"/>
          <w:szCs w:val="24"/>
          <w:lang w:val="ru-RU"/>
        </w:rPr>
        <w:t>1</w:t>
      </w:r>
      <w:proofErr w:type="gramEnd"/>
      <w:r>
        <w:rPr>
          <w:rFonts w:ascii="Times New Roman" w:hAnsi="Times New Roman"/>
          <w:b/>
          <w:bCs/>
          <w:i/>
          <w:sz w:val="24"/>
          <w:szCs w:val="24"/>
          <w:lang w:val="ru-RU"/>
        </w:rPr>
        <w:t>)</w:t>
      </w:r>
      <w:r w:rsidRPr="00DB3BAB">
        <w:rPr>
          <w:rFonts w:ascii="Times New Roman" w:hAnsi="Times New Roman"/>
          <w:bCs/>
          <w:sz w:val="24"/>
          <w:szCs w:val="24"/>
          <w:lang w:val="ru-RU"/>
        </w:rPr>
        <w:t xml:space="preserve">. Ребенок минимально владеет другим родным (неродным) языком как средством общения. Активный словарный запас незначителен и не может быть использован для создания связного высказывания в процессе общения с носителем языка.  </w:t>
      </w:r>
    </w:p>
    <w:p w:rsidR="00DB3BAB" w:rsidRPr="00EA2D26" w:rsidRDefault="00DB3BAB" w:rsidP="00DB3BAB">
      <w:pPr>
        <w:spacing w:after="0" w:line="240" w:lineRule="auto"/>
        <w:ind w:left="567"/>
        <w:jc w:val="both"/>
        <w:rPr>
          <w:rFonts w:ascii="Times New Roman" w:hAnsi="Times New Roman"/>
          <w:bCs/>
          <w:sz w:val="24"/>
          <w:szCs w:val="24"/>
          <w:lang w:val="ru-RU"/>
        </w:rPr>
      </w:pPr>
      <w:r w:rsidRPr="00DB3BAB">
        <w:rPr>
          <w:rFonts w:ascii="Times New Roman" w:hAnsi="Times New Roman"/>
          <w:b/>
          <w:bCs/>
          <w:i/>
          <w:sz w:val="24"/>
          <w:szCs w:val="24"/>
          <w:lang w:val="ru-RU"/>
        </w:rPr>
        <w:t>Базовый уровень</w:t>
      </w:r>
      <w:r>
        <w:rPr>
          <w:rFonts w:ascii="Times New Roman" w:hAnsi="Times New Roman"/>
          <w:b/>
          <w:bCs/>
          <w:i/>
          <w:sz w:val="24"/>
          <w:szCs w:val="24"/>
          <w:lang w:val="ru-RU"/>
        </w:rPr>
        <w:t xml:space="preserve"> (А</w:t>
      </w:r>
      <w:proofErr w:type="gramStart"/>
      <w:r>
        <w:rPr>
          <w:rFonts w:ascii="Times New Roman" w:hAnsi="Times New Roman"/>
          <w:b/>
          <w:bCs/>
          <w:i/>
          <w:sz w:val="24"/>
          <w:szCs w:val="24"/>
          <w:lang w:val="ru-RU"/>
        </w:rPr>
        <w:t>2</w:t>
      </w:r>
      <w:proofErr w:type="gramEnd"/>
      <w:r>
        <w:rPr>
          <w:rFonts w:ascii="Times New Roman" w:hAnsi="Times New Roman"/>
          <w:b/>
          <w:bCs/>
          <w:i/>
          <w:sz w:val="24"/>
          <w:szCs w:val="24"/>
          <w:lang w:val="ru-RU"/>
        </w:rPr>
        <w:t>)</w:t>
      </w:r>
      <w:r w:rsidRPr="00DB3BAB">
        <w:rPr>
          <w:rFonts w:ascii="Times New Roman" w:hAnsi="Times New Roman"/>
          <w:b/>
          <w:bCs/>
          <w:i/>
          <w:sz w:val="24"/>
          <w:szCs w:val="24"/>
          <w:lang w:val="ru-RU"/>
        </w:rPr>
        <w:t>.</w:t>
      </w:r>
      <w:r w:rsidRPr="00DB3BAB">
        <w:rPr>
          <w:rFonts w:ascii="Times New Roman" w:hAnsi="Times New Roman"/>
          <w:b/>
          <w:bCs/>
          <w:sz w:val="24"/>
          <w:szCs w:val="24"/>
          <w:lang w:val="ru-RU"/>
        </w:rPr>
        <w:t xml:space="preserve"> </w:t>
      </w:r>
      <w:r w:rsidRPr="00DB3BAB">
        <w:rPr>
          <w:rFonts w:ascii="Times New Roman" w:hAnsi="Times New Roman"/>
          <w:bCs/>
          <w:sz w:val="24"/>
          <w:szCs w:val="24"/>
          <w:lang w:val="ru-RU"/>
        </w:rPr>
        <w:t xml:space="preserve">Ребенок знает, понимает и употребляет в речи наиболее частотные знакомые слова, фразы, этикетные формы, понимает медленное и простое по составу и конструкции предложения обращение взрослого. </w:t>
      </w:r>
      <w:r w:rsidRPr="00EA2D26">
        <w:rPr>
          <w:rFonts w:ascii="Times New Roman" w:hAnsi="Times New Roman"/>
          <w:bCs/>
          <w:sz w:val="24"/>
          <w:szCs w:val="24"/>
          <w:lang w:val="ru-RU"/>
        </w:rPr>
        <w:t>Может рассказать короткое стихотворение.</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bCs/>
          <w:i/>
          <w:sz w:val="24"/>
          <w:szCs w:val="24"/>
          <w:lang w:val="ru-RU"/>
        </w:rPr>
        <w:t>Первый уровень</w:t>
      </w:r>
      <w:r>
        <w:rPr>
          <w:rFonts w:ascii="Times New Roman" w:hAnsi="Times New Roman"/>
          <w:b/>
          <w:bCs/>
          <w:i/>
          <w:sz w:val="24"/>
          <w:szCs w:val="24"/>
          <w:lang w:val="ru-RU"/>
        </w:rPr>
        <w:t xml:space="preserve"> (В</w:t>
      </w:r>
      <w:proofErr w:type="gramStart"/>
      <w:r>
        <w:rPr>
          <w:rFonts w:ascii="Times New Roman" w:hAnsi="Times New Roman"/>
          <w:b/>
          <w:bCs/>
          <w:i/>
          <w:sz w:val="24"/>
          <w:szCs w:val="24"/>
          <w:lang w:val="ru-RU"/>
        </w:rPr>
        <w:t>1</w:t>
      </w:r>
      <w:proofErr w:type="gramEnd"/>
      <w:r>
        <w:rPr>
          <w:rFonts w:ascii="Times New Roman" w:hAnsi="Times New Roman"/>
          <w:b/>
          <w:bCs/>
          <w:i/>
          <w:sz w:val="24"/>
          <w:szCs w:val="24"/>
          <w:lang w:val="ru-RU"/>
        </w:rPr>
        <w:t>)</w:t>
      </w:r>
      <w:r w:rsidRPr="00DB3BAB">
        <w:rPr>
          <w:rFonts w:ascii="Times New Roman" w:hAnsi="Times New Roman"/>
          <w:b/>
          <w:bCs/>
          <w:i/>
          <w:sz w:val="24"/>
          <w:szCs w:val="24"/>
          <w:lang w:val="ru-RU"/>
        </w:rPr>
        <w:t>.</w:t>
      </w:r>
      <w:r w:rsidRPr="00DB3BAB">
        <w:rPr>
          <w:rFonts w:ascii="Times New Roman" w:hAnsi="Times New Roman"/>
          <w:sz w:val="24"/>
          <w:szCs w:val="24"/>
          <w:lang w:val="ru-RU"/>
        </w:rPr>
        <w:t xml:space="preserve">  </w:t>
      </w:r>
      <w:r w:rsidRPr="00DB3BAB">
        <w:rPr>
          <w:rFonts w:ascii="Times New Roman" w:hAnsi="Times New Roman"/>
          <w:bCs/>
          <w:sz w:val="24"/>
          <w:szCs w:val="24"/>
          <w:lang w:val="ru-RU"/>
        </w:rPr>
        <w:t>Ребенок  понимает простые тексты, способен называть игровые действия, выражать свои нужды, используя простые синтаксические конструкции.  Может вступать в простой диалог в ограниченных ситуациях общения.</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i/>
          <w:sz w:val="24"/>
          <w:szCs w:val="24"/>
          <w:lang w:val="ru-RU"/>
        </w:rPr>
        <w:t>Второй уровень</w:t>
      </w:r>
      <w:r>
        <w:rPr>
          <w:rFonts w:ascii="Times New Roman" w:hAnsi="Times New Roman"/>
          <w:b/>
          <w:i/>
          <w:sz w:val="24"/>
          <w:szCs w:val="24"/>
          <w:lang w:val="ru-RU"/>
        </w:rPr>
        <w:t xml:space="preserve"> (В</w:t>
      </w:r>
      <w:proofErr w:type="gramStart"/>
      <w:r>
        <w:rPr>
          <w:rFonts w:ascii="Times New Roman" w:hAnsi="Times New Roman"/>
          <w:b/>
          <w:i/>
          <w:sz w:val="24"/>
          <w:szCs w:val="24"/>
          <w:lang w:val="ru-RU"/>
        </w:rPr>
        <w:t>2</w:t>
      </w:r>
      <w:proofErr w:type="gramEnd"/>
      <w:r>
        <w:rPr>
          <w:rFonts w:ascii="Times New Roman" w:hAnsi="Times New Roman"/>
          <w:b/>
          <w:i/>
          <w:sz w:val="24"/>
          <w:szCs w:val="24"/>
          <w:lang w:val="ru-RU"/>
        </w:rPr>
        <w:t>)</w:t>
      </w:r>
      <w:r w:rsidRPr="00DB3BAB">
        <w:rPr>
          <w:rFonts w:ascii="Times New Roman" w:hAnsi="Times New Roman"/>
          <w:b/>
          <w:i/>
          <w:sz w:val="24"/>
          <w:szCs w:val="24"/>
          <w:lang w:val="ru-RU"/>
        </w:rPr>
        <w:t xml:space="preserve">. </w:t>
      </w:r>
      <w:r w:rsidRPr="00DB3BAB">
        <w:rPr>
          <w:rFonts w:ascii="Times New Roman" w:hAnsi="Times New Roman"/>
          <w:bCs/>
          <w:sz w:val="24"/>
          <w:szCs w:val="24"/>
          <w:lang w:val="ru-RU"/>
        </w:rPr>
        <w:t>Ребенок  понимает более сложные тексты (в т.ч. поэтические), способен комментировать свои действия.  Может вступать в диалог в основных ситуациях общения и, оптимально, со знакомыми носителями языка.</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bCs/>
          <w:i/>
          <w:sz w:val="24"/>
          <w:szCs w:val="24"/>
          <w:lang w:val="ru-RU"/>
        </w:rPr>
        <w:t>Третий уровень</w:t>
      </w:r>
      <w:r>
        <w:rPr>
          <w:rFonts w:ascii="Times New Roman" w:hAnsi="Times New Roman"/>
          <w:b/>
          <w:bCs/>
          <w:i/>
          <w:sz w:val="24"/>
          <w:szCs w:val="24"/>
          <w:lang w:val="ru-RU"/>
        </w:rPr>
        <w:t xml:space="preserve"> (С</w:t>
      </w:r>
      <w:proofErr w:type="gramStart"/>
      <w:r>
        <w:rPr>
          <w:rFonts w:ascii="Times New Roman" w:hAnsi="Times New Roman"/>
          <w:b/>
          <w:bCs/>
          <w:i/>
          <w:sz w:val="24"/>
          <w:szCs w:val="24"/>
          <w:lang w:val="ru-RU"/>
        </w:rPr>
        <w:t>1</w:t>
      </w:r>
      <w:proofErr w:type="gramEnd"/>
      <w:r>
        <w:rPr>
          <w:rFonts w:ascii="Times New Roman" w:hAnsi="Times New Roman"/>
          <w:b/>
          <w:bCs/>
          <w:i/>
          <w:sz w:val="24"/>
          <w:szCs w:val="24"/>
          <w:lang w:val="ru-RU"/>
        </w:rPr>
        <w:t>)</w:t>
      </w:r>
      <w:r w:rsidRPr="00DB3BAB">
        <w:rPr>
          <w:rFonts w:ascii="Times New Roman" w:hAnsi="Times New Roman"/>
          <w:b/>
          <w:bCs/>
          <w:i/>
          <w:sz w:val="24"/>
          <w:szCs w:val="24"/>
          <w:lang w:val="ru-RU"/>
        </w:rPr>
        <w:t>.</w:t>
      </w:r>
      <w:r w:rsidRPr="00DB3BAB">
        <w:rPr>
          <w:rFonts w:ascii="Times New Roman" w:hAnsi="Times New Roman"/>
          <w:b/>
          <w:bCs/>
          <w:sz w:val="24"/>
          <w:szCs w:val="24"/>
          <w:lang w:val="ru-RU"/>
        </w:rPr>
        <w:t xml:space="preserve"> </w:t>
      </w:r>
      <w:r w:rsidRPr="00DB3BAB">
        <w:rPr>
          <w:rFonts w:ascii="Times New Roman" w:hAnsi="Times New Roman"/>
          <w:bCs/>
          <w:sz w:val="24"/>
          <w:szCs w:val="24"/>
          <w:lang w:val="ru-RU"/>
        </w:rPr>
        <w:t xml:space="preserve">Ребенок понимает обращенную речь носителей языка, воспринимает другой родной (неродной) язык как часть культуры народа изучаемого языка (знает национальные сказки, песни, пословицы, поговорки), способен к общению с незнакомыми носителями языка. </w:t>
      </w:r>
    </w:p>
    <w:p w:rsidR="00DB3BAB" w:rsidRPr="00DB3BAB" w:rsidRDefault="00DB3BAB" w:rsidP="00DB3BAB">
      <w:pPr>
        <w:spacing w:after="0" w:line="240" w:lineRule="auto"/>
        <w:ind w:left="567"/>
        <w:jc w:val="both"/>
        <w:rPr>
          <w:rFonts w:ascii="Times New Roman" w:hAnsi="Times New Roman"/>
          <w:bCs/>
          <w:sz w:val="24"/>
          <w:szCs w:val="24"/>
          <w:lang w:val="ru-RU"/>
        </w:rPr>
      </w:pPr>
      <w:r w:rsidRPr="00DB3BAB">
        <w:rPr>
          <w:rFonts w:ascii="Times New Roman" w:hAnsi="Times New Roman"/>
          <w:b/>
          <w:bCs/>
          <w:i/>
          <w:sz w:val="24"/>
          <w:szCs w:val="24"/>
          <w:lang w:val="ru-RU"/>
        </w:rPr>
        <w:t>Четвертый уровень</w:t>
      </w:r>
      <w:r>
        <w:rPr>
          <w:rFonts w:ascii="Times New Roman" w:hAnsi="Times New Roman"/>
          <w:b/>
          <w:bCs/>
          <w:i/>
          <w:sz w:val="24"/>
          <w:szCs w:val="24"/>
          <w:lang w:val="ru-RU"/>
        </w:rPr>
        <w:t xml:space="preserve"> (С</w:t>
      </w:r>
      <w:proofErr w:type="gramStart"/>
      <w:r>
        <w:rPr>
          <w:rFonts w:ascii="Times New Roman" w:hAnsi="Times New Roman"/>
          <w:b/>
          <w:bCs/>
          <w:i/>
          <w:sz w:val="24"/>
          <w:szCs w:val="24"/>
          <w:lang w:val="ru-RU"/>
        </w:rPr>
        <w:t>2</w:t>
      </w:r>
      <w:proofErr w:type="gramEnd"/>
      <w:r>
        <w:rPr>
          <w:rFonts w:ascii="Times New Roman" w:hAnsi="Times New Roman"/>
          <w:b/>
          <w:bCs/>
          <w:i/>
          <w:sz w:val="24"/>
          <w:szCs w:val="24"/>
          <w:lang w:val="ru-RU"/>
        </w:rPr>
        <w:t>)</w:t>
      </w:r>
      <w:r w:rsidRPr="00DB3BAB">
        <w:rPr>
          <w:rFonts w:ascii="Times New Roman" w:hAnsi="Times New Roman"/>
          <w:b/>
          <w:bCs/>
          <w:sz w:val="24"/>
          <w:szCs w:val="24"/>
          <w:lang w:val="ru-RU"/>
        </w:rPr>
        <w:t xml:space="preserve">. </w:t>
      </w:r>
      <w:r w:rsidRPr="00DB3BAB">
        <w:rPr>
          <w:rFonts w:ascii="Times New Roman" w:hAnsi="Times New Roman"/>
          <w:bCs/>
          <w:sz w:val="24"/>
          <w:szCs w:val="24"/>
          <w:lang w:val="ru-RU"/>
        </w:rPr>
        <w:t>Ребенок самостоятельно пользуется языком</w:t>
      </w:r>
      <w:r w:rsidRPr="00DB3BAB">
        <w:rPr>
          <w:rFonts w:ascii="Times New Roman" w:hAnsi="Times New Roman"/>
          <w:b/>
          <w:bCs/>
          <w:sz w:val="24"/>
          <w:szCs w:val="24"/>
          <w:lang w:val="ru-RU"/>
        </w:rPr>
        <w:t xml:space="preserve"> </w:t>
      </w:r>
      <w:r w:rsidRPr="00DB3BAB">
        <w:rPr>
          <w:rFonts w:ascii="Times New Roman" w:hAnsi="Times New Roman"/>
          <w:bCs/>
          <w:sz w:val="24"/>
          <w:szCs w:val="24"/>
          <w:lang w:val="ru-RU"/>
        </w:rPr>
        <w:t xml:space="preserve">в различных жизненных ситуациях общения, понимает спонтанную речь, умеет выражать свои мысли, чувства и эмоции; способен участвовать в разговоре на уровне носителя языка своего возраста. Владение другим родным (неродным) языком на данном уровне обеспечивает двуязычному ребенку возможность осуществления межкультурной коммуникации в полиэтнической среде. </w:t>
      </w:r>
    </w:p>
    <w:p w:rsidR="00DB3BAB" w:rsidRPr="00DB3BAB" w:rsidRDefault="00DB3BAB" w:rsidP="00DB3BAB">
      <w:pPr>
        <w:spacing w:after="0" w:line="240" w:lineRule="auto"/>
        <w:ind w:left="567"/>
        <w:jc w:val="both"/>
        <w:rPr>
          <w:rFonts w:ascii="Times New Roman" w:hAnsi="Times New Roman"/>
          <w:sz w:val="24"/>
          <w:szCs w:val="24"/>
          <w:lang w:val="ru-RU"/>
        </w:rPr>
      </w:pP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sz w:val="24"/>
          <w:szCs w:val="24"/>
          <w:lang w:val="ru-RU"/>
        </w:rPr>
        <w:t>Поскольку язык не существует в отрыве от культуры, с перечисленными выше уровнями владения языком должны совмещаться:</w:t>
      </w:r>
    </w:p>
    <w:p w:rsidR="00DB3BAB" w:rsidRPr="00DB3BAB" w:rsidRDefault="00DB3BAB" w:rsidP="00DB3BAB">
      <w:pPr>
        <w:spacing w:after="0" w:line="240" w:lineRule="auto"/>
        <w:ind w:left="567"/>
        <w:jc w:val="both"/>
        <w:rPr>
          <w:rFonts w:ascii="Times New Roman" w:hAnsi="Times New Roman"/>
          <w:sz w:val="24"/>
          <w:szCs w:val="24"/>
          <w:lang w:val="ru-RU"/>
        </w:rPr>
      </w:pPr>
    </w:p>
    <w:p w:rsidR="00DB3BAB" w:rsidRPr="00DB3BAB" w:rsidRDefault="00DB3BAB" w:rsidP="00DB3BAB">
      <w:pPr>
        <w:spacing w:after="0" w:line="240" w:lineRule="auto"/>
        <w:ind w:left="567"/>
        <w:jc w:val="center"/>
        <w:rPr>
          <w:rFonts w:ascii="Times New Roman" w:hAnsi="Times New Roman"/>
          <w:b/>
          <w:bCs/>
          <w:i/>
          <w:sz w:val="24"/>
          <w:szCs w:val="24"/>
          <w:lang w:val="ru-RU"/>
        </w:rPr>
      </w:pPr>
      <w:r w:rsidRPr="00DB3BAB">
        <w:rPr>
          <w:rFonts w:ascii="Times New Roman" w:hAnsi="Times New Roman"/>
          <w:b/>
          <w:bCs/>
          <w:i/>
          <w:sz w:val="24"/>
          <w:szCs w:val="24"/>
          <w:lang w:val="ru-RU"/>
        </w:rPr>
        <w:t>Уровни межкультурной компетенции дошкольников  в условиях дв</w:t>
      </w:r>
      <w:proofErr w:type="gramStart"/>
      <w:r w:rsidRPr="00DB3BAB">
        <w:rPr>
          <w:rFonts w:ascii="Times New Roman" w:hAnsi="Times New Roman"/>
          <w:b/>
          <w:bCs/>
          <w:i/>
          <w:sz w:val="24"/>
          <w:szCs w:val="24"/>
          <w:lang w:val="ru-RU"/>
        </w:rPr>
        <w:t>у-</w:t>
      </w:r>
      <w:proofErr w:type="gramEnd"/>
      <w:r w:rsidRPr="00DB3BAB">
        <w:rPr>
          <w:rFonts w:ascii="Times New Roman" w:hAnsi="Times New Roman"/>
          <w:b/>
          <w:bCs/>
          <w:i/>
          <w:sz w:val="24"/>
          <w:szCs w:val="24"/>
          <w:lang w:val="ru-RU"/>
        </w:rPr>
        <w:t xml:space="preserve"> и многоязычия в детском саду</w:t>
      </w:r>
    </w:p>
    <w:p w:rsidR="00DB3BAB" w:rsidRPr="00DB3BAB" w:rsidRDefault="00DB3BAB" w:rsidP="00DB3BAB">
      <w:pPr>
        <w:spacing w:after="0" w:line="240" w:lineRule="auto"/>
        <w:ind w:left="567"/>
        <w:jc w:val="both"/>
        <w:rPr>
          <w:rFonts w:ascii="Times New Roman" w:hAnsi="Times New Roman"/>
          <w:sz w:val="24"/>
          <w:szCs w:val="24"/>
          <w:lang w:val="ru-RU"/>
        </w:rPr>
      </w:pP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i/>
          <w:sz w:val="24"/>
          <w:szCs w:val="24"/>
          <w:lang w:val="ru-RU"/>
        </w:rPr>
        <w:t>Элементарный уровень</w:t>
      </w:r>
      <w:r>
        <w:rPr>
          <w:rFonts w:ascii="Times New Roman" w:hAnsi="Times New Roman"/>
          <w:b/>
          <w:i/>
          <w:sz w:val="24"/>
          <w:szCs w:val="24"/>
          <w:lang w:val="ru-RU"/>
        </w:rPr>
        <w:t xml:space="preserve"> (А</w:t>
      </w:r>
      <w:proofErr w:type="gramStart"/>
      <w:r>
        <w:rPr>
          <w:rFonts w:ascii="Times New Roman" w:hAnsi="Times New Roman"/>
          <w:b/>
          <w:i/>
          <w:sz w:val="24"/>
          <w:szCs w:val="24"/>
          <w:lang w:val="ru-RU"/>
        </w:rPr>
        <w:t>1</w:t>
      </w:r>
      <w:proofErr w:type="gramEnd"/>
      <w:r>
        <w:rPr>
          <w:rFonts w:ascii="Times New Roman" w:hAnsi="Times New Roman"/>
          <w:b/>
          <w:i/>
          <w:sz w:val="24"/>
          <w:szCs w:val="24"/>
          <w:lang w:val="ru-RU"/>
        </w:rPr>
        <w:t>)</w:t>
      </w:r>
      <w:r w:rsidRPr="00DB3BAB">
        <w:rPr>
          <w:rFonts w:ascii="Times New Roman" w:hAnsi="Times New Roman"/>
          <w:sz w:val="24"/>
          <w:szCs w:val="24"/>
          <w:lang w:val="ru-RU"/>
        </w:rPr>
        <w:t>:  не относится к проявлениям иной культуры негативно; но не использует имеющиеся знания о ней в своей повседневной  жизни (продолжает использовать опыт, приобретенный в семье); культура как иностранная;</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i/>
          <w:sz w:val="24"/>
          <w:szCs w:val="24"/>
          <w:lang w:val="ru-RU"/>
        </w:rPr>
        <w:t>Базовый уровень</w:t>
      </w:r>
      <w:r>
        <w:rPr>
          <w:rFonts w:ascii="Times New Roman" w:hAnsi="Times New Roman"/>
          <w:b/>
          <w:i/>
          <w:sz w:val="24"/>
          <w:szCs w:val="24"/>
          <w:lang w:val="ru-RU"/>
        </w:rPr>
        <w:t xml:space="preserve"> (А</w:t>
      </w:r>
      <w:proofErr w:type="gramStart"/>
      <w:r>
        <w:rPr>
          <w:rFonts w:ascii="Times New Roman" w:hAnsi="Times New Roman"/>
          <w:b/>
          <w:i/>
          <w:sz w:val="24"/>
          <w:szCs w:val="24"/>
          <w:lang w:val="ru-RU"/>
        </w:rPr>
        <w:t>2</w:t>
      </w:r>
      <w:proofErr w:type="gramEnd"/>
      <w:r>
        <w:rPr>
          <w:rFonts w:ascii="Times New Roman" w:hAnsi="Times New Roman"/>
          <w:b/>
          <w:i/>
          <w:sz w:val="24"/>
          <w:szCs w:val="24"/>
          <w:lang w:val="ru-RU"/>
        </w:rPr>
        <w:t>)</w:t>
      </w:r>
      <w:r w:rsidRPr="00DB3BAB">
        <w:rPr>
          <w:rFonts w:ascii="Times New Roman" w:hAnsi="Times New Roman"/>
          <w:sz w:val="24"/>
          <w:szCs w:val="24"/>
          <w:lang w:val="ru-RU"/>
        </w:rPr>
        <w:t>:   знания об иной культуре (страны изучаемого языка) охватывают основные сферы жизни (обращение за помощью, прием пищи, осуществление покупок и пр.), но они не глубоки, поверхностны и редко применяются в реальном общении;  не пытается перенести положения (традиции, шкалу ценностей и пр.) своей семейной (родной) культуры на чужую при контакте с ней; культура как иностранная;</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i/>
          <w:sz w:val="24"/>
          <w:szCs w:val="24"/>
          <w:lang w:val="ru-RU"/>
        </w:rPr>
        <w:lastRenderedPageBreak/>
        <w:t>Первый</w:t>
      </w:r>
      <w:r w:rsidRPr="00DB3BAB">
        <w:rPr>
          <w:rFonts w:ascii="Times New Roman" w:hAnsi="Times New Roman"/>
          <w:sz w:val="24"/>
          <w:szCs w:val="24"/>
          <w:lang w:val="ru-RU"/>
        </w:rPr>
        <w:t xml:space="preserve"> </w:t>
      </w:r>
      <w:r w:rsidRPr="00DB3BAB">
        <w:rPr>
          <w:rFonts w:ascii="Times New Roman" w:hAnsi="Times New Roman"/>
          <w:b/>
          <w:i/>
          <w:sz w:val="24"/>
          <w:szCs w:val="24"/>
          <w:lang w:val="ru-RU"/>
        </w:rPr>
        <w:t>уровень</w:t>
      </w:r>
      <w:r>
        <w:rPr>
          <w:rFonts w:ascii="Times New Roman" w:hAnsi="Times New Roman"/>
          <w:b/>
          <w:i/>
          <w:sz w:val="24"/>
          <w:szCs w:val="24"/>
          <w:lang w:val="ru-RU"/>
        </w:rPr>
        <w:t xml:space="preserve"> (В</w:t>
      </w:r>
      <w:proofErr w:type="gramStart"/>
      <w:r>
        <w:rPr>
          <w:rFonts w:ascii="Times New Roman" w:hAnsi="Times New Roman"/>
          <w:b/>
          <w:i/>
          <w:sz w:val="24"/>
          <w:szCs w:val="24"/>
          <w:lang w:val="ru-RU"/>
        </w:rPr>
        <w:t>1</w:t>
      </w:r>
      <w:proofErr w:type="gramEnd"/>
      <w:r>
        <w:rPr>
          <w:rFonts w:ascii="Times New Roman" w:hAnsi="Times New Roman"/>
          <w:b/>
          <w:i/>
          <w:sz w:val="24"/>
          <w:szCs w:val="24"/>
          <w:lang w:val="ru-RU"/>
        </w:rPr>
        <w:t>)</w:t>
      </w:r>
      <w:r w:rsidRPr="00DB3BAB">
        <w:rPr>
          <w:rFonts w:ascii="Times New Roman" w:hAnsi="Times New Roman"/>
          <w:b/>
          <w:i/>
          <w:sz w:val="24"/>
          <w:szCs w:val="24"/>
          <w:lang w:val="ru-RU"/>
        </w:rPr>
        <w:t>:</w:t>
      </w:r>
      <w:r w:rsidRPr="00DB3BAB">
        <w:rPr>
          <w:rFonts w:ascii="Times New Roman" w:hAnsi="Times New Roman"/>
          <w:sz w:val="24"/>
          <w:szCs w:val="24"/>
          <w:lang w:val="ru-RU"/>
        </w:rPr>
        <w:t xml:space="preserve">  воспринимает другую культуру не как «постороннюю», а как «иную», относительно равноценную собственной; использует имеющийся опыт и знания в сфере общения в ситуациях в быту; культура как иностранная;</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i/>
          <w:sz w:val="24"/>
          <w:szCs w:val="24"/>
          <w:lang w:val="ru-RU"/>
        </w:rPr>
        <w:t xml:space="preserve">Второй </w:t>
      </w:r>
      <w:r w:rsidRPr="00DB3BAB">
        <w:rPr>
          <w:rFonts w:ascii="Times New Roman" w:hAnsi="Times New Roman"/>
          <w:b/>
          <w:bCs/>
          <w:i/>
          <w:sz w:val="24"/>
          <w:szCs w:val="24"/>
          <w:lang w:val="ru-RU"/>
        </w:rPr>
        <w:t>уровень</w:t>
      </w:r>
      <w:r>
        <w:rPr>
          <w:rFonts w:ascii="Times New Roman" w:hAnsi="Times New Roman"/>
          <w:b/>
          <w:bCs/>
          <w:i/>
          <w:sz w:val="24"/>
          <w:szCs w:val="24"/>
          <w:lang w:val="ru-RU"/>
        </w:rPr>
        <w:t xml:space="preserve"> (В</w:t>
      </w:r>
      <w:proofErr w:type="gramStart"/>
      <w:r>
        <w:rPr>
          <w:rFonts w:ascii="Times New Roman" w:hAnsi="Times New Roman"/>
          <w:b/>
          <w:bCs/>
          <w:i/>
          <w:sz w:val="24"/>
          <w:szCs w:val="24"/>
          <w:lang w:val="ru-RU"/>
        </w:rPr>
        <w:t>2</w:t>
      </w:r>
      <w:proofErr w:type="gramEnd"/>
      <w:r>
        <w:rPr>
          <w:rFonts w:ascii="Times New Roman" w:hAnsi="Times New Roman"/>
          <w:b/>
          <w:bCs/>
          <w:i/>
          <w:sz w:val="24"/>
          <w:szCs w:val="24"/>
          <w:lang w:val="ru-RU"/>
        </w:rPr>
        <w:t>)</w:t>
      </w:r>
      <w:r w:rsidRPr="00DB3BAB">
        <w:rPr>
          <w:rFonts w:ascii="Times New Roman" w:hAnsi="Times New Roman"/>
          <w:b/>
          <w:bCs/>
          <w:sz w:val="24"/>
          <w:szCs w:val="24"/>
          <w:lang w:val="ru-RU"/>
        </w:rPr>
        <w:t>:</w:t>
      </w:r>
      <w:r w:rsidRPr="00DB3BAB">
        <w:rPr>
          <w:rFonts w:ascii="Times New Roman" w:hAnsi="Times New Roman"/>
          <w:sz w:val="24"/>
          <w:szCs w:val="24"/>
          <w:lang w:val="ru-RU"/>
        </w:rPr>
        <w:t xml:space="preserve"> признает и понимает необходимость сосуществования разнообразных культур и традиций, обогащение общества за счет его поликультурности; сопоставляет в повседневной жизни традиции и опыт своего и другого народа (носителя изучаемого языка) и часто применяет знания, полученные в результате подобного соположения в быту; культура как иностранная;</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i/>
          <w:sz w:val="24"/>
          <w:szCs w:val="24"/>
          <w:lang w:val="ru-RU"/>
        </w:rPr>
        <w:t xml:space="preserve">Третий </w:t>
      </w:r>
      <w:r w:rsidRPr="00DB3BAB">
        <w:rPr>
          <w:rFonts w:ascii="Times New Roman" w:hAnsi="Times New Roman"/>
          <w:b/>
          <w:bCs/>
          <w:i/>
          <w:sz w:val="24"/>
          <w:szCs w:val="24"/>
          <w:lang w:val="ru-RU"/>
        </w:rPr>
        <w:t>уровень</w:t>
      </w:r>
      <w:r>
        <w:rPr>
          <w:rFonts w:ascii="Times New Roman" w:hAnsi="Times New Roman"/>
          <w:b/>
          <w:bCs/>
          <w:i/>
          <w:sz w:val="24"/>
          <w:szCs w:val="24"/>
          <w:lang w:val="ru-RU"/>
        </w:rPr>
        <w:t xml:space="preserve"> (С</w:t>
      </w:r>
      <w:proofErr w:type="gramStart"/>
      <w:r>
        <w:rPr>
          <w:rFonts w:ascii="Times New Roman" w:hAnsi="Times New Roman"/>
          <w:b/>
          <w:bCs/>
          <w:i/>
          <w:sz w:val="24"/>
          <w:szCs w:val="24"/>
          <w:lang w:val="ru-RU"/>
        </w:rPr>
        <w:t>1</w:t>
      </w:r>
      <w:proofErr w:type="gramEnd"/>
      <w:r>
        <w:rPr>
          <w:rFonts w:ascii="Times New Roman" w:hAnsi="Times New Roman"/>
          <w:b/>
          <w:bCs/>
          <w:i/>
          <w:sz w:val="24"/>
          <w:szCs w:val="24"/>
          <w:lang w:val="ru-RU"/>
        </w:rPr>
        <w:t>)</w:t>
      </w:r>
      <w:r w:rsidRPr="00DB3BAB">
        <w:rPr>
          <w:rFonts w:ascii="Times New Roman" w:hAnsi="Times New Roman"/>
          <w:b/>
          <w:bCs/>
          <w:i/>
          <w:sz w:val="24"/>
          <w:szCs w:val="24"/>
          <w:lang w:val="ru-RU"/>
        </w:rPr>
        <w:t>:</w:t>
      </w:r>
      <w:r w:rsidRPr="00DB3BAB">
        <w:rPr>
          <w:rFonts w:ascii="Times New Roman" w:hAnsi="Times New Roman"/>
          <w:sz w:val="24"/>
          <w:szCs w:val="24"/>
          <w:lang w:val="ru-RU"/>
        </w:rPr>
        <w:t xml:space="preserve">  адаптировался к (в) данной культуре, но не принимает ее как неотъемлемую часть своего «Я» (элемент национального компонента своего характера и поведения); регулярно и правильно применяет знания о культуре и традициях страны изучаемого языка во время общения с ее представителями, но остраняется от них (есть «я» и «они»); культура как неродная;</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b/>
          <w:i/>
          <w:sz w:val="24"/>
          <w:szCs w:val="24"/>
          <w:lang w:val="ru-RU"/>
        </w:rPr>
        <w:t>Четвертый</w:t>
      </w:r>
      <w:r w:rsidRPr="00DB3BAB">
        <w:rPr>
          <w:rFonts w:ascii="Times New Roman" w:hAnsi="Times New Roman"/>
          <w:sz w:val="24"/>
          <w:szCs w:val="24"/>
          <w:lang w:val="ru-RU"/>
        </w:rPr>
        <w:t xml:space="preserve"> </w:t>
      </w:r>
      <w:r w:rsidRPr="00DB3BAB">
        <w:rPr>
          <w:rFonts w:ascii="Times New Roman" w:hAnsi="Times New Roman"/>
          <w:b/>
          <w:bCs/>
          <w:i/>
          <w:sz w:val="24"/>
          <w:szCs w:val="24"/>
          <w:lang w:val="ru-RU"/>
        </w:rPr>
        <w:t>уровень</w:t>
      </w:r>
      <w:r>
        <w:rPr>
          <w:rFonts w:ascii="Times New Roman" w:hAnsi="Times New Roman"/>
          <w:b/>
          <w:bCs/>
          <w:i/>
          <w:sz w:val="24"/>
          <w:szCs w:val="24"/>
          <w:lang w:val="ru-RU"/>
        </w:rPr>
        <w:t xml:space="preserve"> (С2)</w:t>
      </w:r>
      <w:r w:rsidRPr="00DB3BAB">
        <w:rPr>
          <w:rFonts w:ascii="Times New Roman" w:hAnsi="Times New Roman"/>
          <w:b/>
          <w:bCs/>
          <w:i/>
          <w:sz w:val="24"/>
          <w:szCs w:val="24"/>
          <w:lang w:val="ru-RU"/>
        </w:rPr>
        <w:t>:</w:t>
      </w:r>
      <w:r w:rsidRPr="00DB3BAB">
        <w:rPr>
          <w:rFonts w:ascii="Times New Roman" w:hAnsi="Times New Roman"/>
          <w:sz w:val="24"/>
          <w:szCs w:val="24"/>
          <w:lang w:val="ru-RU"/>
        </w:rPr>
        <w:t xml:space="preserve"> полностью интегрирован в другую культуру и принимает ее как часть своего «Я»;  живет в традициях и культуре на всех уровнях и во всех сферах жизни как  в «своих» культуре и традициях; культура как родная.</w:t>
      </w:r>
    </w:p>
    <w:p w:rsidR="00DB3BAB" w:rsidRPr="00DB3BAB" w:rsidRDefault="00DB3BAB" w:rsidP="00DB3BAB">
      <w:pPr>
        <w:spacing w:after="0" w:line="240" w:lineRule="auto"/>
        <w:ind w:left="567"/>
        <w:jc w:val="both"/>
        <w:rPr>
          <w:rFonts w:ascii="Times New Roman" w:hAnsi="Times New Roman"/>
          <w:sz w:val="24"/>
          <w:szCs w:val="24"/>
          <w:lang w:val="ru-RU"/>
        </w:rPr>
      </w:pPr>
      <w:r w:rsidRPr="00DB3BAB">
        <w:rPr>
          <w:rFonts w:ascii="Times New Roman" w:hAnsi="Times New Roman"/>
          <w:sz w:val="24"/>
          <w:szCs w:val="24"/>
          <w:lang w:val="ru-RU"/>
        </w:rPr>
        <w:t xml:space="preserve">Причем, важно отметить, что восприятие языка как неродного, родного/ другого родного или иностранного не всегда полностью совпадает с самооценкой детьми культуры как неродной, родной или иностранной. </w:t>
      </w:r>
    </w:p>
    <w:p w:rsidR="00DB3BAB" w:rsidRPr="00DB3BAB" w:rsidRDefault="00DB3BAB" w:rsidP="00DB3BAB">
      <w:pPr>
        <w:shd w:val="clear" w:color="auto" w:fill="FFFFFF"/>
        <w:spacing w:after="0" w:line="240" w:lineRule="auto"/>
        <w:jc w:val="both"/>
        <w:rPr>
          <w:rFonts w:ascii="Times New Roman" w:hAnsi="Times New Roman" w:cs="Times New Roman"/>
          <w:sz w:val="28"/>
          <w:szCs w:val="28"/>
          <w:lang w:val="ru-RU"/>
        </w:rPr>
      </w:pPr>
    </w:p>
    <w:p w:rsidR="00875C6B" w:rsidRPr="005C67A3" w:rsidRDefault="00875C6B" w:rsidP="00875C6B">
      <w:pPr>
        <w:shd w:val="clear" w:color="auto" w:fill="FFFFFF"/>
        <w:spacing w:after="0" w:line="240" w:lineRule="auto"/>
        <w:jc w:val="both"/>
        <w:rPr>
          <w:rFonts w:ascii="Times New Roman" w:hAnsi="Times New Roman" w:cs="Times New Roman"/>
          <w:sz w:val="28"/>
          <w:szCs w:val="28"/>
          <w:lang w:val="ru-RU"/>
        </w:rPr>
      </w:pPr>
    </w:p>
    <w:p w:rsidR="00E12764" w:rsidRPr="0012199E" w:rsidRDefault="00E12764" w:rsidP="00270159">
      <w:pPr>
        <w:pStyle w:val="a4"/>
        <w:numPr>
          <w:ilvl w:val="0"/>
          <w:numId w:val="8"/>
        </w:numPr>
        <w:spacing w:after="0" w:line="240" w:lineRule="auto"/>
        <w:jc w:val="both"/>
        <w:rPr>
          <w:rFonts w:ascii="Times New Roman" w:hAnsi="Times New Roman" w:cs="Times New Roman"/>
          <w:b/>
          <w:sz w:val="28"/>
          <w:szCs w:val="28"/>
          <w:lang w:val="ru-RU"/>
        </w:rPr>
      </w:pPr>
      <w:r w:rsidRPr="0012199E">
        <w:rPr>
          <w:rFonts w:ascii="Times New Roman" w:hAnsi="Times New Roman" w:cs="Times New Roman"/>
          <w:b/>
          <w:sz w:val="28"/>
          <w:szCs w:val="28"/>
          <w:lang w:val="ru-RU"/>
        </w:rPr>
        <w:t>Возрастные психофизиологические особенностей развития детей и организация билингвального подхода в образовании</w:t>
      </w:r>
    </w:p>
    <w:p w:rsidR="00E12764" w:rsidRPr="005C67A3" w:rsidRDefault="00E12764" w:rsidP="00E12764">
      <w:pPr>
        <w:spacing w:after="0" w:line="240" w:lineRule="auto"/>
        <w:rPr>
          <w:rFonts w:ascii="Times New Roman" w:hAnsi="Times New Roman" w:cs="Times New Roman"/>
          <w:sz w:val="28"/>
          <w:szCs w:val="28"/>
          <w:lang w:val="ru-RU"/>
        </w:rPr>
      </w:pPr>
    </w:p>
    <w:p w:rsidR="00E12764" w:rsidRPr="0012199E" w:rsidRDefault="00E12764" w:rsidP="00270159">
      <w:pPr>
        <w:numPr>
          <w:ilvl w:val="1"/>
          <w:numId w:val="8"/>
        </w:numPr>
        <w:spacing w:after="0" w:line="240" w:lineRule="auto"/>
        <w:rPr>
          <w:rFonts w:ascii="Times New Roman" w:hAnsi="Times New Roman" w:cs="Times New Roman"/>
          <w:b/>
          <w:sz w:val="28"/>
          <w:szCs w:val="28"/>
          <w:lang w:val="ru-RU"/>
        </w:rPr>
      </w:pPr>
      <w:r w:rsidRPr="0012199E">
        <w:rPr>
          <w:rFonts w:ascii="Times New Roman" w:hAnsi="Times New Roman" w:cs="Times New Roman"/>
          <w:b/>
          <w:sz w:val="28"/>
          <w:szCs w:val="28"/>
          <w:lang w:val="ru-RU"/>
        </w:rPr>
        <w:t>Психолингвистические основы билингвизма</w:t>
      </w:r>
    </w:p>
    <w:p w:rsidR="00E12764" w:rsidRPr="005C67A3" w:rsidRDefault="008037B9" w:rsidP="00E12764">
      <w:pPr>
        <w:tabs>
          <w:tab w:val="left" w:pos="222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Основные п</w:t>
      </w:r>
      <w:r w:rsidR="00E12764" w:rsidRPr="005C67A3">
        <w:rPr>
          <w:rFonts w:ascii="Times New Roman" w:hAnsi="Times New Roman" w:cs="Times New Roman"/>
          <w:sz w:val="28"/>
          <w:szCs w:val="28"/>
          <w:lang w:val="ru-RU"/>
        </w:rPr>
        <w:t>сихо</w:t>
      </w:r>
      <w:r>
        <w:rPr>
          <w:rFonts w:ascii="Times New Roman" w:hAnsi="Times New Roman" w:cs="Times New Roman"/>
          <w:sz w:val="28"/>
          <w:szCs w:val="28"/>
          <w:lang w:val="ru-RU"/>
        </w:rPr>
        <w:t>физиологические</w:t>
      </w:r>
      <w:r w:rsidR="00E12764"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параметры </w:t>
      </w:r>
      <w:r w:rsidR="00E12764" w:rsidRPr="005C67A3">
        <w:rPr>
          <w:rFonts w:ascii="Times New Roman" w:hAnsi="Times New Roman" w:cs="Times New Roman"/>
          <w:sz w:val="28"/>
          <w:szCs w:val="28"/>
          <w:lang w:val="ru-RU"/>
        </w:rPr>
        <w:t xml:space="preserve">билингвов в целом такие же, как у монолинвальных (монокультурных) сверстников. </w:t>
      </w:r>
    </w:p>
    <w:p w:rsidR="00E12764" w:rsidRPr="005C67A3" w:rsidRDefault="00E12764" w:rsidP="00E12764">
      <w:pPr>
        <w:tabs>
          <w:tab w:val="left" w:pos="2220"/>
        </w:tabs>
        <w:spacing w:after="0" w:line="240" w:lineRule="auto"/>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526"/>
        <w:gridCol w:w="886"/>
        <w:gridCol w:w="391"/>
        <w:gridCol w:w="1083"/>
        <w:gridCol w:w="759"/>
        <w:gridCol w:w="849"/>
        <w:gridCol w:w="1408"/>
        <w:gridCol w:w="1145"/>
        <w:gridCol w:w="25"/>
        <w:gridCol w:w="1357"/>
      </w:tblGrid>
      <w:tr w:rsidR="00E12764" w:rsidRPr="00D55BC9" w:rsidTr="00D55BC9">
        <w:trPr>
          <w:jc w:val="center"/>
        </w:trPr>
        <w:tc>
          <w:tcPr>
            <w:tcW w:w="413"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p>
        </w:tc>
        <w:tc>
          <w:tcPr>
            <w:tcW w:w="3926" w:type="pct"/>
            <w:gridSpan w:val="9"/>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b/>
                <w:sz w:val="20"/>
                <w:szCs w:val="20"/>
                <w:lang w:val="ru-RU"/>
              </w:rPr>
            </w:pPr>
            <w:r w:rsidRPr="00D55BC9">
              <w:rPr>
                <w:rFonts w:ascii="Times New Roman" w:hAnsi="Times New Roman" w:cs="Times New Roman"/>
                <w:b/>
                <w:sz w:val="20"/>
                <w:szCs w:val="20"/>
                <w:lang w:val="ru-RU"/>
              </w:rPr>
              <w:t>По Э. Эриксону</w:t>
            </w:r>
          </w:p>
        </w:tc>
        <w:tc>
          <w:tcPr>
            <w:tcW w:w="660"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b/>
                <w:sz w:val="20"/>
                <w:szCs w:val="20"/>
                <w:lang w:val="ru-RU"/>
              </w:rPr>
            </w:pPr>
            <w:r w:rsidRPr="00D55BC9">
              <w:rPr>
                <w:rFonts w:ascii="Times New Roman" w:hAnsi="Times New Roman" w:cs="Times New Roman"/>
                <w:b/>
                <w:sz w:val="20"/>
                <w:szCs w:val="20"/>
                <w:lang w:val="ru-RU"/>
              </w:rPr>
              <w:t>По М. Монтессори</w:t>
            </w:r>
          </w:p>
        </w:tc>
      </w:tr>
      <w:tr w:rsidR="00E12764" w:rsidRPr="00D55BC9" w:rsidTr="00D55BC9">
        <w:trPr>
          <w:trHeight w:val="1135"/>
          <w:jc w:val="center"/>
        </w:trPr>
        <w:tc>
          <w:tcPr>
            <w:tcW w:w="413"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Стадии развития</w:t>
            </w:r>
          </w:p>
        </w:tc>
        <w:tc>
          <w:tcPr>
            <w:tcW w:w="1363" w:type="pct"/>
            <w:gridSpan w:val="3"/>
            <w:tcBorders>
              <w:top w:val="single" w:sz="4" w:space="0" w:color="auto"/>
              <w:left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Психосоциальные кризисы</w:t>
            </w:r>
          </w:p>
        </w:tc>
        <w:tc>
          <w:tcPr>
            <w:tcW w:w="896"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Нормальная линия развития</w:t>
            </w:r>
          </w:p>
        </w:tc>
        <w:tc>
          <w:tcPr>
            <w:tcW w:w="1098"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Аномальная линия развития</w:t>
            </w:r>
          </w:p>
        </w:tc>
        <w:tc>
          <w:tcPr>
            <w:tcW w:w="569"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rPr>
                <w:rFonts w:ascii="Times New Roman" w:hAnsi="Times New Roman" w:cs="Times New Roman"/>
                <w:sz w:val="20"/>
                <w:szCs w:val="20"/>
                <w:lang w:val="ru-RU"/>
              </w:rPr>
            </w:pPr>
            <w:r w:rsidRPr="00D55BC9">
              <w:rPr>
                <w:rFonts w:ascii="Times New Roman" w:hAnsi="Times New Roman" w:cs="Times New Roman"/>
                <w:sz w:val="20"/>
                <w:szCs w:val="20"/>
                <w:lang w:val="ru-RU"/>
              </w:rPr>
              <w:t>Референтное  (значимое) окружение</w:t>
            </w:r>
          </w:p>
        </w:tc>
        <w:tc>
          <w:tcPr>
            <w:tcW w:w="660"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Доминанта личностного развития</w:t>
            </w:r>
          </w:p>
        </w:tc>
      </w:tr>
      <w:tr w:rsidR="00E12764" w:rsidRPr="00D55BC9" w:rsidTr="00D55BC9">
        <w:trPr>
          <w:jc w:val="center"/>
        </w:trPr>
        <w:tc>
          <w:tcPr>
            <w:tcW w:w="413"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0 – 1</w:t>
            </w:r>
          </w:p>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год</w:t>
            </w:r>
          </w:p>
        </w:tc>
        <w:tc>
          <w:tcPr>
            <w:tcW w:w="742"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Базовое доверие к миру и людям</w:t>
            </w:r>
          </w:p>
        </w:tc>
        <w:tc>
          <w:tcPr>
            <w:tcW w:w="621"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Недоверие к миру и людям</w:t>
            </w:r>
          </w:p>
        </w:tc>
        <w:tc>
          <w:tcPr>
            <w:tcW w:w="896"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Любовь, доверие к родителям и общение с ними</w:t>
            </w:r>
          </w:p>
        </w:tc>
        <w:tc>
          <w:tcPr>
            <w:tcW w:w="1098"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Недоверие к людям – результат плохого обращение, недостаточность положительных эмоций общения</w:t>
            </w:r>
          </w:p>
        </w:tc>
        <w:tc>
          <w:tcPr>
            <w:tcW w:w="569"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Мать</w:t>
            </w:r>
          </w:p>
        </w:tc>
        <w:tc>
          <w:tcPr>
            <w:tcW w:w="660" w:type="pct"/>
            <w:vMerge w:val="restar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p>
          <w:p w:rsidR="00E12764" w:rsidRPr="00D55BC9" w:rsidRDefault="00E12764" w:rsidP="00483192">
            <w:pPr>
              <w:spacing w:after="0" w:line="240" w:lineRule="auto"/>
              <w:jc w:val="center"/>
              <w:rPr>
                <w:rFonts w:ascii="Times New Roman" w:hAnsi="Times New Roman" w:cs="Times New Roman"/>
                <w:sz w:val="20"/>
                <w:szCs w:val="20"/>
                <w:lang w:val="ru-RU"/>
              </w:rPr>
            </w:pPr>
          </w:p>
          <w:p w:rsidR="00E12764" w:rsidRPr="00D55BC9" w:rsidRDefault="00E12764" w:rsidP="00483192">
            <w:pPr>
              <w:spacing w:after="0" w:line="240" w:lineRule="auto"/>
              <w:rPr>
                <w:rFonts w:ascii="Times New Roman" w:hAnsi="Times New Roman" w:cs="Times New Roman"/>
                <w:sz w:val="20"/>
                <w:szCs w:val="20"/>
                <w:lang w:val="ru-RU"/>
              </w:rPr>
            </w:pPr>
          </w:p>
          <w:p w:rsidR="00E12764" w:rsidRPr="00D55BC9" w:rsidRDefault="00E12764" w:rsidP="00483192">
            <w:pPr>
              <w:spacing w:after="0" w:line="240" w:lineRule="auto"/>
              <w:rPr>
                <w:rFonts w:ascii="Times New Roman" w:hAnsi="Times New Roman" w:cs="Times New Roman"/>
                <w:sz w:val="20"/>
                <w:szCs w:val="20"/>
                <w:lang w:val="ru-RU"/>
              </w:rPr>
            </w:pPr>
          </w:p>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«Впитывающее сознание»</w:t>
            </w:r>
          </w:p>
        </w:tc>
      </w:tr>
      <w:tr w:rsidR="00E12764" w:rsidRPr="00D55BC9" w:rsidTr="00D55BC9">
        <w:trPr>
          <w:jc w:val="center"/>
        </w:trPr>
        <w:tc>
          <w:tcPr>
            <w:tcW w:w="413"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1 – 3</w:t>
            </w:r>
          </w:p>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 xml:space="preserve">года </w:t>
            </w:r>
          </w:p>
        </w:tc>
        <w:tc>
          <w:tcPr>
            <w:tcW w:w="742"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Автономия</w:t>
            </w:r>
            <w:proofErr w:type="gramStart"/>
            <w:r w:rsidRPr="00D55BC9">
              <w:rPr>
                <w:rFonts w:ascii="Times New Roman" w:hAnsi="Times New Roman" w:cs="Times New Roman"/>
                <w:sz w:val="20"/>
                <w:szCs w:val="20"/>
                <w:lang w:val="ru-RU"/>
              </w:rPr>
              <w:t>,с</w:t>
            </w:r>
            <w:proofErr w:type="gramEnd"/>
            <w:r w:rsidRPr="00D55BC9">
              <w:rPr>
                <w:rFonts w:ascii="Times New Roman" w:hAnsi="Times New Roman" w:cs="Times New Roman"/>
                <w:sz w:val="20"/>
                <w:szCs w:val="20"/>
                <w:lang w:val="ru-RU"/>
              </w:rPr>
              <w:t>амостоятельность</w:t>
            </w:r>
          </w:p>
        </w:tc>
        <w:tc>
          <w:tcPr>
            <w:tcW w:w="621"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Стыд, сомнение, неуверенность</w:t>
            </w:r>
          </w:p>
        </w:tc>
        <w:tc>
          <w:tcPr>
            <w:tcW w:w="896"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Уверенность в себе, самостоятельность</w:t>
            </w:r>
          </w:p>
        </w:tc>
        <w:tc>
          <w:tcPr>
            <w:tcW w:w="1098"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Сомнения, стыдливость, желание скрыть недостатки  речи, ходьбы</w:t>
            </w:r>
          </w:p>
        </w:tc>
        <w:tc>
          <w:tcPr>
            <w:tcW w:w="569"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Родители</w:t>
            </w:r>
          </w:p>
        </w:tc>
        <w:tc>
          <w:tcPr>
            <w:tcW w:w="660" w:type="pct"/>
            <w:vMerge/>
            <w:tcBorders>
              <w:top w:val="single" w:sz="4" w:space="0" w:color="auto"/>
              <w:left w:val="single" w:sz="4" w:space="0" w:color="auto"/>
              <w:bottom w:val="single" w:sz="4" w:space="0" w:color="auto"/>
              <w:right w:val="single" w:sz="4" w:space="0" w:color="auto"/>
            </w:tcBorders>
            <w:vAlign w:val="center"/>
          </w:tcPr>
          <w:p w:rsidR="00E12764" w:rsidRPr="00D55BC9" w:rsidRDefault="00E12764" w:rsidP="00483192">
            <w:pPr>
              <w:spacing w:after="0" w:line="240" w:lineRule="auto"/>
              <w:rPr>
                <w:rFonts w:ascii="Times New Roman" w:hAnsi="Times New Roman" w:cs="Times New Roman"/>
                <w:sz w:val="20"/>
                <w:szCs w:val="20"/>
                <w:lang w:val="ru-RU"/>
              </w:rPr>
            </w:pPr>
          </w:p>
        </w:tc>
      </w:tr>
      <w:tr w:rsidR="00E12764" w:rsidRPr="00D55BC9" w:rsidTr="00D55BC9">
        <w:trPr>
          <w:jc w:val="center"/>
        </w:trPr>
        <w:tc>
          <w:tcPr>
            <w:tcW w:w="413"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rPr>
                <w:rFonts w:ascii="Times New Roman" w:hAnsi="Times New Roman" w:cs="Times New Roman"/>
                <w:sz w:val="20"/>
                <w:szCs w:val="20"/>
                <w:lang w:val="ru-RU"/>
              </w:rPr>
            </w:pPr>
            <w:r w:rsidRPr="00D55BC9">
              <w:rPr>
                <w:rFonts w:ascii="Times New Roman" w:hAnsi="Times New Roman" w:cs="Times New Roman"/>
                <w:sz w:val="20"/>
                <w:szCs w:val="20"/>
                <w:lang w:val="ru-RU"/>
              </w:rPr>
              <w:t xml:space="preserve">3 года </w:t>
            </w:r>
          </w:p>
          <w:p w:rsidR="00E12764" w:rsidRPr="00D55BC9" w:rsidRDefault="00E12764" w:rsidP="00483192">
            <w:pPr>
              <w:spacing w:after="0" w:line="240" w:lineRule="auto"/>
              <w:rPr>
                <w:rFonts w:ascii="Times New Roman" w:hAnsi="Times New Roman" w:cs="Times New Roman"/>
                <w:sz w:val="20"/>
                <w:szCs w:val="20"/>
                <w:lang w:val="ru-RU"/>
              </w:rPr>
            </w:pPr>
            <w:r w:rsidRPr="00D55BC9">
              <w:rPr>
                <w:rFonts w:ascii="Times New Roman" w:hAnsi="Times New Roman" w:cs="Times New Roman"/>
                <w:sz w:val="20"/>
                <w:szCs w:val="20"/>
                <w:lang w:val="ru-RU"/>
              </w:rPr>
              <w:t xml:space="preserve"> 6 лет</w:t>
            </w:r>
          </w:p>
        </w:tc>
        <w:tc>
          <w:tcPr>
            <w:tcW w:w="742"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Инициативность</w:t>
            </w:r>
          </w:p>
        </w:tc>
        <w:tc>
          <w:tcPr>
            <w:tcW w:w="621"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Чувство вины</w:t>
            </w:r>
          </w:p>
        </w:tc>
        <w:tc>
          <w:tcPr>
            <w:tcW w:w="896"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 xml:space="preserve">Любознательность, подражание взрослым, включение </w:t>
            </w:r>
            <w:proofErr w:type="gramStart"/>
            <w:r w:rsidRPr="00D55BC9">
              <w:rPr>
                <w:rFonts w:ascii="Times New Roman" w:hAnsi="Times New Roman" w:cs="Times New Roman"/>
                <w:sz w:val="20"/>
                <w:szCs w:val="20"/>
                <w:lang w:val="ru-RU"/>
              </w:rPr>
              <w:t>роле-половое</w:t>
            </w:r>
            <w:proofErr w:type="gramEnd"/>
            <w:r w:rsidRPr="00D55BC9">
              <w:rPr>
                <w:rFonts w:ascii="Times New Roman" w:hAnsi="Times New Roman" w:cs="Times New Roman"/>
                <w:sz w:val="20"/>
                <w:szCs w:val="20"/>
                <w:lang w:val="ru-RU"/>
              </w:rPr>
              <w:t xml:space="preserve"> поведение</w:t>
            </w:r>
          </w:p>
        </w:tc>
        <w:tc>
          <w:tcPr>
            <w:tcW w:w="1098"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Пассивность в общении, инфантильная зависть к другим детям. Нет поло-ролевого поведения.</w:t>
            </w:r>
          </w:p>
        </w:tc>
        <w:tc>
          <w:tcPr>
            <w:tcW w:w="569"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Семья</w:t>
            </w:r>
          </w:p>
        </w:tc>
        <w:tc>
          <w:tcPr>
            <w:tcW w:w="660"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«Строитель самого себя»</w:t>
            </w:r>
          </w:p>
        </w:tc>
      </w:tr>
      <w:tr w:rsidR="00E12764" w:rsidRPr="00D55BC9" w:rsidTr="00D55BC9">
        <w:trPr>
          <w:trHeight w:val="656"/>
          <w:jc w:val="center"/>
        </w:trPr>
        <w:tc>
          <w:tcPr>
            <w:tcW w:w="413"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rPr>
                <w:rFonts w:ascii="Times New Roman" w:hAnsi="Times New Roman" w:cs="Times New Roman"/>
                <w:sz w:val="20"/>
                <w:szCs w:val="20"/>
                <w:lang w:val="ru-RU"/>
              </w:rPr>
            </w:pPr>
            <w:r w:rsidRPr="00D55BC9">
              <w:rPr>
                <w:rFonts w:ascii="Times New Roman" w:hAnsi="Times New Roman" w:cs="Times New Roman"/>
                <w:sz w:val="20"/>
                <w:szCs w:val="20"/>
                <w:lang w:val="ru-RU"/>
              </w:rPr>
              <w:t>6 – 9</w:t>
            </w:r>
          </w:p>
          <w:p w:rsidR="00E12764" w:rsidRPr="00D55BC9" w:rsidRDefault="00E12764" w:rsidP="00483192">
            <w:pPr>
              <w:spacing w:after="0" w:line="240" w:lineRule="auto"/>
              <w:rPr>
                <w:rFonts w:ascii="Times New Roman" w:hAnsi="Times New Roman" w:cs="Times New Roman"/>
                <w:sz w:val="20"/>
                <w:szCs w:val="20"/>
                <w:lang w:val="ru-RU"/>
              </w:rPr>
            </w:pPr>
            <w:r w:rsidRPr="00D55BC9">
              <w:rPr>
                <w:rFonts w:ascii="Times New Roman" w:hAnsi="Times New Roman" w:cs="Times New Roman"/>
                <w:sz w:val="20"/>
                <w:szCs w:val="20"/>
                <w:lang w:val="ru-RU"/>
              </w:rPr>
              <w:t>Лет</w:t>
            </w:r>
          </w:p>
        </w:tc>
        <w:tc>
          <w:tcPr>
            <w:tcW w:w="3926" w:type="pct"/>
            <w:gridSpan w:val="9"/>
            <w:tcBorders>
              <w:top w:val="single" w:sz="4" w:space="0" w:color="auto"/>
              <w:left w:val="single" w:sz="4" w:space="0" w:color="auto"/>
              <w:bottom w:val="single" w:sz="4" w:space="0" w:color="auto"/>
              <w:right w:val="single" w:sz="4" w:space="0" w:color="auto"/>
            </w:tcBorders>
          </w:tcPr>
          <w:p w:rsidR="00E12764" w:rsidRPr="00D55BC9" w:rsidRDefault="00BE30F2"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329CE758" wp14:editId="4863F21C">
                      <wp:simplePos x="0" y="0"/>
                      <wp:positionH relativeFrom="column">
                        <wp:posOffset>408940</wp:posOffset>
                      </wp:positionH>
                      <wp:positionV relativeFrom="paragraph">
                        <wp:posOffset>196850</wp:posOffset>
                      </wp:positionV>
                      <wp:extent cx="3683000" cy="0"/>
                      <wp:effectExtent l="0" t="76200" r="12700" b="95250"/>
                      <wp:wrapNone/>
                      <wp:docPr id="52" name="Gerade Verbindung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15.5pt" to="322.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">
                      <v:stroke endarrow="block"/>
                    </v:line>
                  </w:pict>
                </mc:Fallback>
              </mc:AlternateContent>
            </w:r>
          </w:p>
        </w:tc>
        <w:tc>
          <w:tcPr>
            <w:tcW w:w="660"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«Исследователь окружающего мира»</w:t>
            </w:r>
          </w:p>
        </w:tc>
      </w:tr>
      <w:tr w:rsidR="00E12764" w:rsidRPr="00D55BC9" w:rsidTr="00D55BC9">
        <w:trPr>
          <w:jc w:val="center"/>
        </w:trPr>
        <w:tc>
          <w:tcPr>
            <w:tcW w:w="413"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rPr>
                <w:rFonts w:ascii="Times New Roman" w:hAnsi="Times New Roman" w:cs="Times New Roman"/>
                <w:sz w:val="20"/>
                <w:szCs w:val="20"/>
                <w:lang w:val="ru-RU"/>
              </w:rPr>
            </w:pPr>
            <w:r w:rsidRPr="00D55BC9">
              <w:rPr>
                <w:rFonts w:ascii="Times New Roman" w:hAnsi="Times New Roman" w:cs="Times New Roman"/>
                <w:sz w:val="20"/>
                <w:szCs w:val="20"/>
                <w:lang w:val="ru-RU"/>
              </w:rPr>
              <w:lastRenderedPageBreak/>
              <w:t>6  – 12</w:t>
            </w:r>
          </w:p>
          <w:p w:rsidR="00E12764" w:rsidRPr="00D55BC9" w:rsidRDefault="00E12764" w:rsidP="00483192">
            <w:pPr>
              <w:spacing w:after="0" w:line="240" w:lineRule="auto"/>
              <w:rPr>
                <w:rFonts w:ascii="Times New Roman" w:hAnsi="Times New Roman" w:cs="Times New Roman"/>
                <w:sz w:val="20"/>
                <w:szCs w:val="20"/>
                <w:lang w:val="ru-RU"/>
              </w:rPr>
            </w:pPr>
            <w:r w:rsidRPr="00D55BC9">
              <w:rPr>
                <w:rFonts w:ascii="Times New Roman" w:hAnsi="Times New Roman" w:cs="Times New Roman"/>
                <w:sz w:val="20"/>
                <w:szCs w:val="20"/>
                <w:lang w:val="ru-RU"/>
              </w:rPr>
              <w:t xml:space="preserve">лет </w:t>
            </w:r>
          </w:p>
        </w:tc>
        <w:tc>
          <w:tcPr>
            <w:tcW w:w="1173"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Осмысленная работа, трудолюбие</w:t>
            </w:r>
          </w:p>
        </w:tc>
        <w:tc>
          <w:tcPr>
            <w:tcW w:w="717"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Чувство неумелости, неполноценности</w:t>
            </w:r>
          </w:p>
        </w:tc>
        <w:tc>
          <w:tcPr>
            <w:tcW w:w="782"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Трудолюбие, стремление к успехам, развитие умений и навыков, ориентированность на задачу</w:t>
            </w:r>
          </w:p>
        </w:tc>
        <w:tc>
          <w:tcPr>
            <w:tcW w:w="685"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Слабость развития трудовых навыков, комплексы, избегание сложных заданий и соревнований</w:t>
            </w:r>
          </w:p>
        </w:tc>
        <w:tc>
          <w:tcPr>
            <w:tcW w:w="569"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Двор, школа</w:t>
            </w:r>
          </w:p>
        </w:tc>
        <w:tc>
          <w:tcPr>
            <w:tcW w:w="660"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p>
        </w:tc>
      </w:tr>
      <w:tr w:rsidR="00E12764" w:rsidRPr="00D55BC9" w:rsidTr="00D55BC9">
        <w:trPr>
          <w:trHeight w:val="478"/>
          <w:jc w:val="center"/>
        </w:trPr>
        <w:tc>
          <w:tcPr>
            <w:tcW w:w="413" w:type="pct"/>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 xml:space="preserve">9– 12 </w:t>
            </w:r>
          </w:p>
        </w:tc>
        <w:tc>
          <w:tcPr>
            <w:tcW w:w="3914" w:type="pct"/>
            <w:gridSpan w:val="8"/>
            <w:tcBorders>
              <w:top w:val="single" w:sz="4" w:space="0" w:color="auto"/>
              <w:left w:val="single" w:sz="4" w:space="0" w:color="auto"/>
              <w:bottom w:val="single" w:sz="4" w:space="0" w:color="auto"/>
              <w:right w:val="single" w:sz="4" w:space="0" w:color="auto"/>
            </w:tcBorders>
          </w:tcPr>
          <w:p w:rsidR="00E12764" w:rsidRPr="00D55BC9" w:rsidRDefault="00BE30F2"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3D4BFF87" wp14:editId="2796B257">
                      <wp:simplePos x="0" y="0"/>
                      <wp:positionH relativeFrom="column">
                        <wp:posOffset>370840</wp:posOffset>
                      </wp:positionH>
                      <wp:positionV relativeFrom="paragraph">
                        <wp:posOffset>161925</wp:posOffset>
                      </wp:positionV>
                      <wp:extent cx="3683000" cy="0"/>
                      <wp:effectExtent l="0" t="76200" r="12700" b="95250"/>
                      <wp:wrapNone/>
                      <wp:docPr id="68" name="Gerade Verbindung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12.75pt" to="319.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">
                      <v:stroke endarrow="block"/>
                    </v:line>
                  </w:pict>
                </mc:Fallback>
              </mc:AlternateContent>
            </w:r>
          </w:p>
        </w:tc>
        <w:tc>
          <w:tcPr>
            <w:tcW w:w="672" w:type="pct"/>
            <w:gridSpan w:val="2"/>
            <w:tcBorders>
              <w:top w:val="single" w:sz="4" w:space="0" w:color="auto"/>
              <w:left w:val="single" w:sz="4" w:space="0" w:color="auto"/>
              <w:bottom w:val="single" w:sz="4" w:space="0" w:color="auto"/>
              <w:right w:val="single" w:sz="4" w:space="0" w:color="auto"/>
            </w:tcBorders>
          </w:tcPr>
          <w:p w:rsidR="00E12764" w:rsidRPr="00D55BC9" w:rsidRDefault="00E12764" w:rsidP="00483192">
            <w:pPr>
              <w:spacing w:after="0" w:line="240" w:lineRule="auto"/>
              <w:jc w:val="center"/>
              <w:rPr>
                <w:rFonts w:ascii="Times New Roman" w:hAnsi="Times New Roman" w:cs="Times New Roman"/>
                <w:sz w:val="20"/>
                <w:szCs w:val="20"/>
                <w:lang w:val="ru-RU"/>
              </w:rPr>
            </w:pPr>
          </w:p>
          <w:p w:rsidR="00E12764" w:rsidRPr="00D55BC9" w:rsidRDefault="00E12764" w:rsidP="00483192">
            <w:pPr>
              <w:spacing w:after="0" w:line="240" w:lineRule="auto"/>
              <w:jc w:val="center"/>
              <w:rPr>
                <w:rFonts w:ascii="Times New Roman" w:hAnsi="Times New Roman" w:cs="Times New Roman"/>
                <w:sz w:val="20"/>
                <w:szCs w:val="20"/>
                <w:lang w:val="ru-RU"/>
              </w:rPr>
            </w:pPr>
            <w:r w:rsidRPr="00D55BC9">
              <w:rPr>
                <w:rFonts w:ascii="Times New Roman" w:hAnsi="Times New Roman" w:cs="Times New Roman"/>
                <w:sz w:val="20"/>
                <w:szCs w:val="20"/>
                <w:lang w:val="ru-RU"/>
              </w:rPr>
              <w:t>«Учёный»</w:t>
            </w:r>
          </w:p>
        </w:tc>
      </w:tr>
    </w:tbl>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Илл. </w:t>
      </w:r>
      <w:r w:rsidR="007D6496">
        <w:rPr>
          <w:rFonts w:ascii="Times New Roman" w:hAnsi="Times New Roman" w:cs="Times New Roman"/>
          <w:sz w:val="28"/>
          <w:szCs w:val="28"/>
          <w:lang w:val="ru-RU"/>
        </w:rPr>
        <w:t>5</w:t>
      </w:r>
      <w:r w:rsidRPr="005C67A3">
        <w:rPr>
          <w:rFonts w:ascii="Times New Roman" w:hAnsi="Times New Roman" w:cs="Times New Roman"/>
          <w:sz w:val="28"/>
          <w:szCs w:val="28"/>
          <w:lang w:val="ru-RU"/>
        </w:rPr>
        <w:t>: Возрастные особенности развития по Э. Эриксону (психоаналитик) и М. Монтессори (педагог). Источник: festival.1september.ru/articles/581392/pril5.doc</w:t>
      </w:r>
      <w:r w:rsidR="00AD6EE6">
        <w:rPr>
          <w:rFonts w:ascii="Times New Roman" w:hAnsi="Times New Roman" w:cs="Times New Roman"/>
          <w:sz w:val="28"/>
          <w:szCs w:val="28"/>
          <w:lang w:val="ru-RU"/>
        </w:rPr>
        <w:t xml:space="preserve"> (электронный ресур; дата последнего просмотра: 12.07.2013)</w:t>
      </w:r>
    </w:p>
    <w:p w:rsidR="00E12764" w:rsidRPr="005C67A3" w:rsidRDefault="00E12764" w:rsidP="00E12764">
      <w:pPr>
        <w:tabs>
          <w:tab w:val="left" w:pos="2220"/>
        </w:tabs>
        <w:spacing w:after="0" w:line="240" w:lineRule="auto"/>
        <w:jc w:val="both"/>
        <w:rPr>
          <w:rFonts w:ascii="Times New Roman" w:hAnsi="Times New Roman" w:cs="Times New Roman"/>
          <w:sz w:val="28"/>
          <w:szCs w:val="28"/>
          <w:lang w:val="ru-RU"/>
        </w:rPr>
      </w:pPr>
    </w:p>
    <w:p w:rsidR="00E12764" w:rsidRDefault="00E12764" w:rsidP="00E12764">
      <w:pPr>
        <w:tabs>
          <w:tab w:val="left" w:pos="2220"/>
        </w:tabs>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 отношении билингвов</w:t>
      </w:r>
      <w:r w:rsidR="009D7DEE">
        <w:rPr>
          <w:rFonts w:ascii="Times New Roman" w:hAnsi="Times New Roman" w:cs="Times New Roman"/>
          <w:sz w:val="28"/>
          <w:szCs w:val="28"/>
          <w:lang w:val="ru-RU"/>
        </w:rPr>
        <w:t>, однако,</w:t>
      </w:r>
      <w:r w:rsidRPr="005C67A3">
        <w:rPr>
          <w:rFonts w:ascii="Times New Roman" w:hAnsi="Times New Roman" w:cs="Times New Roman"/>
          <w:sz w:val="28"/>
          <w:szCs w:val="28"/>
          <w:lang w:val="ru-RU"/>
        </w:rPr>
        <w:t xml:space="preserve"> данная схема требует дополнений: например, к нормальным вопросам и проблемам переходных периодов (6-7 лет, 12-14 лет и 16-18 лет) добавляется свойственный естественным билингвам вопрос о своей этнокультурной и национальной принадлежности</w:t>
      </w:r>
      <w:r w:rsidR="009D7DEE">
        <w:rPr>
          <w:rFonts w:ascii="Times New Roman" w:hAnsi="Times New Roman" w:cs="Times New Roman"/>
          <w:sz w:val="28"/>
          <w:szCs w:val="28"/>
          <w:lang w:val="ru-RU"/>
        </w:rPr>
        <w:t xml:space="preserve"> (основа «кризисов билингвизма»)</w:t>
      </w:r>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Подготовить ребенка, а затем и подростка, к правильной постановке вопроса «Кто я?»  и формулировке аутентичного ситуации ответа (оптимален был бы ответ:</w:t>
      </w:r>
      <w:proofErr w:type="gramEnd"/>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 xml:space="preserve">«Человек мира»; </w:t>
      </w:r>
      <w:r w:rsidRPr="00E26047">
        <w:rPr>
          <w:rFonts w:cs="Times New Roman"/>
          <w:sz w:val="28"/>
          <w:szCs w:val="28"/>
          <w:lang w:val="ru-RU"/>
        </w:rPr>
        <w:t xml:space="preserve"> с</w:t>
      </w:r>
      <w:r w:rsidRPr="005C67A3">
        <w:rPr>
          <w:rFonts w:ascii="Times New Roman" w:hAnsi="Times New Roman" w:cs="Times New Roman"/>
          <w:sz w:val="28"/>
          <w:szCs w:val="28"/>
          <w:lang w:val="ru-RU"/>
        </w:rPr>
        <w:t>овокупная</w:t>
      </w:r>
      <w:r w:rsidRPr="00E26047">
        <w:rPr>
          <w:rFonts w:cs="Times New Roman"/>
          <w:sz w:val="28"/>
          <w:szCs w:val="28"/>
          <w:lang w:val="ru-RU"/>
        </w:rPr>
        <w:t xml:space="preserve">  </w:t>
      </w:r>
      <w:r w:rsidRPr="005C67A3">
        <w:rPr>
          <w:rFonts w:ascii="Times New Roman" w:hAnsi="Times New Roman" w:cs="Times New Roman"/>
          <w:sz w:val="28"/>
          <w:szCs w:val="28"/>
          <w:lang w:val="ru-RU"/>
        </w:rPr>
        <w:t>интерлингвальная, интеркультурная и интернациональная ментальность – термин наш на основе терминологии А.Н. Антышева</w:t>
      </w:r>
      <w:r w:rsidRPr="00C8597D">
        <w:rPr>
          <w:rFonts w:cs="Times New Roman"/>
          <w:b/>
          <w:sz w:val="28"/>
          <w:szCs w:val="28"/>
          <w:vertAlign w:val="superscript"/>
          <w:lang w:val="ru-RU"/>
        </w:rPr>
        <w:footnoteReference w:id="21"/>
      </w:r>
      <w:r w:rsidRPr="005C67A3">
        <w:rPr>
          <w:rFonts w:ascii="Times New Roman" w:hAnsi="Times New Roman" w:cs="Times New Roman"/>
          <w:sz w:val="28"/>
          <w:szCs w:val="28"/>
          <w:lang w:val="ru-RU"/>
        </w:rPr>
        <w:t>) – задача педагогов, родителей и сопровождающих их психологов.</w:t>
      </w:r>
      <w:proofErr w:type="gramEnd"/>
    </w:p>
    <w:p w:rsidR="00335E83" w:rsidRDefault="00335E83" w:rsidP="00E12764">
      <w:pPr>
        <w:tabs>
          <w:tab w:val="left" w:pos="2220"/>
        </w:tabs>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ind w:firstLine="360"/>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М.Г.Хаскельберг</w:t>
      </w:r>
      <w:r w:rsidR="00196CBE">
        <w:rPr>
          <w:rStyle w:val="af2"/>
          <w:rFonts w:ascii="Times New Roman" w:hAnsi="Times New Roman" w:cs="Times New Roman"/>
          <w:sz w:val="28"/>
          <w:szCs w:val="28"/>
          <w:lang w:val="ru-RU"/>
        </w:rPr>
        <w:footnoteReference w:id="22"/>
      </w:r>
      <w:r w:rsidRPr="005C67A3">
        <w:rPr>
          <w:rFonts w:ascii="Times New Roman" w:hAnsi="Times New Roman" w:cs="Times New Roman"/>
          <w:sz w:val="28"/>
          <w:szCs w:val="28"/>
          <w:lang w:val="ru-RU"/>
        </w:rPr>
        <w:t xml:space="preserve"> выделяет следующие особенности развития двуязычных детей:</w:t>
      </w:r>
    </w:p>
    <w:p w:rsidR="00E12764" w:rsidRPr="005C67A3" w:rsidRDefault="00E12764" w:rsidP="00270159">
      <w:pPr>
        <w:pStyle w:val="a4"/>
        <w:numPr>
          <w:ilvl w:val="0"/>
          <w:numId w:val="26"/>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они позднее овладевают речью;</w:t>
      </w:r>
    </w:p>
    <w:p w:rsidR="00E12764" w:rsidRPr="005C67A3" w:rsidRDefault="00E12764" w:rsidP="00270159">
      <w:pPr>
        <w:pStyle w:val="a4"/>
        <w:numPr>
          <w:ilvl w:val="0"/>
          <w:numId w:val="26"/>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словарный запас на каждом из языков часто меньше, чем у сверстников, говорящих на одном языке, при этом общий, совокупный лексикон ребенка шире;</w:t>
      </w:r>
    </w:p>
    <w:p w:rsidR="00E12764" w:rsidRPr="005C67A3" w:rsidRDefault="00E12764" w:rsidP="00270159">
      <w:pPr>
        <w:pStyle w:val="a4"/>
        <w:numPr>
          <w:ilvl w:val="0"/>
          <w:numId w:val="26"/>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при отсутствии систематического обучения может быть недостаточно усвоена грамматика;</w:t>
      </w:r>
    </w:p>
    <w:p w:rsidR="00E12764" w:rsidRPr="005C67A3" w:rsidRDefault="00E12764" w:rsidP="00270159">
      <w:pPr>
        <w:pStyle w:val="a4"/>
        <w:numPr>
          <w:ilvl w:val="0"/>
          <w:numId w:val="26"/>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могут возникнуть трудности при усвоении письменной речи второго языка;</w:t>
      </w:r>
    </w:p>
    <w:p w:rsidR="00E12764" w:rsidRPr="005C67A3" w:rsidRDefault="00E12764" w:rsidP="00270159">
      <w:pPr>
        <w:pStyle w:val="a4"/>
        <w:numPr>
          <w:ilvl w:val="0"/>
          <w:numId w:val="26"/>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при отсутствии практики может возникнуть постепенная утрата недоминирующего родного языка;</w:t>
      </w:r>
    </w:p>
    <w:p w:rsidR="00E12764" w:rsidRPr="005C67A3" w:rsidRDefault="00E12764" w:rsidP="00270159">
      <w:pPr>
        <w:pStyle w:val="a4"/>
        <w:numPr>
          <w:ilvl w:val="0"/>
          <w:numId w:val="26"/>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 xml:space="preserve">у детей могут возникать эмоциональные трудности, которые проявляются в поведении. Частые колебания настроения, плаксивость и повышенная капризность у младших, неспособность завершить начатое и беспокойство у </w:t>
      </w:r>
      <w:proofErr w:type="gramStart"/>
      <w:r w:rsidRPr="005C67A3">
        <w:rPr>
          <w:rFonts w:ascii="Times New Roman" w:hAnsi="Times New Roman" w:cs="Times New Roman"/>
          <w:sz w:val="28"/>
          <w:szCs w:val="28"/>
          <w:lang w:val="ru-RU"/>
        </w:rPr>
        <w:t>более старших</w:t>
      </w:r>
      <w:proofErr w:type="gramEnd"/>
      <w:r w:rsidRPr="005C67A3">
        <w:rPr>
          <w:rFonts w:ascii="Times New Roman" w:hAnsi="Times New Roman" w:cs="Times New Roman"/>
          <w:sz w:val="28"/>
          <w:szCs w:val="28"/>
          <w:lang w:val="ru-RU"/>
        </w:rPr>
        <w:t>.</w:t>
      </w:r>
    </w:p>
    <w:p w:rsidR="00E12764" w:rsidRPr="005C67A3" w:rsidRDefault="00E12764" w:rsidP="00E12764">
      <w:pPr>
        <w:tabs>
          <w:tab w:val="left" w:pos="2220"/>
        </w:tabs>
        <w:spacing w:after="0" w:line="240" w:lineRule="auto"/>
        <w:jc w:val="both"/>
        <w:rPr>
          <w:rFonts w:ascii="Times New Roman" w:hAnsi="Times New Roman" w:cs="Times New Roman"/>
          <w:sz w:val="28"/>
          <w:szCs w:val="28"/>
          <w:lang w:val="ru-RU"/>
        </w:rPr>
      </w:pPr>
    </w:p>
    <w:p w:rsidR="00E12764" w:rsidRPr="005C67A3" w:rsidRDefault="00E12764" w:rsidP="008B1B0E">
      <w:pPr>
        <w:tabs>
          <w:tab w:val="left" w:pos="2220"/>
        </w:tabs>
        <w:spacing w:after="0" w:line="240" w:lineRule="auto"/>
        <w:ind w:firstLine="851"/>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Как мы видим, «термометром» психического здоровья и психологического комфорта естественного билингва является его язык, точнее, речь в ее устной и письменной формах (в рамках коммуникативно-речевых ситуаций).</w:t>
      </w:r>
      <w:proofErr w:type="gramEnd"/>
      <w:r w:rsidRPr="005C67A3">
        <w:rPr>
          <w:rFonts w:ascii="Times New Roman" w:hAnsi="Times New Roman" w:cs="Times New Roman"/>
          <w:sz w:val="28"/>
          <w:szCs w:val="28"/>
          <w:lang w:val="ru-RU"/>
        </w:rPr>
        <w:t xml:space="preserve"> Согласно В.А. Пищальниковой, «язык  как универсальное средство хранения, формирования и представления знания разного уровня, ... как репрезентант ментальности определяет способ членения действительности, ... а как конвенционально-знаковая система является интегративным компонентом репрезентации концептуальной системы и потому обладает способностью ситуативно актуализировать любую ее составляющую»</w:t>
      </w:r>
      <w:r w:rsidR="008B1B0E">
        <w:rPr>
          <w:rStyle w:val="af2"/>
          <w:rFonts w:ascii="Times New Roman" w:hAnsi="Times New Roman" w:cs="Times New Roman"/>
          <w:sz w:val="28"/>
          <w:szCs w:val="28"/>
          <w:lang w:val="ru-RU"/>
        </w:rPr>
        <w:footnoteReference w:id="23"/>
      </w:r>
      <w:r w:rsidRPr="005C67A3">
        <w:rPr>
          <w:rFonts w:ascii="Times New Roman" w:hAnsi="Times New Roman" w:cs="Times New Roman"/>
          <w:sz w:val="28"/>
          <w:szCs w:val="28"/>
          <w:lang w:val="ru-RU"/>
        </w:rPr>
        <w:t>. Нарушения (этно</w:t>
      </w:r>
      <w:proofErr w:type="gramStart"/>
      <w:r w:rsidRPr="005C67A3">
        <w:rPr>
          <w:rFonts w:ascii="Times New Roman" w:hAnsi="Times New Roman" w:cs="Times New Roman"/>
          <w:sz w:val="28"/>
          <w:szCs w:val="28"/>
          <w:lang w:val="ru-RU"/>
        </w:rPr>
        <w:t>)л</w:t>
      </w:r>
      <w:proofErr w:type="gramEnd"/>
      <w:r w:rsidRPr="005C67A3">
        <w:rPr>
          <w:rFonts w:ascii="Times New Roman" w:hAnsi="Times New Roman" w:cs="Times New Roman"/>
          <w:sz w:val="28"/>
          <w:szCs w:val="28"/>
          <w:lang w:val="ru-RU"/>
        </w:rPr>
        <w:t xml:space="preserve">ингвистического и (этно)культурного плана общения у билингвов, равно как и поведенческие «сбои» (начиная с псевдо-гиперактивности, </w:t>
      </w:r>
      <w:r w:rsidR="00F3337F">
        <w:rPr>
          <w:rFonts w:ascii="Times New Roman" w:hAnsi="Times New Roman" w:cs="Times New Roman"/>
          <w:sz w:val="28"/>
          <w:szCs w:val="28"/>
          <w:lang w:val="ru-RU"/>
        </w:rPr>
        <w:t xml:space="preserve">часто </w:t>
      </w:r>
      <w:r w:rsidRPr="005C67A3">
        <w:rPr>
          <w:rFonts w:ascii="Times New Roman" w:hAnsi="Times New Roman" w:cs="Times New Roman"/>
          <w:sz w:val="28"/>
          <w:szCs w:val="28"/>
          <w:lang w:val="ru-RU"/>
        </w:rPr>
        <w:t>неверно диагностицируемой педагогами у детей в поликультурных группах) свидетельствуют нередко о нарушении</w:t>
      </w:r>
      <w:r w:rsidR="00F3337F">
        <w:rPr>
          <w:rFonts w:ascii="Times New Roman" w:hAnsi="Times New Roman" w:cs="Times New Roman"/>
          <w:sz w:val="28"/>
          <w:szCs w:val="28"/>
          <w:lang w:val="ru-RU"/>
        </w:rPr>
        <w:t xml:space="preserve"> педагогами</w:t>
      </w:r>
      <w:r w:rsidRPr="005C67A3">
        <w:rPr>
          <w:rFonts w:ascii="Times New Roman" w:hAnsi="Times New Roman" w:cs="Times New Roman"/>
          <w:sz w:val="28"/>
          <w:szCs w:val="28"/>
          <w:lang w:val="ru-RU"/>
        </w:rPr>
        <w:t xml:space="preserve"> равновесия между языками и </w:t>
      </w:r>
      <w:r w:rsidR="00F3337F">
        <w:rPr>
          <w:rFonts w:ascii="Times New Roman" w:hAnsi="Times New Roman" w:cs="Times New Roman"/>
          <w:sz w:val="28"/>
          <w:szCs w:val="28"/>
          <w:lang w:val="ru-RU"/>
        </w:rPr>
        <w:t xml:space="preserve">культурами, лежащими в основе </w:t>
      </w:r>
      <w:r w:rsidRPr="005C67A3">
        <w:rPr>
          <w:rFonts w:ascii="Times New Roman" w:hAnsi="Times New Roman" w:cs="Times New Roman"/>
          <w:sz w:val="28"/>
          <w:szCs w:val="28"/>
          <w:lang w:val="ru-RU"/>
        </w:rPr>
        <w:t>личности</w:t>
      </w:r>
      <w:r w:rsidR="00F3337F">
        <w:rPr>
          <w:rFonts w:ascii="Times New Roman" w:hAnsi="Times New Roman" w:cs="Times New Roman"/>
          <w:sz w:val="28"/>
          <w:szCs w:val="28"/>
          <w:lang w:val="ru-RU"/>
        </w:rPr>
        <w:t xml:space="preserve"> естественного билингва или о недостаточной или неверной учебной нагрузке</w:t>
      </w:r>
      <w:r w:rsidRPr="005C67A3">
        <w:rPr>
          <w:rFonts w:ascii="Times New Roman" w:hAnsi="Times New Roman" w:cs="Times New Roman"/>
          <w:sz w:val="28"/>
          <w:szCs w:val="28"/>
          <w:lang w:val="ru-RU"/>
        </w:rPr>
        <w:t xml:space="preserve">. Такое нарушение – это следствие неверного педагогического </w:t>
      </w:r>
      <w:r w:rsidR="00F3337F">
        <w:rPr>
          <w:rFonts w:ascii="Times New Roman" w:hAnsi="Times New Roman" w:cs="Times New Roman"/>
          <w:sz w:val="28"/>
          <w:szCs w:val="28"/>
          <w:lang w:val="ru-RU"/>
        </w:rPr>
        <w:t>подхода к интернационально, билингвально и би</w:t>
      </w:r>
      <w:r w:rsidRPr="005C67A3">
        <w:rPr>
          <w:rFonts w:ascii="Times New Roman" w:hAnsi="Times New Roman" w:cs="Times New Roman"/>
          <w:sz w:val="28"/>
          <w:szCs w:val="28"/>
          <w:lang w:val="ru-RU"/>
        </w:rPr>
        <w:t>культурно ориентированной личности. Например, неправильный подход к ребенку может проявляться в отсутствии учета</w:t>
      </w:r>
      <w:r w:rsidR="00F3337F">
        <w:rPr>
          <w:rFonts w:ascii="Times New Roman" w:hAnsi="Times New Roman" w:cs="Times New Roman"/>
          <w:sz w:val="28"/>
          <w:szCs w:val="28"/>
          <w:lang w:val="ru-RU"/>
        </w:rPr>
        <w:t xml:space="preserve"> в преподавании</w:t>
      </w:r>
      <w:r w:rsidRPr="005C67A3">
        <w:rPr>
          <w:rFonts w:ascii="Times New Roman" w:hAnsi="Times New Roman" w:cs="Times New Roman"/>
          <w:sz w:val="28"/>
          <w:szCs w:val="28"/>
          <w:lang w:val="ru-RU"/>
        </w:rPr>
        <w:t xml:space="preserve"> взаимовлияний двух освоенных как родных языков и культур</w:t>
      </w:r>
      <w:r w:rsidR="00F3337F">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нежелании работать по методикам преподавания языка как </w:t>
      </w:r>
      <w:proofErr w:type="gramStart"/>
      <w:r w:rsidRPr="005C67A3">
        <w:rPr>
          <w:rFonts w:ascii="Times New Roman" w:hAnsi="Times New Roman" w:cs="Times New Roman"/>
          <w:sz w:val="28"/>
          <w:szCs w:val="28"/>
          <w:lang w:val="ru-RU"/>
        </w:rPr>
        <w:t>одного родного</w:t>
      </w:r>
      <w:proofErr w:type="gramEnd"/>
      <w:r w:rsidRPr="005C67A3">
        <w:rPr>
          <w:rFonts w:ascii="Times New Roman" w:hAnsi="Times New Roman" w:cs="Times New Roman"/>
          <w:sz w:val="28"/>
          <w:szCs w:val="28"/>
          <w:lang w:val="ru-RU"/>
        </w:rPr>
        <w:t xml:space="preserve"> или как иностранного и др.</w:t>
      </w:r>
    </w:p>
    <w:p w:rsidR="00E12764" w:rsidRPr="005C67A3" w:rsidRDefault="00E12764" w:rsidP="008B1B0E">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Особенностью, свойственной некоторым детям-билингвам, является наличие у них проблем идентификации своего Я с определенной культурой или страной.  В 8-14 лет наступает период формирования этничности: это время, когда со всей остротой встает вопрос о своей принадлежности (социальной и этнической) к определенному обществу. Но ребенок не справится с этим вопросом, если не готовить к нему исподволь, с РАННЕГО ДЕТСТВА, потому что начинать формировать этничность и билингвизм в возрасте 11 лет уже поздно!</w:t>
      </w:r>
      <w:r w:rsidR="00AD6EE6">
        <w:rPr>
          <w:rStyle w:val="af2"/>
          <w:rFonts w:ascii="Times New Roman" w:hAnsi="Times New Roman" w:cs="Times New Roman"/>
          <w:sz w:val="28"/>
          <w:szCs w:val="28"/>
          <w:lang w:val="ru-RU"/>
        </w:rPr>
        <w:footnoteReference w:id="24"/>
      </w:r>
      <w:r w:rsidRPr="005C67A3">
        <w:rPr>
          <w:rFonts w:ascii="Times New Roman" w:hAnsi="Times New Roman" w:cs="Times New Roman"/>
          <w:sz w:val="28"/>
          <w:szCs w:val="28"/>
          <w:lang w:val="ru-RU"/>
        </w:rPr>
        <w:t xml:space="preserve"> Если вопрос о социальной принадлежности ребенка решается просто (статус родителей в обществе переносится и на ребенка),  то проблема национальности намного сложнее. Билингв видит в себе, сравнивая себя с родителями и с одноклассниками, черты разных национальных личностей,  например, русской и немецкой, просто в различных ситуациях преобладают то одни черты, то другие. Поэтому роль педагогов и родителей – подготовить ребенка к принятию важного решения: восприятию себя как «человека мира». Но ситуация, характерная для США, когда все жители становятся «американцами», вне зависимости от страны исхода </w:t>
      </w:r>
      <w:r w:rsidRPr="005C67A3">
        <w:rPr>
          <w:rFonts w:ascii="Times New Roman" w:hAnsi="Times New Roman" w:cs="Times New Roman"/>
          <w:sz w:val="28"/>
          <w:szCs w:val="28"/>
          <w:lang w:val="ru-RU"/>
        </w:rPr>
        <w:lastRenderedPageBreak/>
        <w:t>предков, нежелательна</w:t>
      </w:r>
      <w:r w:rsidR="00D55BC9">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 xml:space="preserve">В случае </w:t>
      </w:r>
      <w:proofErr w:type="gramStart"/>
      <w:r w:rsidRPr="005C67A3">
        <w:rPr>
          <w:rFonts w:ascii="Times New Roman" w:hAnsi="Times New Roman" w:cs="Times New Roman"/>
          <w:sz w:val="28"/>
          <w:szCs w:val="28"/>
          <w:lang w:val="ru-RU"/>
        </w:rPr>
        <w:t>неверного</w:t>
      </w:r>
      <w:proofErr w:type="gramEnd"/>
      <w:r w:rsidRPr="005C67A3">
        <w:rPr>
          <w:rFonts w:ascii="Times New Roman" w:hAnsi="Times New Roman" w:cs="Times New Roman"/>
          <w:sz w:val="28"/>
          <w:szCs w:val="28"/>
          <w:lang w:val="ru-RU"/>
        </w:rPr>
        <w:t xml:space="preserve"> педагогического вмешательства или вообще отсутствия </w:t>
      </w:r>
      <w:proofErr w:type="gramStart"/>
      <w:r w:rsidRPr="005C67A3">
        <w:rPr>
          <w:rFonts w:ascii="Times New Roman" w:hAnsi="Times New Roman" w:cs="Times New Roman"/>
          <w:sz w:val="28"/>
          <w:szCs w:val="28"/>
          <w:lang w:val="ru-RU"/>
        </w:rPr>
        <w:t>какой</w:t>
      </w:r>
      <w:proofErr w:type="gramEnd"/>
      <w:r w:rsidRPr="005C67A3">
        <w:rPr>
          <w:rFonts w:ascii="Times New Roman" w:hAnsi="Times New Roman" w:cs="Times New Roman"/>
          <w:sz w:val="28"/>
          <w:szCs w:val="28"/>
          <w:lang w:val="ru-RU"/>
        </w:rPr>
        <w:t xml:space="preserve"> бы то ни было помощи педагога возможно негативное отношение билингва к одной из составляющих своего этнического «Я», негативное переживание своей национальной принадлежности. С этой точки зрения детей мигрантов из РФ в странах ЕС можно разделить на четыре группы: </w:t>
      </w:r>
    </w:p>
    <w:p w:rsidR="00E12764" w:rsidRPr="005C67A3" w:rsidRDefault="00E12764" w:rsidP="008B1B0E">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сниженная самооценка как «русского изгоя», обусловленная отношением к русским в стране ПМЖ и попытка скрыть свою русскость и подстроиться под нормы национальной личности страны ПМЖ (самоуничтожение себя как личности);</w:t>
      </w:r>
    </w:p>
    <w:p w:rsidR="00E12764" w:rsidRPr="005C67A3" w:rsidRDefault="00E12764" w:rsidP="008B1B0E">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сниженная самооценка по той же причине и агрессия, направленная вовне, непрестанный конфликт с обществом;</w:t>
      </w:r>
    </w:p>
    <w:p w:rsidR="00E12764" w:rsidRPr="005C67A3" w:rsidRDefault="00E12764" w:rsidP="008B1B0E">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завышенная самооценка при низкой оценке со стороны окружающего общества (создание «русскоязычных гетто», инициируемое старшим поколением);</w:t>
      </w:r>
    </w:p>
    <w:p w:rsidR="00E12764" w:rsidRPr="005C67A3" w:rsidRDefault="00E12764" w:rsidP="008B1B0E">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завышенная самооценка при низкой оценке русской национальной культуры, не нужной для развития своего Я как полноценной личности (диаспора «русских немцев» в ФРГ).</w:t>
      </w:r>
    </w:p>
    <w:p w:rsidR="00E12764" w:rsidRPr="005C67A3" w:rsidRDefault="00E12764" w:rsidP="008B1B0E">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Каждая из этих групп – своеобразный «фактор риска», который может привестии к дезорганизации структуры личности.</w:t>
      </w:r>
    </w:p>
    <w:p w:rsidR="00B64543" w:rsidRPr="005C67A3" w:rsidRDefault="00B64543" w:rsidP="00B64543">
      <w:pPr>
        <w:shd w:val="clear" w:color="auto" w:fill="FFFFFF"/>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Например, проблема смешения языков (интерференции), о которой скажем ниже. Многие родители и педагоги по праву уделяют этому большое внимание. Долгое время считалось, что смешение языков, которое наблюдается у детей, это то, чего следует по возможности избегать. Сегодня мы знаем, что само по себе  использование одновременно двух языковых систем воспринимается ребенком естественно, показывает его творческие способности в овладевании языками и способствует его этносоциальной интеграции, развитию логического мышления. Несморя на это, нельзя забывать, что в монолингвальном социальном контексте качество коммуникации зависит от  способности членов социума выражать свои мысли, обходясь одной языковой системой. Раннее погружение в иностранную среду приводит у некоторых детей к более или менее длительному торможению речевого развития.</w:t>
      </w:r>
    </w:p>
    <w:p w:rsidR="00B64543" w:rsidRPr="005C67A3" w:rsidRDefault="00B64543" w:rsidP="00B64543">
      <w:pPr>
        <w:pStyle w:val="af5"/>
        <w:spacing w:after="0"/>
        <w:ind w:firstLine="708"/>
        <w:jc w:val="both"/>
        <w:rPr>
          <w:rFonts w:ascii="Times New Roman" w:eastAsiaTheme="minorEastAsia" w:hAnsi="Times New Roman"/>
          <w:sz w:val="28"/>
          <w:szCs w:val="28"/>
          <w:lang w:val="ru-RU" w:eastAsia="de-DE"/>
        </w:rPr>
      </w:pPr>
      <w:proofErr w:type="gramStart"/>
      <w:r w:rsidRPr="005C67A3">
        <w:rPr>
          <w:rFonts w:ascii="Times New Roman" w:eastAsiaTheme="minorEastAsia" w:hAnsi="Times New Roman"/>
          <w:sz w:val="28"/>
          <w:szCs w:val="28"/>
          <w:lang w:val="ru-RU" w:eastAsia="de-DE"/>
        </w:rPr>
        <w:t>При невнимании со стороны родителей и педагогов к ребенку, растущему в ситуации многоязычия (а это, как правило, дети мигрантов, социально менее защищенных, нежели коренное одноязычное население), возможна деградация зачатков билингвизма в «одностороннее двуязычие» (коммуникативная компетенция только в одном из языков более или менее равна компетенции носителя данного языка как родного;</w:t>
      </w:r>
      <w:proofErr w:type="gramEnd"/>
      <w:r w:rsidRPr="005C67A3">
        <w:rPr>
          <w:rFonts w:ascii="Times New Roman" w:eastAsiaTheme="minorEastAsia" w:hAnsi="Times New Roman"/>
          <w:sz w:val="28"/>
          <w:szCs w:val="28"/>
          <w:lang w:val="ru-RU" w:eastAsia="de-DE"/>
        </w:rPr>
        <w:t xml:space="preserve"> </w:t>
      </w:r>
      <w:proofErr w:type="gramStart"/>
      <w:r w:rsidRPr="005C67A3">
        <w:rPr>
          <w:rFonts w:ascii="Times New Roman" w:eastAsiaTheme="minorEastAsia" w:hAnsi="Times New Roman"/>
          <w:sz w:val="28"/>
          <w:szCs w:val="28"/>
          <w:lang w:val="ru-RU" w:eastAsia="de-DE"/>
        </w:rPr>
        <w:t>в настоящее время таких детей нередко нозывают «русофонами» или, по нашей терминологии «современными безграмотными»/ moderne Analphabete</w:t>
      </w:r>
      <w:r>
        <w:rPr>
          <w:rFonts w:ascii="Times New Roman" w:eastAsiaTheme="minorEastAsia" w:hAnsi="Times New Roman"/>
          <w:sz w:val="28"/>
          <w:szCs w:val="28"/>
          <w:lang w:eastAsia="de-DE"/>
        </w:rPr>
        <w:t>n</w:t>
      </w:r>
      <w:r w:rsidRPr="00D55BC9">
        <w:rPr>
          <w:rFonts w:ascii="Times New Roman" w:eastAsiaTheme="minorEastAsia" w:hAnsi="Times New Roman"/>
          <w:sz w:val="28"/>
          <w:szCs w:val="28"/>
          <w:lang w:val="ru-RU" w:eastAsia="de-DE"/>
        </w:rPr>
        <w:t xml:space="preserve"> (</w:t>
      </w:r>
      <w:r w:rsidRPr="00A36ACD">
        <w:rPr>
          <w:rFonts w:ascii="Times New Roman" w:eastAsiaTheme="minorEastAsia" w:hAnsi="Times New Roman"/>
          <w:sz w:val="28"/>
          <w:szCs w:val="28"/>
          <w:lang w:val="ru-RU" w:eastAsia="de-DE"/>
        </w:rPr>
        <w:t>в американской литературе тоже говорят об этом, подчеркивая то, что heritage speakers – это особая форма билингвизма</w:t>
      </w:r>
      <w:r>
        <w:rPr>
          <w:rFonts w:ascii="Times New Roman" w:eastAsiaTheme="minorEastAsia" w:hAnsi="Times New Roman"/>
          <w:sz w:val="28"/>
          <w:szCs w:val="28"/>
          <w:lang w:val="ru-RU" w:eastAsia="de-DE"/>
        </w:rPr>
        <w:t>)</w:t>
      </w:r>
      <w:r w:rsidRPr="005C67A3">
        <w:rPr>
          <w:rFonts w:ascii="Times New Roman" w:eastAsiaTheme="minorEastAsia" w:hAnsi="Times New Roman"/>
          <w:sz w:val="28"/>
          <w:szCs w:val="28"/>
          <w:lang w:val="ru-RU" w:eastAsia="de-DE"/>
        </w:rPr>
        <w:t>, поскольку они способны воспринимать русскую речь только на слух и на уровне бытового общения, но ни читать, ни писать по-русски они не умеют) или в «двойное полуязычие» (ни</w:t>
      </w:r>
      <w:proofErr w:type="gramEnd"/>
      <w:r w:rsidRPr="005C67A3">
        <w:rPr>
          <w:rFonts w:ascii="Times New Roman" w:eastAsiaTheme="minorEastAsia" w:hAnsi="Times New Roman"/>
          <w:sz w:val="28"/>
          <w:szCs w:val="28"/>
          <w:lang w:val="ru-RU" w:eastAsia="de-DE"/>
        </w:rPr>
        <w:t xml:space="preserve"> в одном из языков не достигнута коммуникативная компетенция уровня носителей языков как родных). </w:t>
      </w:r>
      <w:proofErr w:type="gramStart"/>
      <w:r w:rsidRPr="005C67A3">
        <w:rPr>
          <w:rFonts w:ascii="Times New Roman" w:eastAsiaTheme="minorEastAsia" w:hAnsi="Times New Roman"/>
          <w:sz w:val="28"/>
          <w:szCs w:val="28"/>
          <w:lang w:val="ru-RU" w:eastAsia="de-DE"/>
        </w:rPr>
        <w:t xml:space="preserve">Причем эти явления проявляютс по-разному, например, они могут заключаться в совершенной </w:t>
      </w:r>
      <w:r w:rsidRPr="005C67A3">
        <w:rPr>
          <w:rFonts w:ascii="Times New Roman" w:eastAsiaTheme="minorEastAsia" w:hAnsi="Times New Roman"/>
          <w:sz w:val="28"/>
          <w:szCs w:val="28"/>
          <w:lang w:val="ru-RU" w:eastAsia="de-DE"/>
        </w:rPr>
        <w:lastRenderedPageBreak/>
        <w:t>некомпетентности ребенка в одних сферах общения (что связано с темпоральным фактором развития билингвизма – регулярностью использования обоих языков в общении с и при ребенке: если он не слышал разговора взрослых на данные темы, то он не может набраться опыта в общении в данных сферах) при блестящей коммуникации в других.</w:t>
      </w:r>
      <w:proofErr w:type="gramEnd"/>
      <w:r w:rsidRPr="005C67A3">
        <w:rPr>
          <w:rFonts w:ascii="Times New Roman" w:eastAsiaTheme="minorEastAsia" w:hAnsi="Times New Roman"/>
          <w:sz w:val="28"/>
          <w:szCs w:val="28"/>
          <w:lang w:val="ru-RU" w:eastAsia="de-DE"/>
        </w:rPr>
        <w:t xml:space="preserve"> </w:t>
      </w:r>
      <w:proofErr w:type="gramStart"/>
      <w:r w:rsidRPr="005C67A3">
        <w:rPr>
          <w:rFonts w:ascii="Times New Roman" w:eastAsiaTheme="minorEastAsia" w:hAnsi="Times New Roman"/>
          <w:sz w:val="28"/>
          <w:szCs w:val="28"/>
          <w:lang w:val="ru-RU" w:eastAsia="de-DE"/>
        </w:rPr>
        <w:t xml:space="preserve">Такие дети подвержены также социальной и психической деградации, поскольку они не ассоциируют себя ни с одним из обществ как его полноправные члены и не способны к самовыражению, тогда как их сверстники-билингвы, двуязычие которых поддерживается коммуникативной ситуацией в семье и </w:t>
      </w:r>
      <w:r>
        <w:rPr>
          <w:rFonts w:ascii="Times New Roman" w:eastAsiaTheme="minorEastAsia" w:hAnsi="Times New Roman"/>
          <w:sz w:val="28"/>
          <w:szCs w:val="28"/>
          <w:lang w:val="ru-RU" w:eastAsia="de-DE"/>
        </w:rPr>
        <w:t>образовательной организации</w:t>
      </w:r>
      <w:r w:rsidRPr="005C67A3">
        <w:rPr>
          <w:rFonts w:ascii="Times New Roman" w:eastAsiaTheme="minorEastAsia" w:hAnsi="Times New Roman"/>
          <w:sz w:val="28"/>
          <w:szCs w:val="28"/>
          <w:lang w:val="ru-RU" w:eastAsia="de-DE"/>
        </w:rPr>
        <w:t>, способны самостоятельно перейти от стадии рецепции и пассивного билингвизма к активному репродуктивному, а затем и продуктивному двуязычию (термины М.М. Михайлова</w:t>
      </w:r>
      <w:r w:rsidRPr="00C8597D">
        <w:rPr>
          <w:rFonts w:asciiTheme="minorHAnsi" w:eastAsiaTheme="minorEastAsia" w:hAnsiTheme="minorHAnsi"/>
          <w:b/>
          <w:sz w:val="28"/>
          <w:szCs w:val="28"/>
          <w:vertAlign w:val="superscript"/>
          <w:lang w:val="ru-RU" w:eastAsia="de-DE"/>
        </w:rPr>
        <w:footnoteReference w:id="25"/>
      </w:r>
      <w:r w:rsidRPr="005C67A3">
        <w:rPr>
          <w:rFonts w:ascii="Times New Roman" w:eastAsiaTheme="minorEastAsia" w:hAnsi="Times New Roman"/>
          <w:sz w:val="28"/>
          <w:szCs w:val="28"/>
          <w:lang w:val="ru-RU" w:eastAsia="de-DE"/>
        </w:rPr>
        <w:t>)</w:t>
      </w:r>
      <w:proofErr w:type="gramEnd"/>
    </w:p>
    <w:p w:rsidR="00E12764" w:rsidRPr="005C67A3" w:rsidRDefault="00E12764" w:rsidP="008B1B0E">
      <w:pPr>
        <w:tabs>
          <w:tab w:val="left" w:pos="2220"/>
        </w:tabs>
        <w:spacing w:after="0" w:line="240" w:lineRule="auto"/>
        <w:ind w:firstLine="851"/>
        <w:jc w:val="both"/>
        <w:rPr>
          <w:rFonts w:ascii="Times New Roman" w:hAnsi="Times New Roman" w:cs="Times New Roman"/>
          <w:sz w:val="28"/>
          <w:szCs w:val="28"/>
          <w:lang w:val="ru-RU"/>
        </w:rPr>
      </w:pPr>
    </w:p>
    <w:p w:rsidR="00E12764" w:rsidRPr="009F5EC7" w:rsidRDefault="00E12764" w:rsidP="00270159">
      <w:pPr>
        <w:numPr>
          <w:ilvl w:val="1"/>
          <w:numId w:val="8"/>
        </w:numPr>
        <w:tabs>
          <w:tab w:val="left" w:pos="2220"/>
        </w:tabs>
        <w:spacing w:after="0" w:line="240" w:lineRule="auto"/>
        <w:jc w:val="both"/>
        <w:rPr>
          <w:rFonts w:ascii="Times New Roman" w:hAnsi="Times New Roman" w:cs="Times New Roman"/>
          <w:b/>
          <w:sz w:val="28"/>
          <w:szCs w:val="28"/>
          <w:lang w:val="ru-RU"/>
        </w:rPr>
      </w:pPr>
      <w:r w:rsidRPr="009F5EC7">
        <w:rPr>
          <w:rFonts w:ascii="Times New Roman" w:hAnsi="Times New Roman" w:cs="Times New Roman"/>
          <w:b/>
          <w:sz w:val="28"/>
          <w:szCs w:val="28"/>
          <w:lang w:val="ru-RU"/>
        </w:rPr>
        <w:t xml:space="preserve">Особенности развития </w:t>
      </w:r>
      <w:proofErr w:type="gramStart"/>
      <w:r w:rsidRPr="009F5EC7">
        <w:rPr>
          <w:rFonts w:ascii="Times New Roman" w:hAnsi="Times New Roman" w:cs="Times New Roman"/>
          <w:b/>
          <w:sz w:val="28"/>
          <w:szCs w:val="28"/>
          <w:lang w:val="ru-RU"/>
        </w:rPr>
        <w:t>естественных</w:t>
      </w:r>
      <w:proofErr w:type="gramEnd"/>
      <w:r w:rsidRPr="009F5EC7">
        <w:rPr>
          <w:rFonts w:ascii="Times New Roman" w:hAnsi="Times New Roman" w:cs="Times New Roman"/>
          <w:b/>
          <w:sz w:val="28"/>
          <w:szCs w:val="28"/>
          <w:lang w:val="ru-RU"/>
        </w:rPr>
        <w:t xml:space="preserve"> билингвов</w:t>
      </w:r>
    </w:p>
    <w:p w:rsidR="00B64543" w:rsidRDefault="00B64543" w:rsidP="00E12764">
      <w:pPr>
        <w:spacing w:after="0" w:line="240" w:lineRule="auto"/>
        <w:jc w:val="both"/>
        <w:rPr>
          <w:rFonts w:ascii="Times New Roman" w:hAnsi="Times New Roman" w:cs="Times New Roman"/>
          <w:sz w:val="28"/>
          <w:szCs w:val="28"/>
          <w:lang w:val="ru-RU"/>
        </w:rPr>
      </w:pP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sidRPr="00A36ACD">
        <w:rPr>
          <w:rFonts w:ascii="Times New Roman" w:hAnsi="Times New Roman" w:cs="Times New Roman"/>
          <w:sz w:val="28"/>
          <w:szCs w:val="28"/>
          <w:lang w:val="ru-RU"/>
        </w:rPr>
        <w:t>Второй язык, как и родной, усваивается в ходе разнообразного по характеру речевого взаимодействия</w:t>
      </w:r>
      <w:r>
        <w:rPr>
          <w:rFonts w:ascii="Times New Roman" w:hAnsi="Times New Roman" w:cs="Times New Roman"/>
          <w:sz w:val="28"/>
          <w:szCs w:val="28"/>
          <w:lang w:val="ru-RU"/>
        </w:rPr>
        <w:t xml:space="preserve"> (в действии – для детей, как правило, связанном с игрой; в контексте ситуации)</w:t>
      </w:r>
      <w:r w:rsidRPr="00A36ACD">
        <w:rPr>
          <w:rFonts w:ascii="Times New Roman" w:hAnsi="Times New Roman" w:cs="Times New Roman"/>
          <w:sz w:val="28"/>
          <w:szCs w:val="28"/>
          <w:lang w:val="ru-RU"/>
        </w:rPr>
        <w:t>. Существует несколько видов такого взаимодействия:</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sidRPr="00A36ACD">
        <w:rPr>
          <w:rFonts w:ascii="Times New Roman" w:hAnsi="Times New Roman" w:cs="Times New Roman"/>
          <w:sz w:val="28"/>
          <w:szCs w:val="28"/>
          <w:lang w:val="ru-RU"/>
        </w:rPr>
        <w:t>– с субъектами взаимодействия (взрослые – дети, говорящие на разных языках);</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sidRPr="00A36ACD">
        <w:rPr>
          <w:rFonts w:ascii="Times New Roman" w:hAnsi="Times New Roman" w:cs="Times New Roman"/>
          <w:sz w:val="28"/>
          <w:szCs w:val="28"/>
          <w:lang w:val="ru-RU"/>
        </w:rPr>
        <w:t>–с объектами взаимодействия (предметно-практические – когнитивно-интеллектуальные речевые задачи);</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sidRPr="00A36ACD">
        <w:rPr>
          <w:rFonts w:ascii="Times New Roman" w:hAnsi="Times New Roman" w:cs="Times New Roman"/>
          <w:sz w:val="28"/>
          <w:szCs w:val="28"/>
          <w:lang w:val="ru-RU"/>
        </w:rPr>
        <w:t>–с предметно-деятельностной средой (развивающая среда образовательного учреждения, учебно-методические материалы, пособия по обучению русскому языку как новому и русской культуре);</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sidRPr="00A36ACD">
        <w:rPr>
          <w:rFonts w:ascii="Times New Roman" w:hAnsi="Times New Roman" w:cs="Times New Roman"/>
          <w:sz w:val="28"/>
          <w:szCs w:val="28"/>
          <w:lang w:val="ru-RU"/>
        </w:rPr>
        <w:t>–с  ситуациями коммуникации (ситуации повседневной жизни, учебная деятельность);</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sidRPr="00A36ACD">
        <w:rPr>
          <w:rFonts w:ascii="Times New Roman" w:hAnsi="Times New Roman" w:cs="Times New Roman"/>
          <w:sz w:val="28"/>
          <w:szCs w:val="28"/>
          <w:lang w:val="ru-RU"/>
        </w:rPr>
        <w:t>– с целенаправленностью общения (усвоение нового языка, поддержание неродного языка, развитие понимания, развитие продуктивной речи и т.д.);</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sidRPr="00A36ACD">
        <w:rPr>
          <w:rFonts w:ascii="Times New Roman" w:hAnsi="Times New Roman" w:cs="Times New Roman"/>
          <w:sz w:val="28"/>
          <w:szCs w:val="28"/>
          <w:lang w:val="ru-RU"/>
        </w:rPr>
        <w:t>–с речевыми характеристиками коммуникации (общение на элементарном уровне, общение с использованием языкового богатства неродного языка) и т.д.</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sidRPr="00A36ACD">
        <w:rPr>
          <w:rFonts w:ascii="Times New Roman" w:hAnsi="Times New Roman" w:cs="Times New Roman"/>
          <w:sz w:val="28"/>
          <w:szCs w:val="28"/>
          <w:lang w:val="ru-RU"/>
        </w:rPr>
        <w:t>Педагоги должны помнить, что билингвы усваивают языки по следующей схеме:</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A36ACD">
        <w:rPr>
          <w:rFonts w:ascii="Times New Roman" w:hAnsi="Times New Roman" w:cs="Times New Roman"/>
          <w:sz w:val="28"/>
          <w:szCs w:val="28"/>
          <w:lang w:val="ru-RU"/>
        </w:rPr>
        <w:t>на первом этапе усваивается лексическая система обоих языков, т.е. процесс происходит почти так же, как и у детей-монолингвов;</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A36ACD">
        <w:rPr>
          <w:rFonts w:ascii="Times New Roman" w:hAnsi="Times New Roman" w:cs="Times New Roman"/>
          <w:sz w:val="28"/>
          <w:szCs w:val="28"/>
          <w:lang w:val="ru-RU"/>
        </w:rPr>
        <w:t xml:space="preserve">на втором этапе дети различают лексику обоих языков,  но применяют синтаксис только одного языка; </w:t>
      </w:r>
    </w:p>
    <w:p w:rsidR="00B64543" w:rsidRPr="00A36ACD" w:rsidRDefault="00B64543" w:rsidP="00B64543">
      <w:pPr>
        <w:spacing w:after="0"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A36ACD">
        <w:rPr>
          <w:rFonts w:ascii="Times New Roman" w:hAnsi="Times New Roman" w:cs="Times New Roman"/>
          <w:sz w:val="28"/>
          <w:szCs w:val="28"/>
          <w:lang w:val="ru-RU"/>
        </w:rPr>
        <w:t xml:space="preserve">на третьем этапе происходит осознанное разграничение и лексики, и синтаксиса. </w:t>
      </w:r>
    </w:p>
    <w:p w:rsidR="00B64543" w:rsidRPr="005C67A3" w:rsidRDefault="00B64543" w:rsidP="00B64543">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Результатом двуязычного образования являются положительные изменения в поведении ребенка: у него появляются новые виды и формы психического отражения реальности, новые виды деятельности, присущие бинациональной личности. При этом речь идет о формировании абсолютно нового типа сознания: с </w:t>
      </w:r>
      <w:r w:rsidRPr="005C67A3">
        <w:rPr>
          <w:rFonts w:ascii="Times New Roman" w:hAnsi="Times New Roman" w:cs="Times New Roman"/>
          <w:sz w:val="28"/>
          <w:szCs w:val="28"/>
          <w:lang w:val="ru-RU"/>
        </w:rPr>
        <w:lastRenderedPageBreak/>
        <w:t xml:space="preserve">одной стороны, идентичного сознанию носителя каждого из двух родных языков, а с другой стороны – единого в дуальности, взаимообогащенного за счет приобщения к иной концептуальной системе отражения мира. Это означает, что </w:t>
      </w:r>
      <w:proofErr w:type="gramStart"/>
      <w:r w:rsidRPr="005C67A3">
        <w:rPr>
          <w:rFonts w:ascii="Times New Roman" w:hAnsi="Times New Roman" w:cs="Times New Roman"/>
          <w:sz w:val="28"/>
          <w:szCs w:val="28"/>
          <w:lang w:val="ru-RU"/>
        </w:rPr>
        <w:t>у</w:t>
      </w:r>
      <w:proofErr w:type="gramEnd"/>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билингва</w:t>
      </w:r>
      <w:proofErr w:type="gramEnd"/>
      <w:r w:rsidRPr="005C67A3">
        <w:rPr>
          <w:rFonts w:ascii="Times New Roman" w:hAnsi="Times New Roman" w:cs="Times New Roman"/>
          <w:sz w:val="28"/>
          <w:szCs w:val="28"/>
          <w:lang w:val="ru-RU"/>
        </w:rPr>
        <w:t xml:space="preserve"> в большей степени, чем монолингва, развита готовность к заимствованию, поэтому набор готовностей многоязычного человека отличается от готовности одноязычного человека</w:t>
      </w:r>
      <w:r w:rsidRPr="00C8597D">
        <w:rPr>
          <w:rFonts w:cs="Times New Roman"/>
          <w:b/>
          <w:sz w:val="28"/>
          <w:szCs w:val="28"/>
          <w:vertAlign w:val="superscript"/>
          <w:lang w:val="ru-RU"/>
        </w:rPr>
        <w:footnoteReference w:id="26"/>
      </w:r>
      <w:r w:rsidRPr="00C8597D">
        <w:rPr>
          <w:rFonts w:cs="Times New Roman"/>
          <w:b/>
          <w:sz w:val="28"/>
          <w:szCs w:val="28"/>
          <w:vertAlign w:val="superscript"/>
          <w:lang w:val="ru-RU"/>
        </w:rPr>
        <w:t>.</w:t>
      </w:r>
      <w:r w:rsidRPr="005C67A3">
        <w:rPr>
          <w:rFonts w:ascii="Times New Roman" w:hAnsi="Times New Roman" w:cs="Times New Roman"/>
          <w:sz w:val="28"/>
          <w:szCs w:val="28"/>
          <w:lang w:val="ru-RU"/>
        </w:rPr>
        <w:t xml:space="preserve"> </w:t>
      </w:r>
    </w:p>
    <w:p w:rsidR="00B64543" w:rsidRPr="005C67A3" w:rsidRDefault="00B64543" w:rsidP="00B64543">
      <w:pPr>
        <w:tabs>
          <w:tab w:val="left" w:pos="2220"/>
        </w:tabs>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6EEB0762" wp14:editId="49873A94">
                <wp:simplePos x="0" y="0"/>
                <wp:positionH relativeFrom="column">
                  <wp:posOffset>4619625</wp:posOffset>
                </wp:positionH>
                <wp:positionV relativeFrom="paragraph">
                  <wp:posOffset>2912745</wp:posOffset>
                </wp:positionV>
                <wp:extent cx="1499235" cy="525780"/>
                <wp:effectExtent l="0" t="0" r="0" b="0"/>
                <wp:wrapNone/>
                <wp:docPr id="51"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525780"/>
                        </a:xfrm>
                        <a:prstGeom prst="rect">
                          <a:avLst/>
                        </a:prstGeom>
                        <a:noFill/>
                      </wps:spPr>
                      <wps:txbx>
                        <w:txbxContent>
                          <w:p w:rsidR="00667C77" w:rsidRPr="00AF4045" w:rsidRDefault="00667C77" w:rsidP="00B64543">
                            <w:pPr>
                              <w:pStyle w:val="a8"/>
                              <w:spacing w:before="0" w:beforeAutospacing="0" w:after="0" w:afterAutospacing="0"/>
                              <w:rPr>
                                <w:sz w:val="28"/>
                                <w:szCs w:val="28"/>
                              </w:rPr>
                            </w:pPr>
                            <w:r w:rsidRPr="00AF4045">
                              <w:rPr>
                                <w:rFonts w:ascii="Calibri" w:hAnsi="Calibri"/>
                                <w:color w:val="C00000"/>
                                <w:kern w:val="24"/>
                                <w:sz w:val="28"/>
                                <w:szCs w:val="28"/>
                                <w:lang w:val="ru-RU"/>
                              </w:rPr>
                              <w:t>необходимость баланса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15" o:spid="_x0000_s1037" type="#_x0000_t202" style="position:absolute;left:0;text-align:left;margin-left:363.75pt;margin-top:229.35pt;width:118.05pt;height:4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" filled="f" stroked="f">
                <v:path arrowok="t"/>
                <v:textbox style="mso-fit-shape-to-text:t">
                  <w:txbxContent>
                    <w:p w:rsidR="00667C77" w:rsidRPr="00AF4045" w:rsidRDefault="00667C77" w:rsidP="00B64543">
                      <w:pPr>
                        <w:pStyle w:val="a8"/>
                        <w:spacing w:before="0" w:beforeAutospacing="0" w:after="0" w:afterAutospacing="0"/>
                        <w:rPr>
                          <w:sz w:val="28"/>
                          <w:szCs w:val="28"/>
                        </w:rPr>
                      </w:pPr>
                      <w:r w:rsidRPr="00AF4045">
                        <w:rPr>
                          <w:rFonts w:ascii="Calibri" w:hAnsi="Calibri"/>
                          <w:color w:val="C00000"/>
                          <w:kern w:val="24"/>
                          <w:sz w:val="28"/>
                          <w:szCs w:val="28"/>
                          <w:lang w:val="ru-RU"/>
                        </w:rPr>
                        <w:t>необходимость баланса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63DF22E5" wp14:editId="024A90F3">
                <wp:simplePos x="0" y="0"/>
                <wp:positionH relativeFrom="column">
                  <wp:posOffset>3052445</wp:posOffset>
                </wp:positionH>
                <wp:positionV relativeFrom="paragraph">
                  <wp:posOffset>3179445</wp:posOffset>
                </wp:positionV>
                <wp:extent cx="1296035" cy="649605"/>
                <wp:effectExtent l="0" t="0" r="0" b="0"/>
                <wp:wrapNone/>
                <wp:docPr id="50"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649605"/>
                        </a:xfrm>
                        <a:prstGeom prst="rect">
                          <a:avLst/>
                        </a:prstGeom>
                        <a:noFill/>
                      </wps:spPr>
                      <wps:txbx>
                        <w:txbxContent>
                          <w:p w:rsidR="00667C77" w:rsidRDefault="00667C77" w:rsidP="00B64543">
                            <w:pPr>
                              <w:pStyle w:val="a8"/>
                              <w:spacing w:before="0" w:beforeAutospacing="0" w:after="0" w:afterAutospacing="0"/>
                            </w:pPr>
                            <w:r w:rsidRPr="00AF4045">
                              <w:rPr>
                                <w:rFonts w:ascii="Calibri" w:hAnsi="Calibri"/>
                                <w:color w:val="00B050"/>
                                <w:kern w:val="24"/>
                                <w:sz w:val="36"/>
                                <w:szCs w:val="36"/>
                                <w:lang w:val="ru-RU"/>
                              </w:rPr>
                              <w:t>открытость новому</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14" o:spid="_x0000_s1038" type="#_x0000_t202" style="position:absolute;left:0;text-align:left;margin-left:240.35pt;margin-top:250.35pt;width:102.05pt;height:51.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" filled="f" stroked="f">
                <v:path arrowok="t"/>
                <v:textbox style="mso-fit-shape-to-text:t">
                  <w:txbxContent>
                    <w:p w:rsidR="00667C77" w:rsidRDefault="00667C77" w:rsidP="00B64543">
                      <w:pPr>
                        <w:pStyle w:val="a8"/>
                        <w:spacing w:before="0" w:beforeAutospacing="0" w:after="0" w:afterAutospacing="0"/>
                      </w:pPr>
                      <w:r w:rsidRPr="00AF4045">
                        <w:rPr>
                          <w:rFonts w:ascii="Calibri" w:hAnsi="Calibri"/>
                          <w:color w:val="00B050"/>
                          <w:kern w:val="24"/>
                          <w:sz w:val="36"/>
                          <w:szCs w:val="36"/>
                          <w:lang w:val="ru-RU"/>
                        </w:rPr>
                        <w:t>открытость новому</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01A76105" wp14:editId="0D41ACC7">
                <wp:simplePos x="0" y="0"/>
                <wp:positionH relativeFrom="column">
                  <wp:posOffset>1590675</wp:posOffset>
                </wp:positionH>
                <wp:positionV relativeFrom="paragraph">
                  <wp:posOffset>3027045</wp:posOffset>
                </wp:positionV>
                <wp:extent cx="1296035" cy="835660"/>
                <wp:effectExtent l="0" t="0" r="0" b="0"/>
                <wp:wrapNone/>
                <wp:docPr id="49"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835660"/>
                        </a:xfrm>
                        <a:prstGeom prst="rect">
                          <a:avLst/>
                        </a:prstGeom>
                        <a:noFill/>
                      </wps:spPr>
                      <wps:txbx>
                        <w:txbxContent>
                          <w:p w:rsidR="00667C77" w:rsidRPr="00AF4045" w:rsidRDefault="00667C77" w:rsidP="00B64543">
                            <w:pPr>
                              <w:pStyle w:val="a8"/>
                              <w:spacing w:before="0" w:beforeAutospacing="0" w:after="0" w:afterAutospacing="0"/>
                              <w:rPr>
                                <w:sz w:val="22"/>
                              </w:rPr>
                            </w:pPr>
                            <w:r w:rsidRPr="00AF4045">
                              <w:rPr>
                                <w:rFonts w:ascii="Calibri" w:hAnsi="Calibri"/>
                                <w:color w:val="00B050"/>
                                <w:kern w:val="24"/>
                                <w:sz w:val="32"/>
                                <w:szCs w:val="36"/>
                                <w:lang w:val="ru-RU"/>
                              </w:rPr>
                              <w:t>образное восприятие мира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13" o:spid="_x0000_s1039" type="#_x0000_t202" style="position:absolute;left:0;text-align:left;margin-left:125.25pt;margin-top:238.35pt;width:102.05pt;height:6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" filled="f" stroked="f">
                <v:path arrowok="t"/>
                <v:textbox style="mso-fit-shape-to-text:t">
                  <w:txbxContent>
                    <w:p w:rsidR="00667C77" w:rsidRPr="00AF4045" w:rsidRDefault="00667C77" w:rsidP="00B64543">
                      <w:pPr>
                        <w:pStyle w:val="a8"/>
                        <w:spacing w:before="0" w:beforeAutospacing="0" w:after="0" w:afterAutospacing="0"/>
                        <w:rPr>
                          <w:sz w:val="22"/>
                        </w:rPr>
                      </w:pPr>
                      <w:r w:rsidRPr="00AF4045">
                        <w:rPr>
                          <w:rFonts w:ascii="Calibri" w:hAnsi="Calibri"/>
                          <w:color w:val="00B050"/>
                          <w:kern w:val="24"/>
                          <w:sz w:val="32"/>
                          <w:szCs w:val="36"/>
                          <w:lang w:val="ru-RU"/>
                        </w:rPr>
                        <w:t>образное восприятие мира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2B8DFBFF" wp14:editId="010924B6">
                <wp:simplePos x="0" y="0"/>
                <wp:positionH relativeFrom="column">
                  <wp:posOffset>66675</wp:posOffset>
                </wp:positionH>
                <wp:positionV relativeFrom="paragraph">
                  <wp:posOffset>3027045</wp:posOffset>
                </wp:positionV>
                <wp:extent cx="1296035" cy="866775"/>
                <wp:effectExtent l="0" t="0" r="0" b="0"/>
                <wp:wrapNone/>
                <wp:docPr id="48"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866775"/>
                        </a:xfrm>
                        <a:prstGeom prst="rect">
                          <a:avLst/>
                        </a:prstGeom>
                        <a:noFill/>
                      </wps:spPr>
                      <wps:txbx>
                        <w:txbxContent>
                          <w:p w:rsidR="00667C77" w:rsidRDefault="00667C77" w:rsidP="00B64543">
                            <w:pPr>
                              <w:pStyle w:val="a8"/>
                              <w:spacing w:before="0" w:beforeAutospacing="0" w:after="0" w:afterAutospacing="0"/>
                            </w:pPr>
                            <w:r w:rsidRPr="00AF4045">
                              <w:rPr>
                                <w:rFonts w:ascii="Calibri" w:hAnsi="Calibri"/>
                                <w:color w:val="00B050"/>
                                <w:kern w:val="24"/>
                                <w:sz w:val="32"/>
                                <w:szCs w:val="36"/>
                                <w:lang w:val="ru-RU"/>
                              </w:rPr>
                              <w:t>структурированное</w:t>
                            </w:r>
                            <w:r w:rsidRPr="00AF4045">
                              <w:rPr>
                                <w:rFonts w:ascii="Calibri" w:hAnsi="Calibri"/>
                                <w:color w:val="00B050"/>
                                <w:kern w:val="24"/>
                                <w:sz w:val="36"/>
                                <w:szCs w:val="36"/>
                                <w:lang w:val="ru-RU"/>
                              </w:rPr>
                              <w:t xml:space="preserve"> сознание</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12" o:spid="_x0000_s1040" type="#_x0000_t202" style="position:absolute;left:0;text-align:left;margin-left:5.25pt;margin-top:238.35pt;width:102.05pt;height:6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" filled="f" stroked="f">
                <v:path arrowok="t"/>
                <v:textbox style="mso-fit-shape-to-text:t">
                  <w:txbxContent>
                    <w:p w:rsidR="00667C77" w:rsidRDefault="00667C77" w:rsidP="00B64543">
                      <w:pPr>
                        <w:pStyle w:val="a8"/>
                        <w:spacing w:before="0" w:beforeAutospacing="0" w:after="0" w:afterAutospacing="0"/>
                      </w:pPr>
                      <w:r w:rsidRPr="00AF4045">
                        <w:rPr>
                          <w:rFonts w:ascii="Calibri" w:hAnsi="Calibri"/>
                          <w:color w:val="00B050"/>
                          <w:kern w:val="24"/>
                          <w:sz w:val="32"/>
                          <w:szCs w:val="36"/>
                          <w:lang w:val="ru-RU"/>
                        </w:rPr>
                        <w:t>структурированное</w:t>
                      </w:r>
                      <w:r w:rsidRPr="00AF4045">
                        <w:rPr>
                          <w:rFonts w:ascii="Calibri" w:hAnsi="Calibri"/>
                          <w:color w:val="00B050"/>
                          <w:kern w:val="24"/>
                          <w:sz w:val="36"/>
                          <w:szCs w:val="36"/>
                          <w:lang w:val="ru-RU"/>
                        </w:rPr>
                        <w:t xml:space="preserve"> сознание</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56D21336" wp14:editId="5437E831">
                <wp:simplePos x="0" y="0"/>
                <wp:positionH relativeFrom="column">
                  <wp:posOffset>4743450</wp:posOffset>
                </wp:positionH>
                <wp:positionV relativeFrom="paragraph">
                  <wp:posOffset>1677035</wp:posOffset>
                </wp:positionV>
                <wp:extent cx="1296035" cy="835660"/>
                <wp:effectExtent l="0" t="0" r="0" b="0"/>
                <wp:wrapNone/>
                <wp:docPr id="47"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835660"/>
                        </a:xfrm>
                        <a:prstGeom prst="rect">
                          <a:avLst/>
                        </a:prstGeom>
                        <a:noFill/>
                      </wps:spPr>
                      <wps:txbx>
                        <w:txbxContent>
                          <w:p w:rsidR="00667C77" w:rsidRPr="00AF4045" w:rsidRDefault="00667C77" w:rsidP="00B64543">
                            <w:pPr>
                              <w:pStyle w:val="a8"/>
                              <w:spacing w:before="0" w:beforeAutospacing="0" w:after="0" w:afterAutospacing="0"/>
                            </w:pPr>
                            <w:r w:rsidRPr="00AF4045">
                              <w:rPr>
                                <w:rFonts w:ascii="Calibri" w:hAnsi="Calibri"/>
                                <w:color w:val="C00000"/>
                                <w:kern w:val="24"/>
                                <w:lang w:val="ru-RU"/>
                              </w:rPr>
                              <w:t>Возможно единство противоположностей</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11" o:spid="_x0000_s1041" type="#_x0000_t202" style="position:absolute;left:0;text-align:left;margin-left:373.5pt;margin-top:132.05pt;width:102.05pt;height:6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" filled="f" stroked="f">
                <v:path arrowok="t"/>
                <v:textbox style="mso-fit-shape-to-text:t">
                  <w:txbxContent>
                    <w:p w:rsidR="00667C77" w:rsidRPr="00AF4045" w:rsidRDefault="00667C77" w:rsidP="00B64543">
                      <w:pPr>
                        <w:pStyle w:val="a8"/>
                        <w:spacing w:before="0" w:beforeAutospacing="0" w:after="0" w:afterAutospacing="0"/>
                      </w:pPr>
                      <w:r w:rsidRPr="00AF4045">
                        <w:rPr>
                          <w:rFonts w:ascii="Calibri" w:hAnsi="Calibri"/>
                          <w:color w:val="C00000"/>
                          <w:kern w:val="24"/>
                          <w:lang w:val="ru-RU"/>
                        </w:rPr>
                        <w:t>Возможно единство противоположностей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7FD3827A" wp14:editId="70418AFD">
                <wp:simplePos x="0" y="0"/>
                <wp:positionH relativeFrom="column">
                  <wp:posOffset>3238500</wp:posOffset>
                </wp:positionH>
                <wp:positionV relativeFrom="paragraph">
                  <wp:posOffset>1398270</wp:posOffset>
                </wp:positionV>
                <wp:extent cx="1109980" cy="1114425"/>
                <wp:effectExtent l="0" t="0" r="0" b="0"/>
                <wp:wrapNone/>
                <wp:docPr id="46"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1114425"/>
                        </a:xfrm>
                        <a:prstGeom prst="rect">
                          <a:avLst/>
                        </a:prstGeom>
                        <a:noFill/>
                      </wps:spPr>
                      <wps:txbx>
                        <w:txbxContent>
                          <w:p w:rsidR="00667C77" w:rsidRDefault="00667C77" w:rsidP="00B64543">
                            <w:pPr>
                              <w:pStyle w:val="a8"/>
                              <w:spacing w:before="0" w:beforeAutospacing="0" w:after="0" w:afterAutospacing="0"/>
                              <w:jc w:val="center"/>
                              <w:rPr>
                                <w:rFonts w:ascii="Calibri" w:hAnsi="Calibri"/>
                                <w:color w:val="E36C0A"/>
                                <w:kern w:val="24"/>
                                <w:sz w:val="36"/>
                                <w:szCs w:val="36"/>
                                <w:lang w:val="ru-RU"/>
                              </w:rPr>
                            </w:pPr>
                            <w:r w:rsidRPr="00AF4045">
                              <w:rPr>
                                <w:rFonts w:ascii="Calibri" w:hAnsi="Calibri"/>
                                <w:color w:val="E36C0A"/>
                                <w:kern w:val="24"/>
                                <w:sz w:val="36"/>
                                <w:szCs w:val="36"/>
                                <w:lang w:val="ru-RU"/>
                              </w:rPr>
                              <w:t xml:space="preserve"> 1 личность</w:t>
                            </w:r>
                          </w:p>
                          <w:p w:rsidR="00667C77" w:rsidRPr="00AF4045" w:rsidRDefault="00667C77" w:rsidP="00B64543">
                            <w:pPr>
                              <w:pStyle w:val="a8"/>
                              <w:spacing w:before="0" w:beforeAutospacing="0" w:after="0" w:afterAutospacing="0"/>
                              <w:jc w:val="center"/>
                              <w:rPr>
                                <w:color w:val="FF0000"/>
                                <w:sz w:val="20"/>
                                <w:szCs w:val="20"/>
                              </w:rPr>
                            </w:pPr>
                            <w:r>
                              <w:rPr>
                                <w:rFonts w:ascii="Calibri" w:hAnsi="Calibri"/>
                                <w:color w:val="FF0000"/>
                                <w:kern w:val="24"/>
                                <w:sz w:val="20"/>
                                <w:szCs w:val="20"/>
                                <w:lang w:val="ru-RU"/>
                              </w:rPr>
                              <w:t>би- или интернациональная</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10" o:spid="_x0000_s1042" type="#_x0000_t202" style="position:absolute;left:0;text-align:left;margin-left:255pt;margin-top:110.1pt;width:87.4pt;height:8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" filled="f" stroked="f">
                <v:path arrowok="t"/>
                <v:textbox style="mso-fit-shape-to-text:t">
                  <w:txbxContent>
                    <w:p w:rsidR="00667C77" w:rsidRDefault="00667C77" w:rsidP="00B64543">
                      <w:pPr>
                        <w:pStyle w:val="a8"/>
                        <w:spacing w:before="0" w:beforeAutospacing="0" w:after="0" w:afterAutospacing="0"/>
                        <w:jc w:val="center"/>
                        <w:rPr>
                          <w:rFonts w:ascii="Calibri" w:hAnsi="Calibri"/>
                          <w:color w:val="E36C0A"/>
                          <w:kern w:val="24"/>
                          <w:sz w:val="36"/>
                          <w:szCs w:val="36"/>
                          <w:lang w:val="ru-RU"/>
                        </w:rPr>
                      </w:pPr>
                      <w:r w:rsidRPr="00AF4045">
                        <w:rPr>
                          <w:rFonts w:ascii="Calibri" w:hAnsi="Calibri"/>
                          <w:color w:val="E36C0A"/>
                          <w:kern w:val="24"/>
                          <w:sz w:val="36"/>
                          <w:szCs w:val="36"/>
                          <w:lang w:val="ru-RU"/>
                        </w:rPr>
                        <w:t xml:space="preserve"> 1 личность</w:t>
                      </w:r>
                    </w:p>
                    <w:p w:rsidR="00667C77" w:rsidRPr="00AF4045" w:rsidRDefault="00667C77" w:rsidP="00B64543">
                      <w:pPr>
                        <w:pStyle w:val="a8"/>
                        <w:spacing w:before="0" w:beforeAutospacing="0" w:after="0" w:afterAutospacing="0"/>
                        <w:jc w:val="center"/>
                        <w:rPr>
                          <w:color w:val="FF0000"/>
                          <w:sz w:val="20"/>
                          <w:szCs w:val="20"/>
                        </w:rPr>
                      </w:pPr>
                      <w:r>
                        <w:rPr>
                          <w:rFonts w:ascii="Calibri" w:hAnsi="Calibri"/>
                          <w:color w:val="FF0000"/>
                          <w:kern w:val="24"/>
                          <w:sz w:val="20"/>
                          <w:szCs w:val="20"/>
                          <w:lang w:val="ru-RU"/>
                        </w:rPr>
                        <w:t>би- или интернациональная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1D7DF1BD" wp14:editId="03AFB3CF">
                <wp:simplePos x="0" y="0"/>
                <wp:positionH relativeFrom="column">
                  <wp:posOffset>1590675</wp:posOffset>
                </wp:positionH>
                <wp:positionV relativeFrom="paragraph">
                  <wp:posOffset>1750695</wp:posOffset>
                </wp:positionV>
                <wp:extent cx="1296035" cy="463550"/>
                <wp:effectExtent l="0" t="0" r="0" b="0"/>
                <wp:wrapNone/>
                <wp:docPr id="4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463550"/>
                        </a:xfrm>
                        <a:prstGeom prst="rect">
                          <a:avLst/>
                        </a:prstGeom>
                        <a:noFill/>
                      </wps:spPr>
                      <wps:txbx>
                        <w:txbxContent>
                          <w:p w:rsidR="00667C77" w:rsidRDefault="00667C77" w:rsidP="00B64543">
                            <w:pPr>
                              <w:pStyle w:val="a8"/>
                              <w:spacing w:before="0" w:beforeAutospacing="0" w:after="0" w:afterAutospacing="0"/>
                              <w:jc w:val="center"/>
                            </w:pPr>
                            <w:r w:rsidRPr="00AF4045">
                              <w:rPr>
                                <w:rFonts w:ascii="Calibri" w:hAnsi="Calibri"/>
                                <w:b/>
                                <w:bCs/>
                                <w:color w:val="17365D"/>
                                <w:kern w:val="24"/>
                                <w:sz w:val="48"/>
                                <w:szCs w:val="48"/>
                                <w:lang w:val="ru-RU"/>
                              </w:rPr>
                              <w:t>КТО Я?</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16" o:spid="_x0000_s1043" type="#_x0000_t202" style="position:absolute;left:0;text-align:left;margin-left:125.25pt;margin-top:137.85pt;width:102.05pt;height: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" filled="f" stroked="f">
                <v:path arrowok="t"/>
                <v:textbox style="mso-fit-shape-to-text:t">
                  <w:txbxContent>
                    <w:p w:rsidR="00667C77" w:rsidRDefault="00667C77" w:rsidP="00B64543">
                      <w:pPr>
                        <w:pStyle w:val="a8"/>
                        <w:spacing w:before="0" w:beforeAutospacing="0" w:after="0" w:afterAutospacing="0"/>
                        <w:jc w:val="center"/>
                      </w:pPr>
                      <w:r w:rsidRPr="00AF4045">
                        <w:rPr>
                          <w:rFonts w:ascii="Calibri" w:hAnsi="Calibri"/>
                          <w:b/>
                          <w:bCs/>
                          <w:color w:val="17365D"/>
                          <w:kern w:val="24"/>
                          <w:sz w:val="48"/>
                          <w:szCs w:val="48"/>
                          <w:lang w:val="ru-RU"/>
                        </w:rPr>
                        <w:t>КТО 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0691BF01" wp14:editId="205942B0">
                <wp:simplePos x="0" y="0"/>
                <wp:positionH relativeFrom="column">
                  <wp:posOffset>177800</wp:posOffset>
                </wp:positionH>
                <wp:positionV relativeFrom="paragraph">
                  <wp:posOffset>1333500</wp:posOffset>
                </wp:positionV>
                <wp:extent cx="1080135" cy="1175385"/>
                <wp:effectExtent l="0" t="0" r="0" b="0"/>
                <wp:wrapNone/>
                <wp:docPr id="4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175385"/>
                        </a:xfrm>
                        <a:prstGeom prst="rect">
                          <a:avLst/>
                        </a:prstGeom>
                        <a:noFill/>
                      </wps:spPr>
                      <wps:txbx>
                        <w:txbxContent>
                          <w:p w:rsidR="00667C77" w:rsidRDefault="00667C77" w:rsidP="00B64543">
                            <w:pPr>
                              <w:pStyle w:val="a8"/>
                              <w:spacing w:before="0" w:beforeAutospacing="0" w:after="0" w:afterAutospacing="0"/>
                              <w:jc w:val="center"/>
                            </w:pPr>
                            <w:r w:rsidRPr="00AF4045">
                              <w:rPr>
                                <w:rFonts w:ascii="Calibri" w:hAnsi="Calibri"/>
                                <w:color w:val="E36C0A"/>
                                <w:kern w:val="24"/>
                                <w:sz w:val="36"/>
                                <w:szCs w:val="36"/>
                                <w:lang w:val="ru-RU"/>
                              </w:rPr>
                              <w:t xml:space="preserve">1 </w:t>
                            </w:r>
                          </w:p>
                          <w:p w:rsidR="00667C77" w:rsidRDefault="00667C77" w:rsidP="00B64543">
                            <w:pPr>
                              <w:pStyle w:val="a8"/>
                              <w:spacing w:before="0" w:beforeAutospacing="0" w:after="0" w:afterAutospacing="0"/>
                              <w:jc w:val="center"/>
                              <w:rPr>
                                <w:rFonts w:ascii="Calibri" w:hAnsi="Calibri"/>
                                <w:color w:val="E36C0A"/>
                                <w:kern w:val="24"/>
                                <w:sz w:val="36"/>
                                <w:szCs w:val="36"/>
                                <w:lang w:val="ru-RU"/>
                              </w:rPr>
                            </w:pPr>
                            <w:r w:rsidRPr="00AF4045">
                              <w:rPr>
                                <w:rFonts w:ascii="Calibri" w:hAnsi="Calibri"/>
                                <w:color w:val="E36C0A"/>
                                <w:kern w:val="24"/>
                                <w:sz w:val="36"/>
                                <w:szCs w:val="36"/>
                                <w:lang w:val="ru-RU"/>
                              </w:rPr>
                              <w:t>характер</w:t>
                            </w:r>
                          </w:p>
                          <w:p w:rsidR="00667C77" w:rsidRPr="00AF4045" w:rsidRDefault="00667C77" w:rsidP="00B64543">
                            <w:pPr>
                              <w:pStyle w:val="a8"/>
                              <w:spacing w:before="0" w:beforeAutospacing="0" w:after="0" w:afterAutospacing="0"/>
                              <w:jc w:val="center"/>
                              <w:rPr>
                                <w:color w:val="FF0000"/>
                                <w:lang w:val="ru-RU"/>
                              </w:rPr>
                            </w:pPr>
                            <w:r w:rsidRPr="00AF4045">
                              <w:rPr>
                                <w:color w:val="FF0000"/>
                                <w:lang w:val="ru-RU"/>
                              </w:rPr>
                              <w:t>би</w:t>
                            </w:r>
                            <w:r>
                              <w:rPr>
                                <w:color w:val="FF0000"/>
                                <w:lang w:val="ru-RU"/>
                              </w:rPr>
                              <w:t>- или интер</w:t>
                            </w:r>
                            <w:r w:rsidRPr="00AF4045">
                              <w:rPr>
                                <w:color w:val="FF0000"/>
                                <w:lang w:val="ru-RU"/>
                              </w:rPr>
                              <w:t>национальный</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9" o:spid="_x0000_s1044" type="#_x0000_t202" style="position:absolute;left:0;text-align:left;margin-left:14pt;margin-top:105pt;width:85.05pt;height:9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" filled="f" stroked="f">
                <v:path arrowok="t"/>
                <v:textbox style="mso-fit-shape-to-text:t">
                  <w:txbxContent>
                    <w:p w:rsidR="00667C77" w:rsidRDefault="00667C77" w:rsidP="00B64543">
                      <w:pPr>
                        <w:pStyle w:val="a8"/>
                        <w:spacing w:before="0" w:beforeAutospacing="0" w:after="0" w:afterAutospacing="0"/>
                        <w:jc w:val="center"/>
                      </w:pPr>
                      <w:r w:rsidRPr="00AF4045">
                        <w:rPr>
                          <w:rFonts w:ascii="Calibri" w:hAnsi="Calibri"/>
                          <w:color w:val="E36C0A"/>
                          <w:kern w:val="24"/>
                          <w:sz w:val="36"/>
                          <w:szCs w:val="36"/>
                          <w:lang w:val="ru-RU"/>
                        </w:rPr>
                        <w:t xml:space="preserve">1 </w:t>
                      </w:r>
                    </w:p>
                    <w:p w:rsidR="00667C77" w:rsidRDefault="00667C77" w:rsidP="00B64543">
                      <w:pPr>
                        <w:pStyle w:val="a8"/>
                        <w:spacing w:before="0" w:beforeAutospacing="0" w:after="0" w:afterAutospacing="0"/>
                        <w:jc w:val="center"/>
                        <w:rPr>
                          <w:rFonts w:ascii="Calibri" w:hAnsi="Calibri"/>
                          <w:color w:val="E36C0A"/>
                          <w:kern w:val="24"/>
                          <w:sz w:val="36"/>
                          <w:szCs w:val="36"/>
                          <w:lang w:val="ru-RU"/>
                        </w:rPr>
                      </w:pPr>
                      <w:r w:rsidRPr="00AF4045">
                        <w:rPr>
                          <w:rFonts w:ascii="Calibri" w:hAnsi="Calibri"/>
                          <w:color w:val="E36C0A"/>
                          <w:kern w:val="24"/>
                          <w:sz w:val="36"/>
                          <w:szCs w:val="36"/>
                          <w:lang w:val="ru-RU"/>
                        </w:rPr>
                        <w:t>характер</w:t>
                      </w:r>
                    </w:p>
                    <w:p w:rsidR="00667C77" w:rsidRPr="00AF4045" w:rsidRDefault="00667C77" w:rsidP="00B64543">
                      <w:pPr>
                        <w:pStyle w:val="a8"/>
                        <w:spacing w:before="0" w:beforeAutospacing="0" w:after="0" w:afterAutospacing="0"/>
                        <w:jc w:val="center"/>
                        <w:rPr>
                          <w:color w:val="FF0000"/>
                          <w:lang w:val="ru-RU"/>
                        </w:rPr>
                      </w:pPr>
                      <w:r w:rsidRPr="00AF4045">
                        <w:rPr>
                          <w:color w:val="FF0000"/>
                          <w:lang w:val="ru-RU"/>
                        </w:rPr>
                        <w:t>би</w:t>
                      </w:r>
                      <w:r>
                        <w:rPr>
                          <w:color w:val="FF0000"/>
                          <w:lang w:val="ru-RU"/>
                        </w:rPr>
                        <w:t>- или интер</w:t>
                      </w:r>
                      <w:r w:rsidRPr="00AF4045">
                        <w:rPr>
                          <w:color w:val="FF0000"/>
                          <w:lang w:val="ru-RU"/>
                        </w:rPr>
                        <w:t>национальный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1B600BB1" wp14:editId="4EAD5027">
                <wp:simplePos x="0" y="0"/>
                <wp:positionH relativeFrom="column">
                  <wp:posOffset>4743450</wp:posOffset>
                </wp:positionH>
                <wp:positionV relativeFrom="paragraph">
                  <wp:posOffset>255270</wp:posOffset>
                </wp:positionV>
                <wp:extent cx="1296035" cy="928370"/>
                <wp:effectExtent l="0" t="0" r="0" b="0"/>
                <wp:wrapNone/>
                <wp:docPr id="43"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928370"/>
                        </a:xfrm>
                        <a:prstGeom prst="rect">
                          <a:avLst/>
                        </a:prstGeom>
                        <a:noFill/>
                      </wps:spPr>
                      <wps:txbx>
                        <w:txbxContent>
                          <w:p w:rsidR="00667C77" w:rsidRDefault="00667C77" w:rsidP="00B64543">
                            <w:pPr>
                              <w:pStyle w:val="a8"/>
                              <w:spacing w:before="0" w:beforeAutospacing="0" w:after="0" w:afterAutospacing="0"/>
                            </w:pPr>
                            <w:r w:rsidRPr="00AF4045">
                              <w:rPr>
                                <w:rFonts w:ascii="Calibri" w:hAnsi="Calibri"/>
                                <w:color w:val="C00000"/>
                                <w:kern w:val="24"/>
                                <w:sz w:val="36"/>
                                <w:szCs w:val="36"/>
                                <w:lang w:val="ru-RU"/>
                              </w:rPr>
                              <w:t>переключение м-ду ними</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7" o:spid="_x0000_s1045" type="#_x0000_t202" style="position:absolute;left:0;text-align:left;margin-left:373.5pt;margin-top:20.1pt;width:102.05pt;height:7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" filled="f" stroked="f">
                <v:path arrowok="t"/>
                <v:textbox style="mso-fit-shape-to-text:t">
                  <w:txbxContent>
                    <w:p w:rsidR="00667C77" w:rsidRDefault="00667C77" w:rsidP="00B64543">
                      <w:pPr>
                        <w:pStyle w:val="a8"/>
                        <w:spacing w:before="0" w:beforeAutospacing="0" w:after="0" w:afterAutospacing="0"/>
                      </w:pPr>
                      <w:r w:rsidRPr="00AF4045">
                        <w:rPr>
                          <w:rFonts w:ascii="Calibri" w:hAnsi="Calibri"/>
                          <w:color w:val="C00000"/>
                          <w:kern w:val="24"/>
                          <w:sz w:val="36"/>
                          <w:szCs w:val="36"/>
                          <w:lang w:val="ru-RU"/>
                        </w:rPr>
                        <w:t>переключение м-ду ними</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69E8D39D" wp14:editId="240B1A02">
                <wp:simplePos x="0" y="0"/>
                <wp:positionH relativeFrom="column">
                  <wp:posOffset>3133725</wp:posOffset>
                </wp:positionH>
                <wp:positionV relativeFrom="paragraph">
                  <wp:posOffset>255270</wp:posOffset>
                </wp:positionV>
                <wp:extent cx="1296035" cy="370205"/>
                <wp:effectExtent l="0" t="0" r="0" b="0"/>
                <wp:wrapNone/>
                <wp:docPr id="4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370205"/>
                        </a:xfrm>
                        <a:prstGeom prst="rect">
                          <a:avLst/>
                        </a:prstGeom>
                        <a:noFill/>
                      </wps:spPr>
                      <wps:txbx>
                        <w:txbxContent>
                          <w:p w:rsidR="00667C77" w:rsidRDefault="00667C77" w:rsidP="00B64543">
                            <w:pPr>
                              <w:pStyle w:val="a8"/>
                              <w:spacing w:before="0" w:beforeAutospacing="0" w:after="0" w:afterAutospacing="0"/>
                            </w:pPr>
                            <w:r w:rsidRPr="00AF4045">
                              <w:rPr>
                                <w:rFonts w:ascii="Calibri" w:hAnsi="Calibri"/>
                                <w:color w:val="7030A0"/>
                                <w:kern w:val="24"/>
                                <w:sz w:val="36"/>
                                <w:szCs w:val="36"/>
                                <w:lang w:val="ru-RU"/>
                              </w:rPr>
                              <w:t>2 общества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6" o:spid="_x0000_s1046" type="#_x0000_t202" style="position:absolute;left:0;text-align:left;margin-left:246.75pt;margin-top:20.1pt;width:102.05pt;height:2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" filled="f" stroked="f">
                <v:path arrowok="t"/>
                <v:textbox style="mso-fit-shape-to-text:t">
                  <w:txbxContent>
                    <w:p w:rsidR="00667C77" w:rsidRDefault="00667C77" w:rsidP="00B64543">
                      <w:pPr>
                        <w:pStyle w:val="a8"/>
                        <w:spacing w:before="0" w:beforeAutospacing="0" w:after="0" w:afterAutospacing="0"/>
                      </w:pPr>
                      <w:r w:rsidRPr="00AF4045">
                        <w:rPr>
                          <w:rFonts w:ascii="Calibri" w:hAnsi="Calibri"/>
                          <w:color w:val="7030A0"/>
                          <w:kern w:val="24"/>
                          <w:sz w:val="36"/>
                          <w:szCs w:val="36"/>
                          <w:lang w:val="ru-RU"/>
                        </w:rPr>
                        <w:t>2 общества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58F18EC0" wp14:editId="45FE354A">
                <wp:simplePos x="0" y="0"/>
                <wp:positionH relativeFrom="column">
                  <wp:posOffset>1676400</wp:posOffset>
                </wp:positionH>
                <wp:positionV relativeFrom="paragraph">
                  <wp:posOffset>169545</wp:posOffset>
                </wp:positionV>
                <wp:extent cx="1296035" cy="370205"/>
                <wp:effectExtent l="0" t="0" r="0" b="0"/>
                <wp:wrapNone/>
                <wp:docPr id="41"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370205"/>
                        </a:xfrm>
                        <a:prstGeom prst="rect">
                          <a:avLst/>
                        </a:prstGeom>
                        <a:noFill/>
                      </wps:spPr>
                      <wps:txbx>
                        <w:txbxContent>
                          <w:p w:rsidR="00667C77" w:rsidRDefault="00667C77" w:rsidP="00B64543">
                            <w:pPr>
                              <w:pStyle w:val="a8"/>
                              <w:spacing w:before="0" w:beforeAutospacing="0" w:after="0" w:afterAutospacing="0"/>
                            </w:pPr>
                            <w:r w:rsidRPr="00AF4045">
                              <w:rPr>
                                <w:rFonts w:ascii="Calibri" w:hAnsi="Calibri"/>
                                <w:color w:val="7030A0"/>
                                <w:kern w:val="24"/>
                                <w:sz w:val="36"/>
                                <w:szCs w:val="36"/>
                                <w:lang w:val="ru-RU"/>
                              </w:rPr>
                              <w:t>2 культуры</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5" o:spid="_x0000_s1047" type="#_x0000_t202" style="position:absolute;left:0;text-align:left;margin-left:132pt;margin-top:13.35pt;width:102.05pt;height:2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" filled="f" stroked="f">
                <v:path arrowok="t"/>
                <v:textbox style="mso-fit-shape-to-text:t">
                  <w:txbxContent>
                    <w:p w:rsidR="00667C77" w:rsidRDefault="00667C77" w:rsidP="00B64543">
                      <w:pPr>
                        <w:pStyle w:val="a8"/>
                        <w:spacing w:before="0" w:beforeAutospacing="0" w:after="0" w:afterAutospacing="0"/>
                      </w:pPr>
                      <w:r w:rsidRPr="00AF4045">
                        <w:rPr>
                          <w:rFonts w:ascii="Calibri" w:hAnsi="Calibri"/>
                          <w:color w:val="7030A0"/>
                          <w:kern w:val="24"/>
                          <w:sz w:val="36"/>
                          <w:szCs w:val="36"/>
                          <w:lang w:val="ru-RU"/>
                        </w:rPr>
                        <w:t>2 культуры</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444F340B" wp14:editId="2D8C73DF">
                <wp:simplePos x="0" y="0"/>
                <wp:positionH relativeFrom="column">
                  <wp:posOffset>323850</wp:posOffset>
                </wp:positionH>
                <wp:positionV relativeFrom="paragraph">
                  <wp:posOffset>426720</wp:posOffset>
                </wp:positionV>
                <wp:extent cx="934085" cy="370205"/>
                <wp:effectExtent l="0" t="0" r="0" b="0"/>
                <wp:wrapNone/>
                <wp:docPr id="4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085" cy="370205"/>
                        </a:xfrm>
                        <a:prstGeom prst="rect">
                          <a:avLst/>
                        </a:prstGeom>
                        <a:noFill/>
                      </wps:spPr>
                      <wps:txbx>
                        <w:txbxContent>
                          <w:p w:rsidR="00667C77" w:rsidRDefault="00667C77" w:rsidP="00B64543">
                            <w:pPr>
                              <w:pStyle w:val="a8"/>
                              <w:spacing w:before="0" w:beforeAutospacing="0" w:after="0" w:afterAutospacing="0"/>
                            </w:pPr>
                            <w:r w:rsidRPr="00AF4045">
                              <w:rPr>
                                <w:rFonts w:ascii="Calibri" w:hAnsi="Calibri"/>
                                <w:color w:val="7030A0"/>
                                <w:kern w:val="24"/>
                                <w:sz w:val="36"/>
                                <w:szCs w:val="36"/>
                                <w:lang w:val="ru-RU"/>
                              </w:rPr>
                              <w:t>2 языка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feld 4" o:spid="_x0000_s1048" type="#_x0000_t202" style="position:absolute;left:0;text-align:left;margin-left:25.5pt;margin-top:33.6pt;width:73.55pt;height:2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" filled="f" stroked="f">
                <v:path arrowok="t"/>
                <v:textbox style="mso-fit-shape-to-text:t">
                  <w:txbxContent>
                    <w:p w:rsidR="00667C77" w:rsidRDefault="00667C77" w:rsidP="00B64543">
                      <w:pPr>
                        <w:pStyle w:val="a8"/>
                        <w:spacing w:before="0" w:beforeAutospacing="0" w:after="0" w:afterAutospacing="0"/>
                      </w:pPr>
                      <w:r w:rsidRPr="00AF4045">
                        <w:rPr>
                          <w:rFonts w:ascii="Calibri" w:hAnsi="Calibri"/>
                          <w:color w:val="7030A0"/>
                          <w:kern w:val="24"/>
                          <w:sz w:val="36"/>
                          <w:szCs w:val="36"/>
                          <w:lang w:val="ru-RU"/>
                        </w:rPr>
                        <w:t>2 языка</w:t>
                      </w:r>
                    </w:p>
                  </w:txbxContent>
                </v:textbox>
              </v:shape>
            </w:pict>
          </mc:Fallback>
        </mc:AlternateContent>
      </w:r>
      <w:r w:rsidRPr="005C67A3">
        <w:rPr>
          <w:rFonts w:ascii="Times New Roman" w:hAnsi="Times New Roman" w:cs="Times New Roman"/>
          <w:sz w:val="28"/>
          <w:szCs w:val="28"/>
          <w:lang w:val="ru-RU"/>
        </w:rPr>
        <w:t xml:space="preserve"> </w:t>
      </w:r>
      <w:r w:rsidRPr="00B64543">
        <w:rPr>
          <w:rFonts w:ascii="Times New Roman" w:hAnsi="Times New Roman" w:cs="Times New Roman"/>
          <w:noProof/>
          <w:sz w:val="24"/>
          <w:szCs w:val="24"/>
        </w:rPr>
        <w:drawing>
          <wp:inline distT="0" distB="0" distL="0" distR="0" wp14:anchorId="49159B95" wp14:editId="5CFE7014">
            <wp:extent cx="5970905" cy="4197350"/>
            <wp:effectExtent l="0" t="0" r="0" b="0"/>
            <wp:docPr id="2" name="Grafik 2" descr="http://fc07.deviantart.net/fs26/i/2008/175/d/f/Puzzle_Outline_by_H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c07.deviantart.net/fs26/i/2008/175/d/f/Puzzle_Outline_by_Hanto.png"/>
                    <pic:cNvPicPr>
                      <a:picLocks noChangeAspect="1" noChangeArrowheads="1"/>
                    </pic:cNvPicPr>
                  </pic:nvPicPr>
                  <pic:blipFill>
                    <a:blip r:embed="rId15">
                      <a:extLst>
                        <a:ext uri="{28A0092B-C50C-407E-A947-70E740481C1C}">
                          <a14:useLocalDpi xmlns:a14="http://schemas.microsoft.com/office/drawing/2010/main" val="0"/>
                        </a:ext>
                      </a:extLst>
                    </a:blip>
                    <a:srcRect l="5785" t="7141" r="5133" b="5608"/>
                    <a:stretch>
                      <a:fillRect/>
                    </a:stretch>
                  </pic:blipFill>
                  <pic:spPr bwMode="auto">
                    <a:xfrm>
                      <a:off x="0" y="0"/>
                      <a:ext cx="5970905" cy="4197350"/>
                    </a:xfrm>
                    <a:prstGeom prst="rect">
                      <a:avLst/>
                    </a:prstGeom>
                    <a:noFill/>
                    <a:ln>
                      <a:noFill/>
                    </a:ln>
                  </pic:spPr>
                </pic:pic>
              </a:graphicData>
            </a:graphic>
          </wp:inline>
        </w:drawing>
      </w:r>
    </w:p>
    <w:p w:rsidR="00B64543" w:rsidRPr="005C67A3" w:rsidRDefault="00B64543" w:rsidP="00B64543">
      <w:pPr>
        <w:tabs>
          <w:tab w:val="left" w:pos="2220"/>
        </w:tabs>
        <w:spacing w:after="0" w:line="240" w:lineRule="auto"/>
        <w:jc w:val="both"/>
        <w:rPr>
          <w:rFonts w:ascii="Times New Roman" w:hAnsi="Times New Roman" w:cs="Times New Roman"/>
          <w:sz w:val="28"/>
          <w:szCs w:val="28"/>
          <w:lang w:val="ru-RU"/>
        </w:rPr>
      </w:pPr>
    </w:p>
    <w:p w:rsidR="00B64543" w:rsidRPr="005C67A3" w:rsidRDefault="00B64543" w:rsidP="00B64543">
      <w:pPr>
        <w:tabs>
          <w:tab w:val="left" w:pos="2220"/>
        </w:tabs>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Илл</w:t>
      </w:r>
      <w:r w:rsidR="007D6496">
        <w:rPr>
          <w:rFonts w:ascii="Times New Roman" w:hAnsi="Times New Roman" w:cs="Times New Roman"/>
          <w:sz w:val="28"/>
          <w:szCs w:val="28"/>
          <w:lang w:val="ru-RU"/>
        </w:rPr>
        <w:t>. 6</w:t>
      </w:r>
      <w:r w:rsidRPr="005C67A3">
        <w:rPr>
          <w:rFonts w:ascii="Times New Roman" w:hAnsi="Times New Roman" w:cs="Times New Roman"/>
          <w:sz w:val="28"/>
          <w:szCs w:val="28"/>
          <w:lang w:val="ru-RU"/>
        </w:rPr>
        <w:t>: Модель-пазл «</w:t>
      </w:r>
      <w:proofErr w:type="gramStart"/>
      <w:r w:rsidRPr="005C67A3">
        <w:rPr>
          <w:rFonts w:ascii="Times New Roman" w:hAnsi="Times New Roman" w:cs="Times New Roman"/>
          <w:sz w:val="28"/>
          <w:szCs w:val="28"/>
          <w:lang w:val="ru-RU"/>
        </w:rPr>
        <w:t>Сбалансированный</w:t>
      </w:r>
      <w:proofErr w:type="gramEnd"/>
      <w:r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билингв» («п</w:t>
      </w:r>
      <w:r w:rsidRPr="005C67A3">
        <w:rPr>
          <w:rFonts w:ascii="Times New Roman" w:hAnsi="Times New Roman" w:cs="Times New Roman"/>
          <w:sz w:val="28"/>
          <w:szCs w:val="28"/>
          <w:lang w:val="ru-RU"/>
        </w:rPr>
        <w:t>рочитывается» по горизонтали и вертикали)</w:t>
      </w:r>
    </w:p>
    <w:p w:rsidR="00B64543" w:rsidRDefault="00B64543" w:rsidP="00E12764">
      <w:pPr>
        <w:spacing w:after="0" w:line="240" w:lineRule="auto"/>
        <w:jc w:val="both"/>
        <w:rPr>
          <w:rFonts w:ascii="Times New Roman" w:hAnsi="Times New Roman" w:cs="Times New Roman"/>
          <w:sz w:val="28"/>
          <w:szCs w:val="28"/>
          <w:lang w:val="ru-RU"/>
        </w:rPr>
      </w:pPr>
    </w:p>
    <w:p w:rsidR="00B64543" w:rsidRDefault="00B64543" w:rsidP="00E12764">
      <w:pPr>
        <w:spacing w:after="0" w:line="240" w:lineRule="auto"/>
        <w:jc w:val="both"/>
        <w:rPr>
          <w:rFonts w:ascii="Times New Roman" w:hAnsi="Times New Roman" w:cs="Times New Roman"/>
          <w:sz w:val="28"/>
          <w:szCs w:val="28"/>
          <w:lang w:val="ru-RU"/>
        </w:rPr>
      </w:pPr>
    </w:p>
    <w:p w:rsidR="00E12764" w:rsidRPr="005C67A3" w:rsidRDefault="00B64543"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E12764" w:rsidRPr="005C67A3">
        <w:rPr>
          <w:rFonts w:ascii="Times New Roman" w:hAnsi="Times New Roman" w:cs="Times New Roman"/>
          <w:sz w:val="28"/>
          <w:szCs w:val="28"/>
          <w:lang w:val="ru-RU"/>
        </w:rPr>
        <w:t>ажно обозначить основополагающие постулаты работы с билингвами в образовательном учреждении:</w:t>
      </w:r>
    </w:p>
    <w:p w:rsidR="00E12764" w:rsidRPr="005C67A3" w:rsidRDefault="00E12764" w:rsidP="00270159">
      <w:pPr>
        <w:pStyle w:val="a4"/>
        <w:numPr>
          <w:ilvl w:val="0"/>
          <w:numId w:val="6"/>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Физиология билингвов и их интересы (обусловленнные возрастом) соответствуют физиологии  и сферам интересов их монолингвальных сверстников. Различия начинаются в области самовосприятия и мироощущения: билингвизм означает как минимум бинациональную (оптимально интернациональную: см. ниже) личность, суммирующую разные национальные картины мира из двух доступных ему и  неотъемлемых </w:t>
      </w:r>
      <w:r w:rsidRPr="005C67A3">
        <w:rPr>
          <w:rFonts w:ascii="Times New Roman" w:hAnsi="Times New Roman" w:cs="Times New Roman"/>
          <w:sz w:val="28"/>
          <w:szCs w:val="28"/>
          <w:lang w:val="ru-RU"/>
        </w:rPr>
        <w:lastRenderedPageBreak/>
        <w:t>«первоисточник</w:t>
      </w:r>
      <w:r w:rsidR="00B64543">
        <w:rPr>
          <w:rFonts w:ascii="Times New Roman" w:hAnsi="Times New Roman" w:cs="Times New Roman"/>
          <w:sz w:val="28"/>
          <w:szCs w:val="28"/>
          <w:lang w:val="ru-RU"/>
        </w:rPr>
        <w:t xml:space="preserve">ов». </w:t>
      </w:r>
      <w:proofErr w:type="gramStart"/>
      <w:r w:rsidR="00B64543">
        <w:rPr>
          <w:rFonts w:ascii="Times New Roman" w:hAnsi="Times New Roman" w:cs="Times New Roman"/>
          <w:sz w:val="28"/>
          <w:szCs w:val="28"/>
          <w:lang w:val="ru-RU"/>
        </w:rPr>
        <w:t>Если использовать понятийный аппарат</w:t>
      </w:r>
      <w:r w:rsidRPr="005C67A3">
        <w:rPr>
          <w:rFonts w:ascii="Times New Roman" w:hAnsi="Times New Roman" w:cs="Times New Roman"/>
          <w:sz w:val="28"/>
          <w:szCs w:val="28"/>
          <w:lang w:val="ru-RU"/>
        </w:rPr>
        <w:t xml:space="preserve"> Ю.А. Сорокина</w:t>
      </w:r>
      <w:r w:rsidRPr="00C8597D">
        <w:rPr>
          <w:rFonts w:cs="Times New Roman"/>
          <w:b/>
          <w:sz w:val="28"/>
          <w:szCs w:val="28"/>
          <w:vertAlign w:val="superscript"/>
          <w:lang w:val="ru-RU"/>
        </w:rPr>
        <w:footnoteReference w:id="27"/>
      </w:r>
      <w:r w:rsidRPr="005C67A3">
        <w:rPr>
          <w:rFonts w:ascii="Times New Roman" w:hAnsi="Times New Roman" w:cs="Times New Roman"/>
          <w:sz w:val="28"/>
          <w:szCs w:val="28"/>
          <w:lang w:val="ru-RU"/>
        </w:rPr>
        <w:t>, можно сказать, что у билингвов при насильственном подавлении одного из исконных (семейного или свойственного иному окружающему обществу) языков и культур как «непрестижных», его деактивации, страдает изначально не сознание, «ориентированное на логизирующую форму осмысления мира и всех других в нем», а глубинная ментальность, «реализующая спонтанную форму существования в мире и интуитивную форму понимания и</w:t>
      </w:r>
      <w:proofErr w:type="gramEnd"/>
      <w:r w:rsidRPr="005C67A3">
        <w:rPr>
          <w:rFonts w:ascii="Times New Roman" w:hAnsi="Times New Roman" w:cs="Times New Roman"/>
          <w:sz w:val="28"/>
          <w:szCs w:val="28"/>
          <w:lang w:val="ru-RU"/>
        </w:rPr>
        <w:t xml:space="preserve"> самого себя, и других».</w:t>
      </w:r>
    </w:p>
    <w:p w:rsidR="00E12764" w:rsidRPr="005C67A3" w:rsidRDefault="00E12764" w:rsidP="00270159">
      <w:pPr>
        <w:pStyle w:val="a4"/>
        <w:numPr>
          <w:ilvl w:val="0"/>
          <w:numId w:val="6"/>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Обозначенные выше особенности мировосприятия и самоощущения билингвов проистекают из жизненной ситуации, породившей их естественное многоязычие: нахождения в эмиграции (следствие выбора их родителей, а не их самих</w:t>
      </w:r>
      <w:r w:rsidRPr="00C8597D">
        <w:rPr>
          <w:rFonts w:cs="Times New Roman"/>
          <w:b/>
          <w:sz w:val="28"/>
          <w:szCs w:val="28"/>
          <w:vertAlign w:val="superscript"/>
          <w:lang w:val="ru-RU"/>
        </w:rPr>
        <w:footnoteReference w:id="28"/>
      </w:r>
      <w:r w:rsidRPr="005C67A3">
        <w:rPr>
          <w:rFonts w:ascii="Times New Roman" w:hAnsi="Times New Roman" w:cs="Times New Roman"/>
          <w:sz w:val="28"/>
          <w:szCs w:val="28"/>
          <w:lang w:val="ru-RU"/>
        </w:rPr>
        <w:t>). При этом вообще не важно,  где именно протекает проце</w:t>
      </w:r>
      <w:proofErr w:type="gramStart"/>
      <w:r w:rsidRPr="005C67A3">
        <w:rPr>
          <w:rFonts w:ascii="Times New Roman" w:hAnsi="Times New Roman" w:cs="Times New Roman"/>
          <w:sz w:val="28"/>
          <w:szCs w:val="28"/>
          <w:lang w:val="ru-RU"/>
        </w:rPr>
        <w:t>сс взр</w:t>
      </w:r>
      <w:proofErr w:type="gramEnd"/>
      <w:r w:rsidRPr="005C67A3">
        <w:rPr>
          <w:rFonts w:ascii="Times New Roman" w:hAnsi="Times New Roman" w:cs="Times New Roman"/>
          <w:sz w:val="28"/>
          <w:szCs w:val="28"/>
          <w:lang w:val="ru-RU"/>
        </w:rPr>
        <w:t xml:space="preserve">осления будущего естественного билингва. </w:t>
      </w:r>
      <w:proofErr w:type="gramStart"/>
      <w:r w:rsidRPr="005C67A3">
        <w:rPr>
          <w:rFonts w:ascii="Times New Roman" w:hAnsi="Times New Roman" w:cs="Times New Roman"/>
          <w:sz w:val="28"/>
          <w:szCs w:val="28"/>
          <w:lang w:val="ru-RU"/>
        </w:rPr>
        <w:t>Важно, что на него воздействуют и в нем преломляются, формируя его личность, два родных языка (или неродной и родной языки) и две родных (или неродная и родная) культуры.</w:t>
      </w:r>
      <w:proofErr w:type="gramEnd"/>
      <w:r w:rsidRPr="005C67A3">
        <w:rPr>
          <w:rFonts w:ascii="Times New Roman" w:hAnsi="Times New Roman" w:cs="Times New Roman"/>
          <w:sz w:val="28"/>
          <w:szCs w:val="28"/>
          <w:lang w:val="ru-RU"/>
        </w:rPr>
        <w:t xml:space="preserve"> Поэтому задача педагогов и родителей как</w:t>
      </w:r>
      <w:r w:rsidR="00357708">
        <w:rPr>
          <w:rFonts w:ascii="Times New Roman" w:hAnsi="Times New Roman" w:cs="Times New Roman"/>
          <w:sz w:val="28"/>
          <w:szCs w:val="28"/>
          <w:lang w:val="ru-RU"/>
        </w:rPr>
        <w:t xml:space="preserve"> равноправных участников образовательного процесса </w:t>
      </w:r>
      <w:r w:rsidRPr="005C67A3">
        <w:rPr>
          <w:rFonts w:ascii="Times New Roman" w:hAnsi="Times New Roman" w:cs="Times New Roman"/>
          <w:sz w:val="28"/>
          <w:szCs w:val="28"/>
          <w:lang w:val="ru-RU"/>
        </w:rPr>
        <w:t>– учитывать эту дуальность и в меру своих сил ситуативно уравновешивать ее составляющие. Как минимум, нужно отказаться от игнорирования или искусственного занижения (или завышения) престижности одного из компонентов.</w:t>
      </w:r>
    </w:p>
    <w:p w:rsidR="00E12764" w:rsidRPr="005C67A3" w:rsidRDefault="00E12764" w:rsidP="00270159">
      <w:pPr>
        <w:pStyle w:val="a4"/>
        <w:numPr>
          <w:ilvl w:val="0"/>
          <w:numId w:val="6"/>
        </w:numPr>
        <w:spacing w:after="0" w:line="240" w:lineRule="auto"/>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И наконец, самое главное: характер и уровень развития</w:t>
      </w:r>
      <w:r w:rsidRPr="00C8597D">
        <w:rPr>
          <w:rFonts w:cs="Times New Roman"/>
          <w:b/>
          <w:sz w:val="28"/>
          <w:szCs w:val="28"/>
          <w:vertAlign w:val="superscript"/>
          <w:lang w:val="ru-RU"/>
        </w:rPr>
        <w:footnoteReference w:id="29"/>
      </w:r>
      <w:r w:rsidRPr="005C67A3">
        <w:rPr>
          <w:rFonts w:ascii="Times New Roman" w:hAnsi="Times New Roman" w:cs="Times New Roman"/>
          <w:sz w:val="28"/>
          <w:szCs w:val="28"/>
          <w:lang w:val="ru-RU"/>
        </w:rPr>
        <w:t xml:space="preserve"> естественного билингвизма зависит от уровня владения родными  для билингва языками и культурами (или родным и неродным), который имеют представители старшего поколения семьи и педагоги, а также готовности семейного и внешнего социумов к сбалансированной кросс-культурной коммуникации.</w:t>
      </w:r>
      <w:proofErr w:type="gramEnd"/>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 xml:space="preserve">От того, насколько грамотный, богатый, обеспеченный этнокультурным фоном, реализуемый в коммуникативно-речевых ситуациях, актуальных для данного возраста, язык предлагается к освоению (для неродного – усвоению) детям и подросткам,  зависит и их коммуникативная компетенция. </w:t>
      </w:r>
      <w:proofErr w:type="gramEnd"/>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B64543">
      <w:pPr>
        <w:spacing w:after="0" w:line="240" w:lineRule="auto"/>
        <w:ind w:firstLine="360"/>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Если опираться только на наши собственные наблюдения за детьми и </w:t>
      </w:r>
      <w:proofErr w:type="gramStart"/>
      <w:r w:rsidRPr="005C67A3">
        <w:rPr>
          <w:rFonts w:ascii="Times New Roman" w:hAnsi="Times New Roman" w:cs="Times New Roman"/>
          <w:sz w:val="28"/>
          <w:szCs w:val="28"/>
          <w:lang w:val="ru-RU"/>
        </w:rPr>
        <w:t>подростками-естественными</w:t>
      </w:r>
      <w:proofErr w:type="gramEnd"/>
      <w:r w:rsidRPr="005C67A3">
        <w:rPr>
          <w:rFonts w:ascii="Times New Roman" w:hAnsi="Times New Roman" w:cs="Times New Roman"/>
          <w:sz w:val="28"/>
          <w:szCs w:val="28"/>
          <w:lang w:val="ru-RU"/>
        </w:rPr>
        <w:t xml:space="preserve"> билингвами, можно увидеть отличия детей из семей образованных мигрантов от их сверстников, прекрасно владеющих теми же языками, но как иностранными:</w:t>
      </w:r>
    </w:p>
    <w:p w:rsidR="00E12764" w:rsidRPr="005C67A3" w:rsidRDefault="00E12764" w:rsidP="00E12764">
      <w:pPr>
        <w:pStyle w:val="af5"/>
        <w:spacing w:after="0"/>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xml:space="preserve">1) В случае билингвизма приобретенного можно говорить о первом и втором языке, родном и иностранном, на протяжении всей жизни: изучаемый не с раннего </w:t>
      </w:r>
      <w:r w:rsidRPr="005C67A3">
        <w:rPr>
          <w:rFonts w:ascii="Times New Roman" w:eastAsiaTheme="minorEastAsia" w:hAnsi="Times New Roman"/>
          <w:sz w:val="28"/>
          <w:szCs w:val="28"/>
          <w:lang w:val="ru-RU" w:eastAsia="de-DE"/>
        </w:rPr>
        <w:lastRenderedPageBreak/>
        <w:t xml:space="preserve">детства, а в школьном возрасте или позднее язык навсегда останется «чужим», вторичным. А при естественном </w:t>
      </w:r>
      <w:proofErr w:type="gramStart"/>
      <w:r w:rsidRPr="005C67A3">
        <w:rPr>
          <w:rFonts w:ascii="Times New Roman" w:eastAsiaTheme="minorEastAsia" w:hAnsi="Times New Roman"/>
          <w:sz w:val="28"/>
          <w:szCs w:val="28"/>
          <w:lang w:val="ru-RU" w:eastAsia="de-DE"/>
        </w:rPr>
        <w:t>билингвизме</w:t>
      </w:r>
      <w:proofErr w:type="gramEnd"/>
      <w:r w:rsidRPr="005C67A3">
        <w:rPr>
          <w:rFonts w:ascii="Times New Roman" w:eastAsiaTheme="minorEastAsia" w:hAnsi="Times New Roman"/>
          <w:sz w:val="28"/>
          <w:szCs w:val="28"/>
          <w:lang w:val="ru-RU" w:eastAsia="de-DE"/>
        </w:rPr>
        <w:t xml:space="preserve"> какой язык - первый, а какой – второй, решается в каждой конкретной ситуации (для каждого ребенка) индивидуально, а первенство языков может перераспределяться в течение жизни и в различных сферах общения.</w:t>
      </w:r>
    </w:p>
    <w:p w:rsidR="00E12764" w:rsidRPr="005C67A3" w:rsidRDefault="00E12764" w:rsidP="00E12764">
      <w:pPr>
        <w:pStyle w:val="af5"/>
        <w:spacing w:after="0"/>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xml:space="preserve">2) В процессе общения в сознании естественного билингва происходит одновременное полное «переключение» языков и культур (это наиболее ярко проявляется при неблизкородственных языках и культурах). </w:t>
      </w:r>
      <w:proofErr w:type="gramStart"/>
      <w:r w:rsidRPr="005C67A3">
        <w:rPr>
          <w:rFonts w:ascii="Times New Roman" w:eastAsiaTheme="minorEastAsia" w:hAnsi="Times New Roman"/>
          <w:sz w:val="28"/>
          <w:szCs w:val="28"/>
          <w:lang w:val="ru-RU" w:eastAsia="de-DE"/>
        </w:rPr>
        <w:t>А в сознании человека, изучившего язык как иностранный, подобное невозможно: он мысленно, сознательно или подсознательно, переводит все со своего родного или на свой родной язык (хотя существуют также «nearnativeness», «nativelijkeness», где перевода не происходит), проигрывает ситуацию в рамках своей культуры, а затем «переводит» (а не автоматически без перерыва переключает) ее в культуру «чужую».</w:t>
      </w:r>
      <w:proofErr w:type="gramEnd"/>
    </w:p>
    <w:p w:rsidR="00E12764" w:rsidRPr="005C67A3" w:rsidRDefault="00E12764" w:rsidP="00E12764">
      <w:pPr>
        <w:pStyle w:val="af5"/>
        <w:spacing w:after="0"/>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3) Картина мира, отраженная в сознании билингвов, более объективна</w:t>
      </w:r>
      <w:r w:rsidRPr="00C8597D">
        <w:rPr>
          <w:rFonts w:asciiTheme="minorHAnsi" w:eastAsiaTheme="minorEastAsia" w:hAnsiTheme="minorHAnsi"/>
          <w:b/>
          <w:sz w:val="28"/>
          <w:szCs w:val="28"/>
          <w:vertAlign w:val="superscript"/>
          <w:lang w:val="ru-RU" w:eastAsia="de-DE"/>
        </w:rPr>
        <w:footnoteReference w:id="30"/>
      </w:r>
      <w:r w:rsidRPr="00C8597D">
        <w:rPr>
          <w:rFonts w:asciiTheme="minorHAnsi" w:eastAsiaTheme="minorEastAsia" w:hAnsiTheme="minorHAnsi"/>
          <w:b/>
          <w:sz w:val="28"/>
          <w:szCs w:val="28"/>
          <w:vertAlign w:val="superscript"/>
          <w:lang w:val="ru-RU" w:eastAsia="de-DE"/>
        </w:rPr>
        <w:t xml:space="preserve"> </w:t>
      </w:r>
      <w:r w:rsidRPr="005C67A3">
        <w:rPr>
          <w:rFonts w:ascii="Times New Roman" w:eastAsiaTheme="minorEastAsia" w:hAnsi="Times New Roman"/>
          <w:sz w:val="28"/>
          <w:szCs w:val="28"/>
          <w:lang w:val="ru-RU" w:eastAsia="de-DE"/>
        </w:rPr>
        <w:t>и многогранна (восприятие не является черно-белым, все явления имеют свои «оттенки»).</w:t>
      </w:r>
    </w:p>
    <w:p w:rsidR="00E12764" w:rsidRPr="005C67A3" w:rsidRDefault="00E12764" w:rsidP="00E12764">
      <w:pPr>
        <w:pStyle w:val="af5"/>
        <w:spacing w:after="0"/>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4) Ни в коем случае нельзя говорить об одном из языков или одной из культур, составляющих мир естественного билингва, как о «чужих», даже в политических или методических целях – это нарушает целостность дуальной картины мира билингвально растущего человека. А по отношению к билингвизму благоприобретенному (монокультурному человеку со знанием о культуре иного народа) – это возможно и правильно.</w:t>
      </w:r>
    </w:p>
    <w:p w:rsidR="00E12764" w:rsidRPr="005C67A3" w:rsidRDefault="00E12764" w:rsidP="00E12764">
      <w:pPr>
        <w:pStyle w:val="af5"/>
        <w:spacing w:after="0"/>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5) Билингвизм естественный – это способ мышления, мировосприятия, самоидентификации. А благоприобретенный билингвизм – это способ общения с представителями иной культуры, надевание чужой маски на время спектакля под названием «коммуникация» (игра – не жизнь), потому что для билингвизма благоприобретенного язык – цель, а не средство</w:t>
      </w:r>
      <w:r w:rsidRPr="00C8597D">
        <w:rPr>
          <w:rFonts w:asciiTheme="minorHAnsi" w:eastAsiaTheme="minorEastAsia" w:hAnsiTheme="minorHAnsi"/>
          <w:b/>
          <w:sz w:val="28"/>
          <w:szCs w:val="28"/>
          <w:vertAlign w:val="superscript"/>
          <w:lang w:val="ru-RU" w:eastAsia="de-DE"/>
        </w:rPr>
        <w:footnoteReference w:id="31"/>
      </w:r>
      <w:r w:rsidRPr="00C8597D">
        <w:rPr>
          <w:rFonts w:asciiTheme="minorHAnsi" w:eastAsiaTheme="minorEastAsia" w:hAnsiTheme="minorHAnsi"/>
          <w:b/>
          <w:sz w:val="28"/>
          <w:szCs w:val="28"/>
          <w:vertAlign w:val="superscript"/>
          <w:lang w:val="ru-RU" w:eastAsia="de-DE"/>
        </w:rPr>
        <w:t xml:space="preserve">. </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B64543" w:rsidP="00B64543">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Также естественных билингвов</w:t>
      </w:r>
      <w:r w:rsidR="00E12764" w:rsidRPr="005C67A3">
        <w:rPr>
          <w:rFonts w:ascii="Times New Roman" w:hAnsi="Times New Roman" w:cs="Times New Roman"/>
          <w:sz w:val="28"/>
          <w:szCs w:val="28"/>
          <w:lang w:val="ru-RU"/>
        </w:rPr>
        <w:t xml:space="preserve"> отличают:</w:t>
      </w:r>
    </w:p>
    <w:p w:rsidR="00E12764"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 иное соотношение центров головного мозга, отвечающих за речь: если у детей (и взрослых), изучающих язык как иностранный, эта информация откладывается в совершенно ином отделе мозга, то у двуязычных детей, усваивающих язык естественным путем, он сохраняется</w:t>
      </w:r>
      <w:r w:rsidR="00EC5862">
        <w:rPr>
          <w:rFonts w:ascii="Times New Roman" w:hAnsi="Times New Roman" w:cs="Times New Roman"/>
          <w:sz w:val="28"/>
          <w:szCs w:val="28"/>
          <w:lang w:val="ru-RU"/>
        </w:rPr>
        <w:t xml:space="preserve"> там же</w:t>
      </w:r>
      <w:r w:rsidRPr="005C67A3">
        <w:rPr>
          <w:rFonts w:ascii="Times New Roman" w:hAnsi="Times New Roman" w:cs="Times New Roman"/>
          <w:sz w:val="28"/>
          <w:szCs w:val="28"/>
          <w:lang w:val="ru-RU"/>
        </w:rPr>
        <w:t xml:space="preserve">, </w:t>
      </w:r>
      <w:r w:rsidR="00EC5862">
        <w:rPr>
          <w:rFonts w:ascii="Times New Roman" w:hAnsi="Times New Roman" w:cs="Times New Roman"/>
          <w:sz w:val="28"/>
          <w:szCs w:val="28"/>
          <w:lang w:val="ru-RU"/>
        </w:rPr>
        <w:t>где</w:t>
      </w:r>
      <w:r w:rsidRPr="005C67A3">
        <w:rPr>
          <w:rFonts w:ascii="Times New Roman" w:hAnsi="Times New Roman" w:cs="Times New Roman"/>
          <w:sz w:val="28"/>
          <w:szCs w:val="28"/>
          <w:lang w:val="ru-RU"/>
        </w:rPr>
        <w:t xml:space="preserve"> родной. Исследования показали, что у детей-билингвов выработано гораздо больше синапсов</w:t>
      </w:r>
      <w:r w:rsidR="00EC5862">
        <w:rPr>
          <w:rFonts w:ascii="Times New Roman" w:hAnsi="Times New Roman" w:cs="Times New Roman"/>
          <w:sz w:val="28"/>
          <w:szCs w:val="28"/>
          <w:lang w:val="ru-RU"/>
        </w:rPr>
        <w:t xml:space="preserve"> в центрах Брока и Вернике</w:t>
      </w:r>
      <w:r w:rsidR="00013984">
        <w:rPr>
          <w:rStyle w:val="af2"/>
          <w:rFonts w:ascii="Times New Roman" w:hAnsi="Times New Roman" w:cs="Times New Roman"/>
          <w:sz w:val="28"/>
          <w:szCs w:val="28"/>
          <w:lang w:val="ru-RU"/>
        </w:rPr>
        <w:footnoteReference w:id="32"/>
      </w:r>
      <w:r w:rsidRPr="005C67A3">
        <w:rPr>
          <w:rFonts w:ascii="Times New Roman" w:hAnsi="Times New Roman" w:cs="Times New Roman"/>
          <w:sz w:val="28"/>
          <w:szCs w:val="28"/>
          <w:lang w:val="ru-RU"/>
        </w:rPr>
        <w:t xml:space="preserve">, чем у монолингвальных детей. На практике это выражается в том, что эти дети намного раньше осваивают металингвистические навыки, т.е. они с раннего возраста лучше понимают устройство языка, например, что один и тот же предмет может называться по-разному. Дети-билингвы очень творчески используют свой языковой багаж, у них очень </w:t>
      </w:r>
      <w:r w:rsidR="00EC5862">
        <w:rPr>
          <w:rFonts w:ascii="Times New Roman" w:hAnsi="Times New Roman" w:cs="Times New Roman"/>
          <w:sz w:val="28"/>
          <w:szCs w:val="28"/>
          <w:lang w:val="ru-RU"/>
        </w:rPr>
        <w:t>рано начинается словотворчество;</w:t>
      </w:r>
    </w:p>
    <w:p w:rsidR="00EC5862" w:rsidRDefault="00EC5862" w:rsidP="00E12764">
      <w:pPr>
        <w:spacing w:after="0" w:line="240" w:lineRule="auto"/>
        <w:jc w:val="both"/>
        <w:rPr>
          <w:rFonts w:ascii="Times New Roman" w:hAnsi="Times New Roman" w:cs="Times New Roman"/>
          <w:sz w:val="28"/>
          <w:szCs w:val="28"/>
          <w:lang w:val="ru-RU"/>
        </w:rPr>
      </w:pPr>
    </w:p>
    <w:p w:rsidR="00EC5862" w:rsidRPr="005C67A3" w:rsidRDefault="00EC5862" w:rsidP="00EC5862">
      <w:pPr>
        <w:spacing w:after="0" w:line="240" w:lineRule="auto"/>
        <w:jc w:val="center"/>
        <w:rPr>
          <w:rFonts w:ascii="Times New Roman" w:hAnsi="Times New Roman" w:cs="Times New Roman"/>
          <w:sz w:val="28"/>
          <w:szCs w:val="28"/>
          <w:lang w:val="ru-RU"/>
        </w:rPr>
      </w:pPr>
      <w:r>
        <w:rPr>
          <w:noProof/>
        </w:rPr>
        <w:drawing>
          <wp:inline distT="0" distB="0" distL="0" distR="0">
            <wp:extent cx="2235200" cy="1519714"/>
            <wp:effectExtent l="0" t="0" r="0" b="4445"/>
            <wp:docPr id="7" name="Рисунок 7" descr="http://upload.wikimedia.org/wikipedia/commons/0/03/BrocasArea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3/BrocasArea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0" cy="1519714"/>
                    </a:xfrm>
                    <a:prstGeom prst="rect">
                      <a:avLst/>
                    </a:prstGeom>
                    <a:noFill/>
                    <a:ln>
                      <a:noFill/>
                    </a:ln>
                  </pic:spPr>
                </pic:pic>
              </a:graphicData>
            </a:graphic>
          </wp:inline>
        </w:drawing>
      </w:r>
    </w:p>
    <w:p w:rsidR="00E12764" w:rsidRPr="005C67A3" w:rsidRDefault="00E12764" w:rsidP="00E12764">
      <w:pPr>
        <w:spacing w:after="0" w:line="240" w:lineRule="auto"/>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наличие в их сознании биполярной национальной картины мира (они способны выстроить «мостик» взаимопонимания между культурами, носителями которых они являются, и смежными культурами); две культуры образуют во внутреннем мире билингва некую общность – третью культуру (причем это не слияние, а создание нового из непрекращающегося анализа имеющихся), две национальные картины мира сосуществуют в одном человеке, диалог культур идет в «пределах» одной личности;</w:t>
      </w:r>
      <w:proofErr w:type="gramEnd"/>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усиление социальной компетенции, медиа-компетенции: у билингвов лучше натренированы механизмы подавления чуждой информации</w:t>
      </w:r>
      <w:r w:rsidRPr="00C8597D">
        <w:rPr>
          <w:rFonts w:cs="Times New Roman"/>
          <w:b/>
          <w:sz w:val="28"/>
          <w:szCs w:val="28"/>
          <w:vertAlign w:val="superscript"/>
          <w:lang w:val="ru-RU"/>
        </w:rPr>
        <w:footnoteReference w:id="33"/>
      </w:r>
      <w:r w:rsidRPr="005C67A3">
        <w:rPr>
          <w:rFonts w:ascii="Times New Roman" w:hAnsi="Times New Roman" w:cs="Times New Roman"/>
          <w:sz w:val="28"/>
          <w:szCs w:val="28"/>
          <w:lang w:val="ru-RU"/>
        </w:rPr>
        <w:t xml:space="preserve"> и вычленения подтекста (интертекста); </w:t>
      </w:r>
    </w:p>
    <w:p w:rsidR="00E12764" w:rsidRPr="005C67A3" w:rsidRDefault="00E12764" w:rsidP="00E12764">
      <w:pPr>
        <w:spacing w:after="0" w:line="240" w:lineRule="auto"/>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xml:space="preserve">– изначальная бОльшая структурированность сознания: порядок в сознании, необходимый для «уравновешивания» двойного языкового и культурного «баласта» отражается на стремлении структурировать все жизненное пространство не только на русское и нерусское (украинское и неукраинское и т.д.), но и по иным, доступным возрасту и образованию критериям; причем естественные билингвы нередко устанавливают сами свои собственные критерии; </w:t>
      </w:r>
      <w:proofErr w:type="gramEnd"/>
    </w:p>
    <w:p w:rsidR="00E12764" w:rsidRPr="005C67A3" w:rsidRDefault="00E36559"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бо</w:t>
      </w:r>
      <w:r w:rsidR="00E12764" w:rsidRPr="005C67A3">
        <w:rPr>
          <w:rFonts w:ascii="Times New Roman" w:hAnsi="Times New Roman" w:cs="Times New Roman"/>
          <w:sz w:val="28"/>
          <w:szCs w:val="28"/>
          <w:lang w:val="ru-RU"/>
        </w:rPr>
        <w:t>льшее стремление и  способность к самоанализу как пути к анализу окружающей реальности и ее познанию – «я сказал неверно»/ «родители говорят неверно»; а также анализу через соположение информации из разли</w:t>
      </w:r>
      <w:r w:rsidR="0088113A">
        <w:rPr>
          <w:rFonts w:ascii="Times New Roman" w:hAnsi="Times New Roman" w:cs="Times New Roman"/>
          <w:sz w:val="28"/>
          <w:szCs w:val="28"/>
          <w:lang w:val="ru-RU"/>
        </w:rPr>
        <w:t>чных этнокультурных источников</w:t>
      </w:r>
      <w:r w:rsidR="0088113A">
        <w:rPr>
          <w:rStyle w:val="af2"/>
          <w:rFonts w:ascii="Times New Roman" w:hAnsi="Times New Roman" w:cs="Times New Roman"/>
          <w:sz w:val="28"/>
          <w:szCs w:val="28"/>
          <w:lang w:val="ru-RU"/>
        </w:rPr>
        <w:footnoteReference w:id="34"/>
      </w:r>
      <w:r w:rsidR="00E12764" w:rsidRPr="005C67A3">
        <w:rPr>
          <w:rFonts w:ascii="Times New Roman" w:hAnsi="Times New Roman" w:cs="Times New Roman"/>
          <w:sz w:val="28"/>
          <w:szCs w:val="28"/>
          <w:lang w:val="ru-RU"/>
        </w:rPr>
        <w:t xml:space="preserve"> – и как результат происходит снятие «информационных белых пятен» и объективизация данных; </w:t>
      </w:r>
    </w:p>
    <w:p w:rsidR="00E12764" w:rsidRPr="005C67A3" w:rsidRDefault="00E12764" w:rsidP="00E12764">
      <w:pPr>
        <w:spacing w:after="0" w:line="240" w:lineRule="auto"/>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способность к глубинной семантизации обоих родных, а впоследствии и изученных иностранных языков, к взаимному обогащению смыслов между языками (для естественных билингвов язык – живой организм; смешение языков в раннем возрасте – не попытка замены неизвестного известным, а нередко способ упрощения, «опрозрачивания» известного, попытка словотворчества);</w:t>
      </w:r>
      <w:proofErr w:type="gramEnd"/>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способность вынести большую умственную нагрузку (при правильном «воспитании» билингвизма, в т.ч. вне обучения языку, и его поддержке с самого начала обучения); большая стрессоустойчивость и умение концентрироваться в сложных ситуациях (например, при наличии отвлекающих факторов);</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мышление через образы, отсутствие перевода в голове</w:t>
      </w:r>
      <w:r w:rsidRPr="00C8597D">
        <w:rPr>
          <w:rFonts w:cs="Times New Roman"/>
          <w:b/>
          <w:sz w:val="28"/>
          <w:szCs w:val="28"/>
          <w:vertAlign w:val="superscript"/>
          <w:lang w:val="ru-RU"/>
        </w:rPr>
        <w:footnoteReference w:id="35"/>
      </w:r>
      <w:r w:rsidRPr="00C8597D">
        <w:rPr>
          <w:rFonts w:cs="Times New Roman"/>
          <w:b/>
          <w:sz w:val="28"/>
          <w:szCs w:val="28"/>
          <w:vertAlign w:val="superscript"/>
          <w:lang w:val="ru-RU"/>
        </w:rPr>
        <w:t>;</w:t>
      </w:r>
      <w:r w:rsidRPr="005C67A3">
        <w:rPr>
          <w:rFonts w:ascii="Times New Roman" w:hAnsi="Times New Roman" w:cs="Times New Roman"/>
          <w:sz w:val="28"/>
          <w:szCs w:val="28"/>
          <w:lang w:val="ru-RU"/>
        </w:rPr>
        <w:t xml:space="preserve"> вариативность и оригинальность в решении проблем; </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большая социальная активность и, при достаточном владении языком,  большее стремление к расширению числа контактов.</w:t>
      </w:r>
    </w:p>
    <w:p w:rsidR="00E12764" w:rsidRPr="005C67A3" w:rsidRDefault="00E12764" w:rsidP="00E12764">
      <w:pPr>
        <w:pStyle w:val="af5"/>
        <w:spacing w:after="0"/>
        <w:jc w:val="both"/>
        <w:rPr>
          <w:rFonts w:ascii="Times New Roman" w:eastAsiaTheme="minorEastAsia" w:hAnsi="Times New Roman"/>
          <w:sz w:val="28"/>
          <w:szCs w:val="28"/>
          <w:lang w:val="ru-RU" w:eastAsia="de-DE"/>
        </w:rPr>
      </w:pPr>
    </w:p>
    <w:p w:rsidR="00E12764" w:rsidRPr="005C67A3" w:rsidRDefault="00E12764" w:rsidP="00E12764">
      <w:pPr>
        <w:shd w:val="clear" w:color="auto" w:fill="FFFFFF"/>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Итак, в процессе развития и поддержки естественного билингвизма все зависит от конкретных задач, целей и возможностей – преподавательских и родительских. Но педагогам в первую очередь важно понять, каков выбор родителей относительно желаемой степени билингвизма у их детей; а родителям – потенциал подрастающего поколения при продолжении целенаправленной поддержки многоязычия. Это определит стратегию работы с конкретным ребенком.</w:t>
      </w:r>
    </w:p>
    <w:p w:rsidR="009F5EC7" w:rsidRDefault="009F5EC7" w:rsidP="00E12764">
      <w:pPr>
        <w:spacing w:after="0" w:line="240" w:lineRule="auto"/>
        <w:jc w:val="both"/>
        <w:outlineLvl w:val="0"/>
        <w:rPr>
          <w:rFonts w:ascii="Times New Roman" w:hAnsi="Times New Roman" w:cs="Times New Roman"/>
          <w:sz w:val="28"/>
          <w:szCs w:val="28"/>
          <w:lang w:val="ru-RU"/>
        </w:rPr>
      </w:pPr>
    </w:p>
    <w:p w:rsidR="00E12764" w:rsidRPr="009F5EC7" w:rsidRDefault="009F5EC7" w:rsidP="00E12764">
      <w:pPr>
        <w:spacing w:after="0" w:line="240" w:lineRule="auto"/>
        <w:jc w:val="both"/>
        <w:outlineLvl w:val="0"/>
        <w:rPr>
          <w:rFonts w:ascii="Times New Roman" w:hAnsi="Times New Roman" w:cs="Times New Roman"/>
          <w:b/>
          <w:sz w:val="28"/>
          <w:szCs w:val="28"/>
          <w:lang w:val="ru-RU"/>
        </w:rPr>
      </w:pPr>
      <w:r w:rsidRPr="009F5EC7">
        <w:rPr>
          <w:rFonts w:ascii="Times New Roman" w:hAnsi="Times New Roman" w:cs="Times New Roman"/>
          <w:b/>
          <w:sz w:val="28"/>
          <w:szCs w:val="28"/>
          <w:lang w:val="ru-RU"/>
        </w:rPr>
        <w:t>4</w:t>
      </w:r>
      <w:r w:rsidR="002A0014">
        <w:rPr>
          <w:rFonts w:ascii="Times New Roman" w:hAnsi="Times New Roman" w:cs="Times New Roman"/>
          <w:b/>
          <w:sz w:val="28"/>
          <w:szCs w:val="28"/>
          <w:lang w:val="ru-RU"/>
        </w:rPr>
        <w:t>.3</w:t>
      </w:r>
      <w:r w:rsidR="00E12764" w:rsidRPr="009F5EC7">
        <w:rPr>
          <w:rFonts w:ascii="Times New Roman" w:hAnsi="Times New Roman" w:cs="Times New Roman"/>
          <w:b/>
          <w:sz w:val="28"/>
          <w:szCs w:val="28"/>
          <w:lang w:val="ru-RU"/>
        </w:rPr>
        <w:t>. Периоды языкового развития многоязычного ребенка</w:t>
      </w:r>
      <w:r w:rsidR="00E12764" w:rsidRPr="00C8597D">
        <w:rPr>
          <w:rFonts w:cs="Times New Roman"/>
          <w:b/>
          <w:sz w:val="28"/>
          <w:szCs w:val="28"/>
          <w:vertAlign w:val="superscript"/>
          <w:lang w:val="ru-RU"/>
        </w:rPr>
        <w:footnoteReference w:id="36"/>
      </w:r>
    </w:p>
    <w:p w:rsidR="00E12764" w:rsidRDefault="00E12764" w:rsidP="00E12764">
      <w:pPr>
        <w:spacing w:after="0" w:line="240" w:lineRule="auto"/>
        <w:jc w:val="both"/>
        <w:outlineLvl w:val="0"/>
        <w:rPr>
          <w:rFonts w:ascii="Times New Roman" w:hAnsi="Times New Roman" w:cs="Times New Roman"/>
          <w:sz w:val="28"/>
          <w:szCs w:val="28"/>
          <w:lang w:val="ru-RU"/>
        </w:rPr>
      </w:pPr>
    </w:p>
    <w:tbl>
      <w:tblPr>
        <w:tblW w:w="0" w:type="auto"/>
        <w:tblLook w:val="04A0" w:firstRow="1" w:lastRow="0" w:firstColumn="1" w:lastColumn="0" w:noHBand="0" w:noVBand="1"/>
      </w:tblPr>
      <w:tblGrid>
        <w:gridCol w:w="1101"/>
        <w:gridCol w:w="8394"/>
      </w:tblGrid>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t>Возраст</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sidRPr="00A63364">
              <w:rPr>
                <w:b/>
                <w:lang w:val="ru-RU"/>
              </w:rPr>
              <w:t xml:space="preserve">Особенности развития </w:t>
            </w:r>
            <w:proofErr w:type="gramStart"/>
            <w:r w:rsidRPr="00A63364">
              <w:rPr>
                <w:b/>
                <w:lang w:val="ru-RU"/>
              </w:rPr>
              <w:t>детей-естественных</w:t>
            </w:r>
            <w:proofErr w:type="gramEnd"/>
            <w:r w:rsidRPr="00A63364">
              <w:rPr>
                <w:b/>
                <w:lang w:val="ru-RU"/>
              </w:rPr>
              <w:t xml:space="preserve"> билингвов</w:t>
            </w: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t>До 1 года</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widowControl w:val="0"/>
              <w:autoSpaceDE w:val="0"/>
              <w:autoSpaceDN w:val="0"/>
              <w:adjustRightInd w:val="0"/>
              <w:jc w:val="both"/>
              <w:rPr>
                <w:lang w:val="ru-RU" w:eastAsia="en-US"/>
              </w:rPr>
            </w:pPr>
            <w:r w:rsidRPr="00A63364">
              <w:rPr>
                <w:lang w:val="ru-RU"/>
              </w:rPr>
              <w:t xml:space="preserve">Ребенок реагирует на звуки, следит глазами за предметом, его издающим, или поворачивает в его сторону голову. Он сам пытается производить звуки. При нарушении в развитии возможен период молчания и отсутствия всякой реакции на раздражители с шестого месяца. Если это связано с недостатком контактов ребенка </w:t>
            </w:r>
            <w:proofErr w:type="gramStart"/>
            <w:r w:rsidRPr="00A63364">
              <w:rPr>
                <w:lang w:val="ru-RU"/>
              </w:rPr>
              <w:t>со</w:t>
            </w:r>
            <w:proofErr w:type="gramEnd"/>
            <w:r w:rsidRPr="00A63364">
              <w:rPr>
                <w:lang w:val="ru-RU"/>
              </w:rPr>
              <w:t xml:space="preserve"> взрослыми при помощи взглядов, то данное нарушение не связано с многоязычием и имеет более комплексный характер.</w:t>
            </w:r>
          </w:p>
          <w:p w:rsidR="00A63364" w:rsidRDefault="00A63364">
            <w:pPr>
              <w:jc w:val="both"/>
              <w:rPr>
                <w:lang w:val="ru-RU" w:eastAsia="en-US"/>
              </w:rPr>
            </w:pPr>
            <w:r w:rsidRPr="00A63364">
              <w:rPr>
                <w:lang w:val="ru-RU"/>
              </w:rPr>
              <w:t xml:space="preserve">Это период, в который закладываются основы будущего многоязычия. Родители и </w:t>
            </w:r>
            <w:r w:rsidRPr="00A63364">
              <w:rPr>
                <w:lang w:val="ru-RU"/>
              </w:rPr>
              <w:lastRenderedPageBreak/>
              <w:t>педагоги (при достижении детьми возраста двух месяцев) должны последовательно заниматься с ребенком, используя каждый – свой родной язык и свойственные носителям этого языка как родного, этноспецифические традиции образования в младенческом возрасте (пестушки, потешки, колыбельные и др.).</w:t>
            </w: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lastRenderedPageBreak/>
              <w:t>1 год – 1,5 года</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jc w:val="both"/>
              <w:rPr>
                <w:lang w:val="ru-RU" w:eastAsia="en-US"/>
              </w:rPr>
            </w:pPr>
            <w:r w:rsidRPr="00A63364">
              <w:rPr>
                <w:lang w:val="ru-RU"/>
              </w:rPr>
              <w:t>Ребенок понимает простейшие высказывания на каждом из языков, произносит нейтральные слова (мама, папа) и реагирует на свое имя; выполняет простейшие задания и называет предметы. Если ребенок не говорит и пытается общаться только мимикой и жестами, обратите внимание – как он общается с ровесниками в игре (развивает ли он каждый из родных языков или пользуется двумя родными языками неправильно, путая их системы).</w:t>
            </w: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t>1,5--2 лет</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jc w:val="both"/>
              <w:rPr>
                <w:b/>
                <w:lang w:val="ru-RU" w:eastAsia="en-US"/>
              </w:rPr>
            </w:pPr>
            <w:r w:rsidRPr="00A63364">
              <w:rPr>
                <w:lang w:val="ru-RU"/>
              </w:rPr>
              <w:t>Дети-билингвы говорят с обоими родителями на смешанном языке: т.е. за каждым предметом или действием у ребенка закрепляется одно понятие на одном из двух языков. Тем важнее в этот период последовательное общение с ребенком каждого родителя - на его родном языке.</w:t>
            </w: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t>с 2 лет</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sidRPr="00A63364">
              <w:rPr>
                <w:lang w:val="ru-RU"/>
              </w:rPr>
              <w:t xml:space="preserve">Замедленное языковое развитие по сравнению с монолингвами (одноязычными детьми), часты неадекватные поведенческие реакции на реплики окружающих. </w:t>
            </w: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t>до 3-4 лет</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rPr>
                <w:lang w:val="ru-RU" w:eastAsia="en-US"/>
              </w:rPr>
            </w:pPr>
            <w:r w:rsidRPr="00A63364">
              <w:rPr>
                <w:lang w:val="ru-RU"/>
              </w:rPr>
              <w:t>Монолингвы упрощают слова, а у билингвов начинается период активного смешения языков (дети сами выбирают из известных языков более легкие для произнесения слова и выражения и вставляют их в ответ, вне зависимости от языка вопроса).</w:t>
            </w:r>
          </w:p>
          <w:p w:rsidR="00A63364" w:rsidRDefault="00A63364" w:rsidP="00913DB9">
            <w:pPr>
              <w:rPr>
                <w:b/>
                <w:lang w:val="ru-RU" w:eastAsia="en-US"/>
              </w:rPr>
            </w:pPr>
            <w:r w:rsidRPr="00A63364">
              <w:rPr>
                <w:lang w:val="ru-RU"/>
              </w:rPr>
              <w:t xml:space="preserve">В 3-4 года способны на слух выделить особенности произношения говорящего, отличающие его речь. В случае поступления в этом возрасте </w:t>
            </w:r>
            <w:r w:rsidR="00913DB9">
              <w:rPr>
                <w:lang w:val="ru-RU"/>
              </w:rPr>
              <w:t xml:space="preserve">в </w:t>
            </w:r>
            <w:proofErr w:type="gramStart"/>
            <w:r w:rsidR="008579A1" w:rsidRPr="008579A1">
              <w:rPr>
                <w:lang w:val="ru-RU"/>
              </w:rPr>
              <w:t>образовательн</w:t>
            </w:r>
            <w:r w:rsidR="008579A1">
              <w:rPr>
                <w:lang w:val="ru-RU"/>
              </w:rPr>
              <w:t>ую</w:t>
            </w:r>
            <w:proofErr w:type="gramEnd"/>
            <w:r w:rsidR="008579A1">
              <w:rPr>
                <w:lang w:val="ru-RU"/>
              </w:rPr>
              <w:t xml:space="preserve"> </w:t>
            </w:r>
            <w:r w:rsidRPr="00A63364">
              <w:rPr>
                <w:lang w:val="ru-RU"/>
              </w:rPr>
              <w:t>- первый кризис билингвизма.</w:t>
            </w: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t>Около 3 лет</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jc w:val="both"/>
              <w:rPr>
                <w:b/>
                <w:lang w:val="ru-RU" w:eastAsia="en-US"/>
              </w:rPr>
            </w:pPr>
            <w:r w:rsidRPr="00A63364">
              <w:rPr>
                <w:lang w:val="ru-RU"/>
              </w:rPr>
              <w:t xml:space="preserve">Ребенок начинает сопротивляться многоязычию, но в то же время различает «язык папы» и «язык мамы», выбирая для себя наиболее простой. Для ребенка важно общение как </w:t>
            </w:r>
            <w:proofErr w:type="gramStart"/>
            <w:r w:rsidRPr="00A63364">
              <w:rPr>
                <w:lang w:val="ru-RU"/>
              </w:rPr>
              <w:t>со</w:t>
            </w:r>
            <w:proofErr w:type="gramEnd"/>
            <w:r w:rsidRPr="00A63364">
              <w:rPr>
                <w:lang w:val="ru-RU"/>
              </w:rPr>
              <w:t xml:space="preserve"> взрослыми, так и со сверстниками (в детском саду, на детской площадке). Во-первых, он раньше обучается коллективному действию. Во-вторых, он быстрее переживает «период молчания», внутренней переработки материала  несемейного (нематеринского) языка. </w:t>
            </w: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t>С 4 до 5 лет</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jc w:val="both"/>
              <w:rPr>
                <w:lang w:val="ru-RU" w:eastAsia="en-US"/>
              </w:rPr>
            </w:pPr>
            <w:r w:rsidRPr="00A63364">
              <w:rPr>
                <w:lang w:val="ru-RU"/>
              </w:rPr>
              <w:t>Дети смиряются со своим многоязычием и требуют, чтобы каждый взрослый говорил с ними на «своем» (родном для этого взрослого) языке. Для естественных билингвов характерны: стремление перейти на общение с одним человеком на одном (его родном) языке, в случае невозможности - протест в форме самоизоляции (ребенок замолкает); усиленный поиск сверстников для самовыражения (самореализации),</w:t>
            </w:r>
            <w:r>
              <w:t> </w:t>
            </w:r>
            <w:r w:rsidRPr="00A63364">
              <w:rPr>
                <w:lang w:val="ru-RU"/>
              </w:rPr>
              <w:t xml:space="preserve">обостренная необходимость социализации. </w:t>
            </w:r>
          </w:p>
          <w:p w:rsidR="00A63364" w:rsidRDefault="00A63364">
            <w:pPr>
              <w:jc w:val="both"/>
              <w:rPr>
                <w:b/>
                <w:lang w:val="ru-RU" w:eastAsia="en-US"/>
              </w:rPr>
            </w:pPr>
            <w:r w:rsidRPr="00A63364">
              <w:rPr>
                <w:lang w:val="ru-RU"/>
              </w:rPr>
              <w:t xml:space="preserve">После 4 лет наступает период дифференциации языков, когда ребенок постоянно занят поисками соответствия (не перевода) в другом родном языке, если он знает понятие на одном языке. Ответ ребенка собеседнику поступает на языке, на котором задан вопрос или который ассоциируется </w:t>
            </w:r>
            <w:proofErr w:type="gramStart"/>
            <w:r w:rsidRPr="00A63364">
              <w:rPr>
                <w:lang w:val="ru-RU"/>
              </w:rPr>
              <w:t>у</w:t>
            </w:r>
            <w:proofErr w:type="gramEnd"/>
            <w:r w:rsidRPr="00A63364">
              <w:rPr>
                <w:lang w:val="ru-RU"/>
              </w:rPr>
              <w:t xml:space="preserve"> данного билингва со спрашивающим.</w:t>
            </w: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t>С 5 до 6 лет</w:t>
            </w:r>
          </w:p>
        </w:tc>
        <w:tc>
          <w:tcPr>
            <w:tcW w:w="8394" w:type="dxa"/>
            <w:tcBorders>
              <w:top w:val="single" w:sz="4" w:space="0" w:color="auto"/>
              <w:left w:val="single" w:sz="4" w:space="0" w:color="auto"/>
              <w:bottom w:val="single" w:sz="4" w:space="0" w:color="auto"/>
              <w:right w:val="single" w:sz="4" w:space="0" w:color="auto"/>
            </w:tcBorders>
          </w:tcPr>
          <w:p w:rsidR="00A63364" w:rsidRDefault="00A63364">
            <w:pPr>
              <w:jc w:val="both"/>
              <w:rPr>
                <w:lang w:val="ru-RU" w:eastAsia="en-US"/>
              </w:rPr>
            </w:pPr>
            <w:r w:rsidRPr="00A63364">
              <w:rPr>
                <w:lang w:val="ru-RU"/>
              </w:rPr>
              <w:t xml:space="preserve">У билингвов наблюдаются: интенсификация общения с окружающими, вход в </w:t>
            </w:r>
            <w:proofErr w:type="gramStart"/>
            <w:r w:rsidRPr="00A63364">
              <w:rPr>
                <w:lang w:val="ru-RU"/>
              </w:rPr>
              <w:t>общество</w:t>
            </w:r>
            <w:proofErr w:type="gramEnd"/>
            <w:r w:rsidRPr="00A63364">
              <w:rPr>
                <w:lang w:val="ru-RU"/>
              </w:rPr>
              <w:t xml:space="preserve"> как ровесников, так и взрослых; при свободном владении двумя языками: </w:t>
            </w:r>
            <w:r w:rsidRPr="00A63364">
              <w:rPr>
                <w:lang w:val="ru-RU"/>
              </w:rPr>
              <w:lastRenderedPageBreak/>
              <w:t xml:space="preserve">психологический комфорт, желание помочь другим (переводят родителям, </w:t>
            </w:r>
            <w:r w:rsidR="00357708">
              <w:rPr>
                <w:lang w:val="ru-RU"/>
              </w:rPr>
              <w:t>педагогам</w:t>
            </w:r>
            <w:r w:rsidRPr="00A63364">
              <w:rPr>
                <w:lang w:val="ru-RU"/>
              </w:rPr>
              <w:t xml:space="preserve">, сверстникам); легкость общения с незнакомыми людьми на знакомых языках. В этот период двуязычные дети опережают в развитии своих одноязычных сверстников, демонстрируя глубокое понимание речи, способность сопоставлять и сравнивать, исключительную память, логическое мышление, различение языков. Из личностных качеств, стоит особо отметить: уверенность в себе, самоуважение и  толерантность. </w:t>
            </w:r>
          </w:p>
          <w:p w:rsidR="00A63364" w:rsidRDefault="00A63364">
            <w:pPr>
              <w:rPr>
                <w:b/>
                <w:lang w:val="ru-RU" w:eastAsia="en-US"/>
              </w:rPr>
            </w:pPr>
          </w:p>
        </w:tc>
      </w:tr>
      <w:tr w:rsidR="00A63364" w:rsidRPr="00C06E1D" w:rsidTr="00A63364">
        <w:tc>
          <w:tcPr>
            <w:tcW w:w="1101"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Pr>
                <w:b/>
              </w:rPr>
              <w:lastRenderedPageBreak/>
              <w:t>6-7 лет</w:t>
            </w:r>
          </w:p>
        </w:tc>
        <w:tc>
          <w:tcPr>
            <w:tcW w:w="8394" w:type="dxa"/>
            <w:tcBorders>
              <w:top w:val="single" w:sz="4" w:space="0" w:color="auto"/>
              <w:left w:val="single" w:sz="4" w:space="0" w:color="auto"/>
              <w:bottom w:val="single" w:sz="4" w:space="0" w:color="auto"/>
              <w:right w:val="single" w:sz="4" w:space="0" w:color="auto"/>
            </w:tcBorders>
            <w:hideMark/>
          </w:tcPr>
          <w:p w:rsidR="00A63364" w:rsidRDefault="00A63364">
            <w:pPr>
              <w:rPr>
                <w:b/>
                <w:lang w:val="ru-RU" w:eastAsia="en-US"/>
              </w:rPr>
            </w:pPr>
            <w:r w:rsidRPr="00A63364">
              <w:rPr>
                <w:lang w:val="ru-RU"/>
              </w:rPr>
              <w:t>У многоязычного ребенка появляются темы, которые ему легче обсуждать на одном из языков: так, например, «домашний» язык для детей мигрантов окажется подходящим для решения личных вопросов, а язык среды, общества, государства станет языком знаний о мире и т.д. С приходом в школу второй кризис билингвизма: решающее значение обретают: мнение общества о другом родном языке, язык обучения и общения с ровесниками и педагогами.</w:t>
            </w:r>
          </w:p>
        </w:tc>
      </w:tr>
    </w:tbl>
    <w:p w:rsidR="00A63364" w:rsidRDefault="007D6496" w:rsidP="00E12764">
      <w:pPr>
        <w:spacing w:after="0" w:line="240" w:lineRule="auto"/>
        <w:jc w:val="both"/>
        <w:outlineLvl w:val="0"/>
        <w:rPr>
          <w:rFonts w:ascii="Times New Roman" w:hAnsi="Times New Roman" w:cs="Times New Roman"/>
          <w:sz w:val="28"/>
          <w:szCs w:val="28"/>
          <w:lang w:val="ru-RU"/>
        </w:rPr>
      </w:pPr>
      <w:r>
        <w:rPr>
          <w:rFonts w:ascii="Times New Roman" w:hAnsi="Times New Roman" w:cs="Times New Roman"/>
          <w:sz w:val="28"/>
          <w:szCs w:val="28"/>
          <w:lang w:val="ru-RU"/>
        </w:rPr>
        <w:t>Илл. 7</w:t>
      </w:r>
      <w:r w:rsidR="00A63364" w:rsidRPr="00E36559">
        <w:rPr>
          <w:rFonts w:ascii="Times New Roman" w:hAnsi="Times New Roman" w:cs="Times New Roman"/>
          <w:sz w:val="28"/>
          <w:szCs w:val="28"/>
          <w:lang w:val="ru-RU"/>
        </w:rPr>
        <w:t>:</w:t>
      </w:r>
      <w:r w:rsidR="00A63364">
        <w:rPr>
          <w:rFonts w:ascii="Times New Roman" w:hAnsi="Times New Roman" w:cs="Times New Roman"/>
          <w:sz w:val="28"/>
          <w:szCs w:val="28"/>
          <w:lang w:val="ru-RU"/>
        </w:rPr>
        <w:t xml:space="preserve"> Основные характеристики периодов языкового развития </w:t>
      </w:r>
      <w:proofErr w:type="gramStart"/>
      <w:r w:rsidR="00A63364">
        <w:rPr>
          <w:rFonts w:ascii="Times New Roman" w:hAnsi="Times New Roman" w:cs="Times New Roman"/>
          <w:sz w:val="28"/>
          <w:szCs w:val="28"/>
          <w:lang w:val="ru-RU"/>
        </w:rPr>
        <w:t>ребенка-билингва</w:t>
      </w:r>
      <w:proofErr w:type="gramEnd"/>
    </w:p>
    <w:p w:rsidR="00A63364" w:rsidRDefault="00A63364" w:rsidP="00E12764">
      <w:pPr>
        <w:spacing w:after="0" w:line="240" w:lineRule="auto"/>
        <w:jc w:val="both"/>
        <w:outlineLvl w:val="0"/>
        <w:rPr>
          <w:rFonts w:ascii="Times New Roman" w:hAnsi="Times New Roman" w:cs="Times New Roman"/>
          <w:sz w:val="28"/>
          <w:szCs w:val="28"/>
          <w:lang w:val="ru-RU"/>
        </w:rPr>
      </w:pPr>
    </w:p>
    <w:p w:rsidR="00E12764" w:rsidRPr="005C67A3" w:rsidRDefault="00E12764" w:rsidP="00A63364">
      <w:pPr>
        <w:widowControl w:val="0"/>
        <w:autoSpaceDE w:val="0"/>
        <w:autoSpaceDN w:val="0"/>
        <w:adjustRightInd w:val="0"/>
        <w:spacing w:after="0" w:line="240" w:lineRule="auto"/>
        <w:jc w:val="both"/>
        <w:outlineLvl w:val="0"/>
        <w:rPr>
          <w:rFonts w:ascii="Times New Roman" w:hAnsi="Times New Roman" w:cs="Times New Roman"/>
          <w:sz w:val="28"/>
          <w:szCs w:val="28"/>
          <w:lang w:val="ru-RU"/>
        </w:rPr>
      </w:pPr>
      <w:r w:rsidRPr="005C67A3">
        <w:rPr>
          <w:rFonts w:ascii="Times New Roman" w:hAnsi="Times New Roman" w:cs="Times New Roman"/>
          <w:sz w:val="28"/>
          <w:szCs w:val="28"/>
          <w:lang w:val="ru-RU"/>
        </w:rPr>
        <w:t>В возрасте 6-7 лет у ребенка появляются темы, которые ему легче обсуждать на одном из языков: так, например, «домашний язык» окажется подходящим для решения личных вопросов, а «язык среды» станет</w:t>
      </w:r>
      <w:r w:rsidR="00D60D18">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скорее всего</w:t>
      </w:r>
      <w:r w:rsidR="00D60D18">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языком знаний о мире и т.д. Но любое общение – палка о двух концах: из</w:t>
      </w:r>
      <w:r w:rsidR="008579A1" w:rsidRPr="008579A1">
        <w:rPr>
          <w:rFonts w:ascii="Times New Roman" w:hAnsi="Times New Roman" w:cs="Times New Roman"/>
          <w:sz w:val="28"/>
          <w:szCs w:val="28"/>
          <w:lang w:val="ru-RU"/>
        </w:rPr>
        <w:t xml:space="preserve"> </w:t>
      </w:r>
      <w:r w:rsidR="008579A1">
        <w:rPr>
          <w:rFonts w:ascii="Times New Roman" w:hAnsi="Times New Roman" w:cs="Times New Roman"/>
          <w:sz w:val="28"/>
          <w:szCs w:val="28"/>
          <w:lang w:val="ru-RU"/>
        </w:rPr>
        <w:t>образовательной организации</w:t>
      </w:r>
      <w:r w:rsidRPr="005C67A3">
        <w:rPr>
          <w:rFonts w:ascii="Times New Roman" w:hAnsi="Times New Roman" w:cs="Times New Roman"/>
          <w:sz w:val="28"/>
          <w:szCs w:val="28"/>
          <w:lang w:val="ru-RU"/>
        </w:rPr>
        <w:t xml:space="preserve">, с детской площадки, где звучит детская же речь, ребенок немедленно «принесет» массу ошибок. Поэтому, даже если прежде общение дома происходило только на родном языке матери и/или отца, теперь родителям придется серьезно заняться с ребенком  языком страны проживания,  иначе ошибки в его речи укоренятся. Они вынуждены будут внимательнее следить и за собственной речью: на улице и дома по телефону, в разговоре с посторонними. С ребенком же лучше по-прежнему говорить на языке семьи; специально выделяя время для «уроков» языка окружения. </w:t>
      </w:r>
    </w:p>
    <w:p w:rsidR="00E12764" w:rsidRDefault="00E12764" w:rsidP="00A63364">
      <w:pPr>
        <w:widowControl w:val="0"/>
        <w:autoSpaceDE w:val="0"/>
        <w:autoSpaceDN w:val="0"/>
        <w:adjustRightInd w:val="0"/>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На вопрос, когда учить читать и писать, однозначного ответа нет. Показывать буквы, произнося их, учить их узнавать, можно с двух лет. В некоторых семьях, где родители уделяли развитию билингвизма достаточно времени, узнавание букв пришло около двух с половиной лет, а написать первые буквы самостоятельно дети пробовали в три года. Но это происходило только при условии «целенаправленного» развития, специальных занятий с малышом. Начинать можно со знаков, общих для двух алфавитов (а, к, о, с – коса, сок, Ока), потом перейти к буквам, специфическим только для русского языка, и, лишь в самом конце происходит знакомство с буквами, которые пишутся одинаково, а произносятся по-разному (в, д, м, т, е, н, </w:t>
      </w:r>
      <w:proofErr w:type="gramStart"/>
      <w:r w:rsidRPr="005C67A3">
        <w:rPr>
          <w:rFonts w:ascii="Times New Roman" w:hAnsi="Times New Roman" w:cs="Times New Roman"/>
          <w:sz w:val="28"/>
          <w:szCs w:val="28"/>
          <w:lang w:val="ru-RU"/>
        </w:rPr>
        <w:t>р</w:t>
      </w:r>
      <w:proofErr w:type="gramEnd"/>
      <w:r w:rsidRPr="005C67A3">
        <w:rPr>
          <w:rFonts w:ascii="Times New Roman" w:hAnsi="Times New Roman" w:cs="Times New Roman"/>
          <w:sz w:val="28"/>
          <w:szCs w:val="28"/>
          <w:lang w:val="ru-RU"/>
        </w:rPr>
        <w:t xml:space="preserve">, у, х). </w:t>
      </w:r>
    </w:p>
    <w:p w:rsidR="00A63364" w:rsidRDefault="00A63364" w:rsidP="00A63364">
      <w:pPr>
        <w:widowControl w:val="0"/>
        <w:autoSpaceDE w:val="0"/>
        <w:autoSpaceDN w:val="0"/>
        <w:adjustRightInd w:val="0"/>
        <w:spacing w:after="0" w:line="240" w:lineRule="auto"/>
        <w:jc w:val="both"/>
        <w:rPr>
          <w:rFonts w:ascii="Times New Roman" w:hAnsi="Times New Roman" w:cs="Times New Roman"/>
          <w:sz w:val="28"/>
          <w:szCs w:val="28"/>
          <w:lang w:val="ru-RU"/>
        </w:rPr>
      </w:pPr>
    </w:p>
    <w:p w:rsidR="00A63364" w:rsidRPr="007A237C" w:rsidRDefault="00A63364" w:rsidP="00A63364">
      <w:pPr>
        <w:spacing w:after="0" w:line="240" w:lineRule="auto"/>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1E0" w:firstRow="1" w:lastRow="1" w:firstColumn="1" w:lastColumn="1" w:noHBand="0" w:noVBand="0"/>
      </w:tblPr>
      <w:tblGrid>
        <w:gridCol w:w="1828"/>
        <w:gridCol w:w="8451"/>
      </w:tblGrid>
      <w:tr w:rsidR="00A63364" w:rsidRPr="00C06E1D" w:rsidTr="00016C39">
        <w:trPr>
          <w:trHeight w:val="644"/>
        </w:trPr>
        <w:tc>
          <w:tcPr>
            <w:tcW w:w="889" w:type="pct"/>
            <w:shd w:val="clear" w:color="auto" w:fill="FFFFFF" w:themeFill="background1"/>
            <w:tcMar>
              <w:top w:w="15" w:type="dxa"/>
              <w:left w:w="108" w:type="dxa"/>
              <w:bottom w:w="0" w:type="dxa"/>
              <w:right w:w="108" w:type="dxa"/>
            </w:tcMar>
            <w:hideMark/>
          </w:tcPr>
          <w:p w:rsidR="00A63364" w:rsidRPr="00335E83" w:rsidRDefault="00A63364" w:rsidP="00016C39">
            <w:pPr>
              <w:spacing w:after="0" w:line="240" w:lineRule="auto"/>
              <w:rPr>
                <w:rFonts w:ascii="Times New Roman" w:hAnsi="Times New Roman" w:cs="Times New Roman"/>
                <w:sz w:val="28"/>
                <w:szCs w:val="28"/>
                <w:lang w:val="ru-RU"/>
              </w:rPr>
            </w:pPr>
            <w:r w:rsidRPr="00335E83">
              <w:rPr>
                <w:rFonts w:ascii="Times New Roman" w:hAnsi="Times New Roman" w:cs="Times New Roman"/>
                <w:sz w:val="28"/>
                <w:szCs w:val="28"/>
                <w:lang w:val="ru-RU"/>
              </w:rPr>
              <w:t>6 лет</w:t>
            </w:r>
          </w:p>
        </w:tc>
        <w:tc>
          <w:tcPr>
            <w:tcW w:w="4111" w:type="pct"/>
            <w:shd w:val="clear" w:color="auto" w:fill="FFFFFF" w:themeFill="background1"/>
            <w:tcMar>
              <w:top w:w="15" w:type="dxa"/>
              <w:left w:w="108" w:type="dxa"/>
              <w:bottom w:w="0" w:type="dxa"/>
              <w:right w:w="108" w:type="dxa"/>
            </w:tcMar>
            <w:hideMark/>
          </w:tcPr>
          <w:p w:rsidR="00A63364" w:rsidRPr="00335E83" w:rsidRDefault="00A63364" w:rsidP="00016C39">
            <w:pPr>
              <w:spacing w:after="0" w:line="240" w:lineRule="auto"/>
              <w:rPr>
                <w:rFonts w:ascii="Times New Roman" w:hAnsi="Times New Roman" w:cs="Times New Roman"/>
                <w:sz w:val="28"/>
                <w:szCs w:val="28"/>
                <w:lang w:val="ru-RU"/>
              </w:rPr>
            </w:pPr>
            <w:r w:rsidRPr="00335E83">
              <w:rPr>
                <w:rFonts w:ascii="Times New Roman" w:hAnsi="Times New Roman" w:cs="Times New Roman"/>
                <w:sz w:val="28"/>
                <w:szCs w:val="28"/>
                <w:lang w:val="ru-RU"/>
              </w:rPr>
              <w:t xml:space="preserve">первый кризис билингвизма: решающее значение обретают  мнение общества о другом родном языке, язык обучения и общения с ровесниками и педагогами </w:t>
            </w:r>
          </w:p>
        </w:tc>
      </w:tr>
      <w:tr w:rsidR="00A63364" w:rsidRPr="00C06E1D" w:rsidTr="00016C39">
        <w:trPr>
          <w:trHeight w:val="659"/>
        </w:trPr>
        <w:tc>
          <w:tcPr>
            <w:tcW w:w="889" w:type="pct"/>
            <w:shd w:val="clear" w:color="auto" w:fill="FFFFFF" w:themeFill="background1"/>
            <w:tcMar>
              <w:top w:w="15" w:type="dxa"/>
              <w:left w:w="108" w:type="dxa"/>
              <w:bottom w:w="0" w:type="dxa"/>
              <w:right w:w="108" w:type="dxa"/>
            </w:tcMar>
            <w:hideMark/>
          </w:tcPr>
          <w:p w:rsidR="00A63364" w:rsidRPr="00335E83" w:rsidRDefault="00A63364" w:rsidP="00016C39">
            <w:pPr>
              <w:spacing w:after="0" w:line="240" w:lineRule="auto"/>
              <w:rPr>
                <w:rFonts w:ascii="Times New Roman" w:hAnsi="Times New Roman" w:cs="Times New Roman"/>
                <w:sz w:val="28"/>
                <w:szCs w:val="28"/>
                <w:lang w:val="ru-RU"/>
              </w:rPr>
            </w:pPr>
            <w:r w:rsidRPr="00335E83">
              <w:rPr>
                <w:rFonts w:ascii="Times New Roman" w:hAnsi="Times New Roman" w:cs="Times New Roman"/>
                <w:sz w:val="28"/>
                <w:szCs w:val="28"/>
                <w:lang w:val="ru-RU"/>
              </w:rPr>
              <w:lastRenderedPageBreak/>
              <w:t>12-14 лет</w:t>
            </w:r>
          </w:p>
        </w:tc>
        <w:tc>
          <w:tcPr>
            <w:tcW w:w="4111" w:type="pct"/>
            <w:shd w:val="clear" w:color="auto" w:fill="FFFFFF" w:themeFill="background1"/>
            <w:tcMar>
              <w:top w:w="15" w:type="dxa"/>
              <w:left w:w="108" w:type="dxa"/>
              <w:bottom w:w="0" w:type="dxa"/>
              <w:right w:w="108" w:type="dxa"/>
            </w:tcMar>
            <w:hideMark/>
          </w:tcPr>
          <w:p w:rsidR="00A63364" w:rsidRPr="00335E83" w:rsidRDefault="00A63364" w:rsidP="00016C39">
            <w:pPr>
              <w:spacing w:after="0" w:line="240" w:lineRule="auto"/>
              <w:rPr>
                <w:rFonts w:ascii="Times New Roman" w:hAnsi="Times New Roman" w:cs="Times New Roman"/>
                <w:sz w:val="28"/>
                <w:szCs w:val="28"/>
                <w:lang w:val="ru-RU"/>
              </w:rPr>
            </w:pPr>
            <w:r w:rsidRPr="00335E83">
              <w:rPr>
                <w:rFonts w:ascii="Times New Roman" w:hAnsi="Times New Roman" w:cs="Times New Roman"/>
                <w:sz w:val="28"/>
                <w:szCs w:val="28"/>
                <w:lang w:val="ru-RU"/>
              </w:rPr>
              <w:t>второй кризис билингвизма: с переходным возрастом и стремлением к самостоятельности приходит пора определения личного отношения к языкам и нациям-носителям  (кто я, почему и нужно ли это мне)</w:t>
            </w:r>
          </w:p>
        </w:tc>
      </w:tr>
      <w:tr w:rsidR="00A63364" w:rsidRPr="00C06E1D" w:rsidTr="00016C39">
        <w:trPr>
          <w:trHeight w:val="630"/>
        </w:trPr>
        <w:tc>
          <w:tcPr>
            <w:tcW w:w="889" w:type="pct"/>
            <w:shd w:val="clear" w:color="auto" w:fill="FFFFFF" w:themeFill="background1"/>
            <w:tcMar>
              <w:top w:w="15" w:type="dxa"/>
              <w:left w:w="108" w:type="dxa"/>
              <w:bottom w:w="0" w:type="dxa"/>
              <w:right w:w="108" w:type="dxa"/>
            </w:tcMar>
            <w:hideMark/>
          </w:tcPr>
          <w:p w:rsidR="00A63364" w:rsidRPr="00335E83" w:rsidRDefault="00A63364" w:rsidP="00016C39">
            <w:pPr>
              <w:spacing w:after="0" w:line="240" w:lineRule="auto"/>
              <w:rPr>
                <w:rFonts w:ascii="Times New Roman" w:hAnsi="Times New Roman" w:cs="Times New Roman"/>
                <w:sz w:val="28"/>
                <w:szCs w:val="28"/>
                <w:lang w:val="ru-RU"/>
              </w:rPr>
            </w:pPr>
            <w:r w:rsidRPr="00335E83">
              <w:rPr>
                <w:rFonts w:ascii="Times New Roman" w:hAnsi="Times New Roman" w:cs="Times New Roman"/>
                <w:sz w:val="28"/>
                <w:szCs w:val="28"/>
                <w:lang w:val="ru-RU"/>
              </w:rPr>
              <w:t>16-18 лет</w:t>
            </w:r>
          </w:p>
        </w:tc>
        <w:tc>
          <w:tcPr>
            <w:tcW w:w="4111" w:type="pct"/>
            <w:shd w:val="clear" w:color="auto" w:fill="FFFFFF" w:themeFill="background1"/>
            <w:tcMar>
              <w:top w:w="15" w:type="dxa"/>
              <w:left w:w="108" w:type="dxa"/>
              <w:bottom w:w="0" w:type="dxa"/>
              <w:right w:w="108" w:type="dxa"/>
            </w:tcMar>
            <w:hideMark/>
          </w:tcPr>
          <w:p w:rsidR="00A63364" w:rsidRPr="005C67A3" w:rsidRDefault="00A63364" w:rsidP="00016C39">
            <w:pPr>
              <w:spacing w:after="0" w:line="240" w:lineRule="auto"/>
              <w:rPr>
                <w:rFonts w:ascii="Times New Roman" w:hAnsi="Times New Roman" w:cs="Times New Roman"/>
                <w:sz w:val="28"/>
                <w:szCs w:val="28"/>
                <w:lang w:val="ru-RU"/>
              </w:rPr>
            </w:pPr>
            <w:r w:rsidRPr="00335E83">
              <w:rPr>
                <w:rFonts w:ascii="Times New Roman" w:hAnsi="Times New Roman" w:cs="Times New Roman"/>
                <w:sz w:val="28"/>
                <w:szCs w:val="28"/>
                <w:lang w:val="ru-RU"/>
              </w:rPr>
              <w:t xml:space="preserve">третий кризис билингвизма: при вступлении в самостоятельную взрослую жизнь профессиональные интересы начинают определять языковые приоритеты (преобладание статусных языков – престижных профессий, </w:t>
            </w:r>
            <w:proofErr w:type="gramStart"/>
            <w:r w:rsidRPr="00335E83">
              <w:rPr>
                <w:rFonts w:ascii="Times New Roman" w:hAnsi="Times New Roman" w:cs="Times New Roman"/>
                <w:sz w:val="28"/>
                <w:szCs w:val="28"/>
                <w:lang w:val="ru-RU"/>
              </w:rPr>
              <w:t>стран-потенциальных</w:t>
            </w:r>
            <w:proofErr w:type="gramEnd"/>
            <w:r w:rsidRPr="00335E83">
              <w:rPr>
                <w:rFonts w:ascii="Times New Roman" w:hAnsi="Times New Roman" w:cs="Times New Roman"/>
                <w:sz w:val="28"/>
                <w:szCs w:val="28"/>
                <w:lang w:val="ru-RU"/>
              </w:rPr>
              <w:t xml:space="preserve"> работодателей)</w:t>
            </w:r>
            <w:r w:rsidRPr="005C67A3">
              <w:rPr>
                <w:rFonts w:ascii="Times New Roman" w:hAnsi="Times New Roman" w:cs="Times New Roman"/>
                <w:sz w:val="28"/>
                <w:szCs w:val="28"/>
                <w:lang w:val="ru-RU"/>
              </w:rPr>
              <w:t xml:space="preserve"> </w:t>
            </w:r>
          </w:p>
        </w:tc>
      </w:tr>
    </w:tbl>
    <w:p w:rsidR="00A63364" w:rsidRDefault="00A63364" w:rsidP="00A63364">
      <w:pPr>
        <w:tabs>
          <w:tab w:val="left" w:pos="2220"/>
        </w:tabs>
        <w:spacing w:after="0" w:line="240" w:lineRule="auto"/>
        <w:jc w:val="both"/>
        <w:rPr>
          <w:rFonts w:ascii="Times New Roman" w:hAnsi="Times New Roman" w:cs="Times New Roman"/>
          <w:sz w:val="28"/>
          <w:szCs w:val="28"/>
          <w:lang w:val="ru-RU"/>
        </w:rPr>
      </w:pPr>
    </w:p>
    <w:p w:rsidR="00A63364" w:rsidRPr="005C67A3" w:rsidRDefault="00A63364" w:rsidP="00A63364">
      <w:pPr>
        <w:tabs>
          <w:tab w:val="left" w:pos="222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Илл. </w:t>
      </w:r>
      <w:r w:rsidR="007D6496">
        <w:rPr>
          <w:rFonts w:ascii="Times New Roman" w:hAnsi="Times New Roman" w:cs="Times New Roman"/>
          <w:sz w:val="28"/>
          <w:szCs w:val="28"/>
          <w:lang w:val="ru-RU"/>
        </w:rPr>
        <w:t>7А</w:t>
      </w:r>
      <w:r w:rsidRPr="002B41F5">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Кризисы естественного билингвизма</w:t>
      </w:r>
    </w:p>
    <w:p w:rsidR="00A63364" w:rsidRPr="005C67A3" w:rsidRDefault="00A63364" w:rsidP="00A63364">
      <w:pPr>
        <w:widowControl w:val="0"/>
        <w:autoSpaceDE w:val="0"/>
        <w:autoSpaceDN w:val="0"/>
        <w:adjustRightInd w:val="0"/>
        <w:spacing w:after="0" w:line="240" w:lineRule="auto"/>
        <w:jc w:val="both"/>
        <w:rPr>
          <w:rFonts w:ascii="Times New Roman" w:hAnsi="Times New Roman" w:cs="Times New Roman"/>
          <w:sz w:val="28"/>
          <w:szCs w:val="28"/>
          <w:lang w:val="ru-RU"/>
        </w:rPr>
      </w:pPr>
    </w:p>
    <w:p w:rsidR="00E12764" w:rsidRPr="005C67A3" w:rsidRDefault="00E12764" w:rsidP="00E12764">
      <w:pPr>
        <w:widowControl w:val="0"/>
        <w:autoSpaceDE w:val="0"/>
        <w:autoSpaceDN w:val="0"/>
        <w:adjustRightInd w:val="0"/>
        <w:spacing w:after="0" w:line="240" w:lineRule="auto"/>
        <w:jc w:val="both"/>
        <w:rPr>
          <w:rFonts w:ascii="Times New Roman" w:hAnsi="Times New Roman" w:cs="Times New Roman"/>
          <w:sz w:val="28"/>
          <w:szCs w:val="28"/>
          <w:lang w:val="ru-RU"/>
        </w:rPr>
      </w:pPr>
    </w:p>
    <w:p w:rsidR="00E12764" w:rsidRPr="009F5EC7" w:rsidRDefault="002A0014" w:rsidP="00E12764">
      <w:pPr>
        <w:spacing w:after="0" w:line="240" w:lineRule="auto"/>
        <w:jc w:val="both"/>
        <w:rPr>
          <w:rFonts w:ascii="Times New Roman" w:hAnsi="Times New Roman" w:cs="Times New Roman"/>
          <w:b/>
          <w:sz w:val="28"/>
          <w:szCs w:val="28"/>
          <w:lang w:val="ru-RU"/>
        </w:rPr>
      </w:pPr>
      <w:r>
        <w:rPr>
          <w:rFonts w:ascii="Times New Roman" w:hAnsi="Times New Roman" w:cs="Times New Roman"/>
          <w:sz w:val="28"/>
          <w:szCs w:val="28"/>
          <w:lang w:val="ru-RU"/>
        </w:rPr>
        <w:t>4.4</w:t>
      </w:r>
      <w:r w:rsidR="009F5EC7">
        <w:rPr>
          <w:rFonts w:ascii="Times New Roman" w:hAnsi="Times New Roman" w:cs="Times New Roman"/>
          <w:sz w:val="28"/>
          <w:szCs w:val="28"/>
          <w:lang w:val="ru-RU"/>
        </w:rPr>
        <w:t xml:space="preserve">. </w:t>
      </w:r>
      <w:r w:rsidR="00E12764" w:rsidRPr="009F5EC7">
        <w:rPr>
          <w:rFonts w:ascii="Times New Roman" w:hAnsi="Times New Roman" w:cs="Times New Roman"/>
          <w:b/>
          <w:sz w:val="28"/>
          <w:szCs w:val="28"/>
          <w:lang w:val="ru-RU"/>
        </w:rPr>
        <w:t>Социальная (этносоциальная) адаптация (социально-личностное развитие ребенка)</w:t>
      </w:r>
    </w:p>
    <w:p w:rsidR="00E12764" w:rsidRPr="005C67A3" w:rsidRDefault="006D7534" w:rsidP="0024219E">
      <w:pPr>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Известно, что личность и общество постоянно находятся во взаимодействии, которое определяет социальную ситуацию развития  индивида. Превращение монокультурного субъекта в бикультурного происходит под воздействием целого ряда микро- и мега-социумов.</w:t>
      </w:r>
    </w:p>
    <w:p w:rsidR="006D7534" w:rsidRPr="006D7534" w:rsidRDefault="006D7534" w:rsidP="0024219E">
      <w:pPr>
        <w:spacing w:after="0" w:line="240" w:lineRule="auto"/>
        <w:ind w:firstLine="708"/>
        <w:jc w:val="both"/>
        <w:rPr>
          <w:rFonts w:ascii="Times New Roman" w:hAnsi="Times New Roman"/>
          <w:sz w:val="28"/>
          <w:szCs w:val="28"/>
          <w:lang w:val="ru-RU"/>
        </w:rPr>
      </w:pPr>
      <w:r w:rsidRPr="006D7534">
        <w:rPr>
          <w:rFonts w:ascii="Times New Roman" w:hAnsi="Times New Roman"/>
          <w:b/>
          <w:sz w:val="28"/>
          <w:szCs w:val="28"/>
          <w:lang w:val="ru-RU"/>
        </w:rPr>
        <w:t>На характер проявления дв</w:t>
      </w:r>
      <w:proofErr w:type="gramStart"/>
      <w:r w:rsidRPr="006D7534">
        <w:rPr>
          <w:rFonts w:ascii="Times New Roman" w:hAnsi="Times New Roman"/>
          <w:b/>
          <w:sz w:val="28"/>
          <w:szCs w:val="28"/>
          <w:lang w:val="ru-RU"/>
        </w:rPr>
        <w:t>у-</w:t>
      </w:r>
      <w:proofErr w:type="gramEnd"/>
      <w:r w:rsidRPr="006D7534">
        <w:rPr>
          <w:rFonts w:ascii="Times New Roman" w:hAnsi="Times New Roman"/>
          <w:b/>
          <w:sz w:val="28"/>
          <w:szCs w:val="28"/>
          <w:lang w:val="ru-RU"/>
        </w:rPr>
        <w:t xml:space="preserve"> или многоязычия влияют следующие неязыковые факторы</w:t>
      </w:r>
      <w:r w:rsidRPr="006D7534">
        <w:rPr>
          <w:rFonts w:ascii="Times New Roman" w:hAnsi="Times New Roman"/>
          <w:sz w:val="28"/>
          <w:szCs w:val="28"/>
          <w:lang w:val="ru-RU"/>
        </w:rPr>
        <w:t>:</w:t>
      </w:r>
    </w:p>
    <w:p w:rsidR="006D7534" w:rsidRPr="006D7534" w:rsidRDefault="006D7534" w:rsidP="006D7534">
      <w:pPr>
        <w:pStyle w:val="af5"/>
        <w:spacing w:after="0"/>
        <w:jc w:val="both"/>
        <w:rPr>
          <w:rFonts w:ascii="Times New Roman" w:eastAsia="Times New Roman" w:hAnsi="Times New Roman"/>
          <w:sz w:val="28"/>
          <w:szCs w:val="28"/>
          <w:lang w:val="ru-RU"/>
        </w:rPr>
      </w:pPr>
      <w:r w:rsidRPr="006D7534">
        <w:rPr>
          <w:rFonts w:ascii="Times New Roman" w:eastAsia="Times New Roman" w:hAnsi="Times New Roman"/>
          <w:sz w:val="28"/>
          <w:szCs w:val="28"/>
          <w:lang w:val="ru-RU"/>
        </w:rPr>
        <w:t xml:space="preserve">- возраст билингва и его пол; </w:t>
      </w:r>
    </w:p>
    <w:p w:rsidR="006D7534" w:rsidRPr="006D7534" w:rsidRDefault="006D7534" w:rsidP="006D7534">
      <w:pPr>
        <w:pStyle w:val="af5"/>
        <w:spacing w:after="0"/>
        <w:jc w:val="both"/>
        <w:rPr>
          <w:rFonts w:ascii="Times New Roman" w:eastAsia="Times New Roman" w:hAnsi="Times New Roman"/>
          <w:sz w:val="28"/>
          <w:szCs w:val="28"/>
          <w:lang w:val="ru-RU"/>
        </w:rPr>
      </w:pPr>
      <w:r w:rsidRPr="006D7534">
        <w:rPr>
          <w:rFonts w:ascii="Times New Roman" w:eastAsia="Times New Roman" w:hAnsi="Times New Roman"/>
          <w:sz w:val="28"/>
          <w:szCs w:val="28"/>
          <w:lang w:val="ru-RU"/>
        </w:rPr>
        <w:t>- продолжительность восприятия двух языков (общения на двух языках) и его интенсивность;</w:t>
      </w:r>
    </w:p>
    <w:p w:rsidR="006D7534" w:rsidRPr="006D7534" w:rsidRDefault="006D7534" w:rsidP="006D7534">
      <w:pPr>
        <w:pStyle w:val="af5"/>
        <w:spacing w:after="0"/>
        <w:jc w:val="both"/>
        <w:rPr>
          <w:rFonts w:ascii="Times New Roman" w:eastAsia="Times New Roman" w:hAnsi="Times New Roman"/>
          <w:sz w:val="28"/>
          <w:szCs w:val="28"/>
          <w:lang w:val="ru-RU"/>
        </w:rPr>
      </w:pPr>
      <w:r w:rsidRPr="006D7534">
        <w:rPr>
          <w:rFonts w:ascii="Times New Roman" w:eastAsia="Times New Roman" w:hAnsi="Times New Roman"/>
          <w:sz w:val="28"/>
          <w:szCs w:val="28"/>
          <w:lang w:val="ru-RU"/>
        </w:rPr>
        <w:t>- характеристика собеседника (одноязычный или двуязычный собеседник, какими языками он владеет и на каком языке общается с ребенком);</w:t>
      </w:r>
    </w:p>
    <w:p w:rsidR="006D7534" w:rsidRPr="006D7534" w:rsidRDefault="006D7534" w:rsidP="006D7534">
      <w:pPr>
        <w:pStyle w:val="af5"/>
        <w:spacing w:after="0"/>
        <w:jc w:val="both"/>
        <w:rPr>
          <w:rFonts w:ascii="Times New Roman" w:eastAsia="Times New Roman" w:hAnsi="Times New Roman"/>
          <w:sz w:val="28"/>
          <w:szCs w:val="28"/>
          <w:lang w:val="ru-RU"/>
        </w:rPr>
      </w:pPr>
      <w:r w:rsidRPr="006D7534">
        <w:rPr>
          <w:rFonts w:ascii="Times New Roman" w:eastAsia="Times New Roman" w:hAnsi="Times New Roman"/>
          <w:sz w:val="28"/>
          <w:szCs w:val="28"/>
          <w:lang w:val="ru-RU"/>
        </w:rPr>
        <w:t>- ситуация общения (контексты: время, место, готовность к общению), психологический комфорт для ребенка;</w:t>
      </w:r>
    </w:p>
    <w:p w:rsidR="006D7534" w:rsidRPr="006D7534" w:rsidRDefault="006D7534" w:rsidP="006D7534">
      <w:pPr>
        <w:pStyle w:val="af5"/>
        <w:spacing w:after="0"/>
        <w:jc w:val="both"/>
        <w:rPr>
          <w:rFonts w:ascii="Times New Roman" w:eastAsia="Times New Roman" w:hAnsi="Times New Roman"/>
          <w:sz w:val="28"/>
          <w:szCs w:val="28"/>
          <w:lang w:val="ru-RU"/>
        </w:rPr>
      </w:pPr>
      <w:r w:rsidRPr="006D7534">
        <w:rPr>
          <w:rFonts w:ascii="Times New Roman" w:eastAsia="Times New Roman" w:hAnsi="Times New Roman"/>
          <w:sz w:val="28"/>
          <w:szCs w:val="28"/>
          <w:lang w:val="ru-RU"/>
        </w:rPr>
        <w:t>- характеристика родителей (от образования и родного языка до социального положения в прежнем и новом обществе) и т.д.</w:t>
      </w:r>
    </w:p>
    <w:p w:rsidR="006D7534" w:rsidRPr="006D7534" w:rsidRDefault="006D7534" w:rsidP="0024219E">
      <w:pPr>
        <w:pStyle w:val="af5"/>
        <w:spacing w:after="0"/>
        <w:ind w:firstLine="708"/>
        <w:jc w:val="both"/>
        <w:rPr>
          <w:rFonts w:ascii="Times New Roman" w:eastAsia="Times New Roman" w:hAnsi="Times New Roman"/>
          <w:sz w:val="28"/>
          <w:szCs w:val="28"/>
          <w:lang w:val="ru-RU"/>
        </w:rPr>
      </w:pPr>
      <w:r w:rsidRPr="006D7534">
        <w:rPr>
          <w:rFonts w:ascii="Times New Roman" w:eastAsia="Times New Roman" w:hAnsi="Times New Roman"/>
          <w:sz w:val="28"/>
          <w:szCs w:val="28"/>
          <w:lang w:val="ru-RU"/>
        </w:rPr>
        <w:t>Отсюда проистекает необходимость образовательного сообщества «педагог - родители – дети», характеризующегося личностно-развивающим и гуманистическим характером взаимодействия взрослых (родителей (законных представителей), педагогических и иных работников Организации) и детей.</w:t>
      </w:r>
    </w:p>
    <w:p w:rsidR="002540AB" w:rsidRDefault="002540AB" w:rsidP="002540AB">
      <w:pPr>
        <w:pStyle w:val="4"/>
        <w:jc w:val="left"/>
        <w:rPr>
          <w:bCs/>
          <w:sz w:val="28"/>
          <w:szCs w:val="28"/>
          <w:lang w:val="ru-RU"/>
        </w:rPr>
      </w:pPr>
    </w:p>
    <w:p w:rsidR="006D7534" w:rsidRPr="006D7534" w:rsidRDefault="006D7534" w:rsidP="0024219E">
      <w:pPr>
        <w:pStyle w:val="4"/>
        <w:ind w:firstLine="360"/>
        <w:jc w:val="left"/>
        <w:rPr>
          <w:bCs/>
          <w:sz w:val="28"/>
          <w:szCs w:val="28"/>
          <w:lang w:val="ru-RU"/>
        </w:rPr>
      </w:pPr>
      <w:r w:rsidRPr="006D7534">
        <w:rPr>
          <w:bCs/>
          <w:sz w:val="28"/>
          <w:szCs w:val="28"/>
          <w:lang w:val="ru-RU"/>
        </w:rPr>
        <w:t>Они неразрывно связаны с пятью факторами, оказывающими влияние на процесс социализации:</w:t>
      </w:r>
    </w:p>
    <w:p w:rsidR="006D7534" w:rsidRPr="006D7534" w:rsidRDefault="006D7534" w:rsidP="00270159">
      <w:pPr>
        <w:numPr>
          <w:ilvl w:val="0"/>
          <w:numId w:val="22"/>
        </w:numPr>
        <w:spacing w:after="0" w:line="240" w:lineRule="auto"/>
        <w:rPr>
          <w:rFonts w:ascii="Times New Roman" w:hAnsi="Times New Roman"/>
          <w:sz w:val="28"/>
          <w:szCs w:val="28"/>
        </w:rPr>
      </w:pPr>
      <w:r w:rsidRPr="006D7534">
        <w:rPr>
          <w:rFonts w:ascii="Times New Roman" w:hAnsi="Times New Roman"/>
          <w:sz w:val="28"/>
          <w:szCs w:val="28"/>
        </w:rPr>
        <w:t>биологическая наследственность;</w:t>
      </w:r>
    </w:p>
    <w:p w:rsidR="006D7534" w:rsidRPr="006D7534" w:rsidRDefault="006D7534" w:rsidP="00270159">
      <w:pPr>
        <w:numPr>
          <w:ilvl w:val="0"/>
          <w:numId w:val="22"/>
        </w:numPr>
        <w:spacing w:after="0" w:line="240" w:lineRule="auto"/>
        <w:rPr>
          <w:rFonts w:ascii="Times New Roman" w:hAnsi="Times New Roman"/>
          <w:sz w:val="28"/>
          <w:szCs w:val="28"/>
        </w:rPr>
      </w:pPr>
      <w:r w:rsidRPr="006D7534">
        <w:rPr>
          <w:rFonts w:ascii="Times New Roman" w:hAnsi="Times New Roman"/>
          <w:sz w:val="28"/>
          <w:szCs w:val="28"/>
        </w:rPr>
        <w:t>физическое окружение;</w:t>
      </w:r>
    </w:p>
    <w:p w:rsidR="006D7534" w:rsidRPr="006D7534" w:rsidRDefault="006D7534" w:rsidP="00270159">
      <w:pPr>
        <w:numPr>
          <w:ilvl w:val="0"/>
          <w:numId w:val="22"/>
        </w:numPr>
        <w:spacing w:after="0" w:line="240" w:lineRule="auto"/>
        <w:rPr>
          <w:rFonts w:ascii="Times New Roman" w:hAnsi="Times New Roman"/>
          <w:sz w:val="28"/>
          <w:szCs w:val="28"/>
        </w:rPr>
      </w:pPr>
      <w:r w:rsidRPr="006D7534">
        <w:rPr>
          <w:rFonts w:ascii="Times New Roman" w:hAnsi="Times New Roman"/>
          <w:sz w:val="28"/>
          <w:szCs w:val="28"/>
        </w:rPr>
        <w:t>культура, социальное окружение;</w:t>
      </w:r>
    </w:p>
    <w:p w:rsidR="006D7534" w:rsidRPr="006D7534" w:rsidRDefault="006D7534" w:rsidP="00270159">
      <w:pPr>
        <w:numPr>
          <w:ilvl w:val="0"/>
          <w:numId w:val="22"/>
        </w:numPr>
        <w:spacing w:after="0" w:line="240" w:lineRule="auto"/>
        <w:rPr>
          <w:rFonts w:ascii="Times New Roman" w:hAnsi="Times New Roman"/>
          <w:sz w:val="28"/>
          <w:szCs w:val="28"/>
        </w:rPr>
      </w:pPr>
      <w:r w:rsidRPr="006D7534">
        <w:rPr>
          <w:rFonts w:ascii="Times New Roman" w:hAnsi="Times New Roman"/>
          <w:sz w:val="28"/>
          <w:szCs w:val="28"/>
        </w:rPr>
        <w:t>групповой опыт;</w:t>
      </w:r>
    </w:p>
    <w:p w:rsidR="006D7534" w:rsidRPr="006D7534" w:rsidRDefault="006D7534" w:rsidP="00270159">
      <w:pPr>
        <w:numPr>
          <w:ilvl w:val="0"/>
          <w:numId w:val="22"/>
        </w:numPr>
        <w:spacing w:after="0" w:line="240" w:lineRule="auto"/>
        <w:rPr>
          <w:rFonts w:ascii="Times New Roman" w:hAnsi="Times New Roman"/>
          <w:sz w:val="28"/>
          <w:szCs w:val="28"/>
        </w:rPr>
      </w:pPr>
      <w:r w:rsidRPr="006D7534">
        <w:rPr>
          <w:rFonts w:ascii="Times New Roman" w:hAnsi="Times New Roman"/>
          <w:sz w:val="28"/>
          <w:szCs w:val="28"/>
        </w:rPr>
        <w:t>индивидуальный опыт.</w:t>
      </w:r>
    </w:p>
    <w:p w:rsidR="006D7534" w:rsidRPr="006D7534" w:rsidRDefault="006D7534" w:rsidP="006D7534">
      <w:pPr>
        <w:pStyle w:val="af5"/>
        <w:spacing w:after="0"/>
        <w:jc w:val="both"/>
        <w:rPr>
          <w:rFonts w:ascii="Times New Roman" w:eastAsia="Times New Roman" w:hAnsi="Times New Roman"/>
          <w:sz w:val="28"/>
          <w:szCs w:val="28"/>
          <w:lang w:val="ru-RU"/>
        </w:rPr>
      </w:pPr>
    </w:p>
    <w:p w:rsidR="006D7534" w:rsidRPr="006D7534" w:rsidRDefault="006D7534" w:rsidP="0024219E">
      <w:pPr>
        <w:pStyle w:val="af5"/>
        <w:spacing w:after="0"/>
        <w:ind w:firstLine="360"/>
        <w:jc w:val="both"/>
        <w:rPr>
          <w:rFonts w:ascii="Times New Roman" w:eastAsia="Times New Roman" w:hAnsi="Times New Roman"/>
          <w:sz w:val="28"/>
          <w:szCs w:val="28"/>
          <w:lang w:val="ru-RU"/>
        </w:rPr>
      </w:pPr>
      <w:r w:rsidRPr="006D7534">
        <w:rPr>
          <w:rFonts w:ascii="Times New Roman" w:eastAsia="Times New Roman" w:hAnsi="Times New Roman"/>
          <w:sz w:val="28"/>
          <w:szCs w:val="28"/>
          <w:lang w:val="ru-RU"/>
        </w:rPr>
        <w:t>При этом</w:t>
      </w:r>
      <w:r w:rsidR="002540AB">
        <w:rPr>
          <w:rFonts w:ascii="Times New Roman" w:eastAsia="Times New Roman" w:hAnsi="Times New Roman"/>
          <w:sz w:val="28"/>
          <w:szCs w:val="28"/>
          <w:lang w:val="ru-RU"/>
        </w:rPr>
        <w:t>,</w:t>
      </w:r>
      <w:r w:rsidRPr="006D7534">
        <w:rPr>
          <w:rFonts w:ascii="Times New Roman" w:eastAsia="Times New Roman" w:hAnsi="Times New Roman"/>
          <w:sz w:val="28"/>
          <w:szCs w:val="28"/>
          <w:lang w:val="ru-RU"/>
        </w:rPr>
        <w:t xml:space="preserve"> </w:t>
      </w:r>
      <w:r w:rsidR="0024219E">
        <w:rPr>
          <w:rFonts w:ascii="Times New Roman" w:eastAsia="Times New Roman" w:hAnsi="Times New Roman"/>
          <w:sz w:val="28"/>
          <w:szCs w:val="28"/>
          <w:lang w:val="ru-RU"/>
        </w:rPr>
        <w:t xml:space="preserve">как мы говорили выше, </w:t>
      </w:r>
      <w:r w:rsidRPr="006D7534">
        <w:rPr>
          <w:rFonts w:ascii="Times New Roman" w:eastAsia="Times New Roman" w:hAnsi="Times New Roman"/>
          <w:sz w:val="28"/>
          <w:szCs w:val="28"/>
          <w:lang w:val="ru-RU"/>
        </w:rPr>
        <w:t xml:space="preserve">основные интересы и потребности детей одного возраста, дву- и одноязычных, различаются незначительно (зависит от </w:t>
      </w:r>
      <w:r w:rsidRPr="006D7534">
        <w:rPr>
          <w:rFonts w:ascii="Times New Roman" w:eastAsia="Times New Roman" w:hAnsi="Times New Roman"/>
          <w:sz w:val="28"/>
          <w:szCs w:val="28"/>
          <w:lang w:val="ru-RU"/>
        </w:rPr>
        <w:lastRenderedPageBreak/>
        <w:t>потребностей и возможности и</w:t>
      </w:r>
      <w:r w:rsidR="0024219E">
        <w:rPr>
          <w:rFonts w:ascii="Times New Roman" w:eastAsia="Times New Roman" w:hAnsi="Times New Roman"/>
          <w:sz w:val="28"/>
          <w:szCs w:val="28"/>
          <w:lang w:val="ru-RU"/>
        </w:rPr>
        <w:t>х реализации старшим поколением</w:t>
      </w:r>
      <w:r w:rsidRPr="006D7534">
        <w:rPr>
          <w:rFonts w:ascii="Times New Roman" w:eastAsia="Times New Roman" w:hAnsi="Times New Roman"/>
          <w:sz w:val="28"/>
          <w:szCs w:val="28"/>
          <w:lang w:val="ru-RU"/>
        </w:rPr>
        <w:t xml:space="preserve">). Особенность заключается в том, что к двуязычным детям в процессе первичной социализации (агенты ее – семья и сверстники, педагоги; институты – семья и дошкольная организация) можно подобрать «два ключика», используя оба языка и обе культуры. Они рано понимают, что языков и культур в мире много, что одну проблему можно решить по-разному, что они имеют возможность пользоваться различными способами или просто знать, что они есть. </w:t>
      </w:r>
    </w:p>
    <w:p w:rsidR="00E12764" w:rsidRPr="005C67A3" w:rsidRDefault="00E12764" w:rsidP="00E12764">
      <w:pPr>
        <w:tabs>
          <w:tab w:val="left" w:pos="9923"/>
        </w:tabs>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Интенсивность воздействия каждого социума зависит, в свою очередь,  от целого ряда факторов – возраста, образования, степени владения языками, наличия и постоянства контактов с данным типом социума, психологических установок.</w:t>
      </w:r>
    </w:p>
    <w:p w:rsidR="00E12764" w:rsidRPr="005C67A3" w:rsidRDefault="00E12764" w:rsidP="00E12764">
      <w:pPr>
        <w:tabs>
          <w:tab w:val="left" w:pos="9923"/>
        </w:tabs>
        <w:spacing w:after="0" w:line="240" w:lineRule="auto"/>
        <w:jc w:val="both"/>
        <w:rPr>
          <w:rFonts w:ascii="Times New Roman" w:hAnsi="Times New Roman" w:cs="Times New Roman"/>
          <w:sz w:val="28"/>
          <w:szCs w:val="28"/>
          <w:lang w:val="ru-RU"/>
        </w:rPr>
      </w:pPr>
    </w:p>
    <w:p w:rsidR="00E12764" w:rsidRPr="005C67A3" w:rsidRDefault="00E12764" w:rsidP="00E12764">
      <w:pPr>
        <w:tabs>
          <w:tab w:val="left" w:pos="9923"/>
        </w:tabs>
        <w:spacing w:after="0" w:line="240" w:lineRule="auto"/>
        <w:jc w:val="both"/>
        <w:rPr>
          <w:rFonts w:ascii="Times New Roman" w:hAnsi="Times New Roman" w:cs="Times New Roman"/>
          <w:sz w:val="28"/>
          <w:szCs w:val="28"/>
          <w:lang w:val="ru-RU"/>
        </w:rPr>
      </w:pPr>
      <w:r w:rsidRPr="005C67A3">
        <w:rPr>
          <w:rFonts w:ascii="Times New Roman" w:hAnsi="Times New Roman" w:cs="Times New Roman"/>
          <w:noProof/>
          <w:sz w:val="28"/>
          <w:szCs w:val="28"/>
        </w:rPr>
        <w:drawing>
          <wp:anchor distT="0" distB="0" distL="114300" distR="114300" simplePos="0" relativeHeight="251691008" behindDoc="0" locked="0" layoutInCell="1" allowOverlap="1" wp14:anchorId="0D56D73C" wp14:editId="578BE140">
            <wp:simplePos x="0" y="0"/>
            <wp:positionH relativeFrom="column">
              <wp:posOffset>972820</wp:posOffset>
            </wp:positionH>
            <wp:positionV relativeFrom="paragraph">
              <wp:posOffset>155575</wp:posOffset>
            </wp:positionV>
            <wp:extent cx="3352165" cy="185737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16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764" w:rsidRPr="005C67A3" w:rsidRDefault="00E12764" w:rsidP="00E12764">
      <w:pPr>
        <w:tabs>
          <w:tab w:val="left" w:pos="9923"/>
        </w:tabs>
        <w:spacing w:after="0" w:line="240" w:lineRule="auto"/>
        <w:jc w:val="both"/>
        <w:rPr>
          <w:rFonts w:ascii="Times New Roman" w:hAnsi="Times New Roman" w:cs="Times New Roman"/>
          <w:sz w:val="28"/>
          <w:szCs w:val="28"/>
          <w:lang w:val="ru-RU"/>
        </w:rPr>
      </w:pPr>
    </w:p>
    <w:p w:rsidR="00E12764" w:rsidRPr="005C67A3" w:rsidRDefault="00E12764" w:rsidP="00E12764">
      <w:pPr>
        <w:tabs>
          <w:tab w:val="left" w:pos="9923"/>
        </w:tabs>
        <w:spacing w:after="0" w:line="240" w:lineRule="auto"/>
        <w:jc w:val="both"/>
        <w:rPr>
          <w:rFonts w:ascii="Times New Roman" w:hAnsi="Times New Roman" w:cs="Times New Roman"/>
          <w:sz w:val="28"/>
          <w:szCs w:val="28"/>
          <w:lang w:val="ru-RU"/>
        </w:rPr>
      </w:pPr>
    </w:p>
    <w:p w:rsidR="00E12764" w:rsidRPr="005C67A3" w:rsidRDefault="00BE30F2" w:rsidP="00E12764">
      <w:pPr>
        <w:tabs>
          <w:tab w:val="left" w:pos="9923"/>
        </w:tabs>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692032" behindDoc="0" locked="0" layoutInCell="1" allowOverlap="1" wp14:anchorId="2C4D46E4" wp14:editId="2BA56F39">
                <wp:simplePos x="0" y="0"/>
                <wp:positionH relativeFrom="column">
                  <wp:posOffset>1076325</wp:posOffset>
                </wp:positionH>
                <wp:positionV relativeFrom="paragraph">
                  <wp:posOffset>115570</wp:posOffset>
                </wp:positionV>
                <wp:extent cx="2917190" cy="1070610"/>
                <wp:effectExtent l="11430" t="6350" r="5080" b="8890"/>
                <wp:wrapNone/>
                <wp:docPr id="3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190" cy="1070610"/>
                          <a:chOff x="4166" y="13062"/>
                          <a:chExt cx="4594" cy="1686"/>
                        </a:xfrm>
                      </wpg:grpSpPr>
                      <wps:wsp>
                        <wps:cNvPr id="34" name="Textfeld 45"/>
                        <wps:cNvSpPr txBox="1">
                          <a:spLocks noChangeArrowheads="1"/>
                        </wps:cNvSpPr>
                        <wps:spPr bwMode="auto">
                          <a:xfrm>
                            <a:off x="4648" y="14028"/>
                            <a:ext cx="565" cy="360"/>
                          </a:xfrm>
                          <a:prstGeom prst="rect">
                            <a:avLst/>
                          </a:prstGeom>
                          <a:solidFill>
                            <a:srgbClr val="FFFFFF"/>
                          </a:solidFill>
                          <a:ln w="6350">
                            <a:solidFill>
                              <a:srgbClr val="000000"/>
                            </a:solidFill>
                            <a:miter lim="800000"/>
                            <a:headEnd/>
                            <a:tailEnd/>
                          </a:ln>
                        </wps:spPr>
                        <wps:txbx>
                          <w:txbxContent>
                            <w:p w:rsidR="00667C77" w:rsidRPr="0044748A" w:rsidRDefault="00667C77" w:rsidP="00E12764">
                              <w:r>
                                <w:t>G2</w:t>
                              </w:r>
                            </w:p>
                          </w:txbxContent>
                        </wps:txbx>
                        <wps:bodyPr rot="0" vert="horz" wrap="square" lIns="91440" tIns="45720" rIns="91440" bIns="45720" anchor="t" anchorCtr="0" upright="1">
                          <a:noAutofit/>
                        </wps:bodyPr>
                      </wps:wsp>
                      <wps:wsp>
                        <wps:cNvPr id="35" name="Textfeld 45"/>
                        <wps:cNvSpPr txBox="1">
                          <a:spLocks noChangeArrowheads="1"/>
                        </wps:cNvSpPr>
                        <wps:spPr bwMode="auto">
                          <a:xfrm>
                            <a:off x="4166" y="13320"/>
                            <a:ext cx="565" cy="360"/>
                          </a:xfrm>
                          <a:prstGeom prst="rect">
                            <a:avLst/>
                          </a:prstGeom>
                          <a:solidFill>
                            <a:srgbClr val="FFFFFF"/>
                          </a:solidFill>
                          <a:ln w="6350">
                            <a:solidFill>
                              <a:srgbClr val="000000"/>
                            </a:solidFill>
                            <a:miter lim="800000"/>
                            <a:headEnd/>
                            <a:tailEnd/>
                          </a:ln>
                        </wps:spPr>
                        <wps:txbx>
                          <w:txbxContent>
                            <w:p w:rsidR="00667C77" w:rsidRPr="000F498D" w:rsidRDefault="00667C77" w:rsidP="00E12764">
                              <w:r>
                                <w:t>G3</w:t>
                              </w:r>
                            </w:p>
                          </w:txbxContent>
                        </wps:txbx>
                        <wps:bodyPr rot="0" vert="horz" wrap="square" lIns="91440" tIns="45720" rIns="91440" bIns="45720" anchor="t" anchorCtr="0" upright="1">
                          <a:noAutofit/>
                        </wps:bodyPr>
                      </wps:wsp>
                      <wps:wsp>
                        <wps:cNvPr id="36" name="Gerade Verbindung 1"/>
                        <wps:cNvCnPr/>
                        <wps:spPr bwMode="auto">
                          <a:xfrm>
                            <a:off x="4272" y="13062"/>
                            <a:ext cx="1134"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feld 45"/>
                        <wps:cNvSpPr txBox="1">
                          <a:spLocks noChangeArrowheads="1"/>
                        </wps:cNvSpPr>
                        <wps:spPr bwMode="auto">
                          <a:xfrm>
                            <a:off x="5726" y="14232"/>
                            <a:ext cx="565" cy="360"/>
                          </a:xfrm>
                          <a:prstGeom prst="rect">
                            <a:avLst/>
                          </a:prstGeom>
                          <a:solidFill>
                            <a:srgbClr val="FFFFFF"/>
                          </a:solidFill>
                          <a:ln w="6350">
                            <a:solidFill>
                              <a:srgbClr val="000000"/>
                            </a:solidFill>
                            <a:miter lim="800000"/>
                            <a:headEnd/>
                            <a:tailEnd/>
                          </a:ln>
                        </wps:spPr>
                        <wps:txbx>
                          <w:txbxContent>
                            <w:p w:rsidR="00667C77" w:rsidRPr="000F498D" w:rsidRDefault="00667C77" w:rsidP="00E12764">
                              <w:r>
                                <w:t>G4</w:t>
                              </w:r>
                            </w:p>
                          </w:txbxContent>
                        </wps:txbx>
                        <wps:bodyPr rot="0" vert="horz" wrap="square" lIns="91440" tIns="45720" rIns="91440" bIns="45720" anchor="t" anchorCtr="0" upright="1">
                          <a:noAutofit/>
                        </wps:bodyPr>
                      </wps:wsp>
                      <wps:wsp>
                        <wps:cNvPr id="38" name="Textfeld 45"/>
                        <wps:cNvSpPr txBox="1">
                          <a:spLocks noChangeArrowheads="1"/>
                        </wps:cNvSpPr>
                        <wps:spPr bwMode="auto">
                          <a:xfrm>
                            <a:off x="7178" y="13320"/>
                            <a:ext cx="1582" cy="360"/>
                          </a:xfrm>
                          <a:prstGeom prst="rect">
                            <a:avLst/>
                          </a:prstGeom>
                          <a:solidFill>
                            <a:srgbClr val="FFFFFF"/>
                          </a:solidFill>
                          <a:ln w="6350">
                            <a:solidFill>
                              <a:srgbClr val="000000"/>
                            </a:solidFill>
                            <a:miter lim="800000"/>
                            <a:headEnd/>
                            <a:tailEnd/>
                          </a:ln>
                        </wps:spPr>
                        <wps:txbx>
                          <w:txbxContent>
                            <w:p w:rsidR="00667C77" w:rsidRPr="000F498D" w:rsidRDefault="00667C77" w:rsidP="00E12764">
                              <w:r>
                                <w:t>Если они есть</w:t>
                              </w:r>
                            </w:p>
                          </w:txbxContent>
                        </wps:txbx>
                        <wps:bodyPr rot="0" vert="horz" wrap="square" lIns="91440" tIns="45720" rIns="91440" bIns="45720" anchor="t" anchorCtr="0" upright="1">
                          <a:noAutofit/>
                        </wps:bodyPr>
                      </wps:wsp>
                      <wps:wsp>
                        <wps:cNvPr id="39" name="Textfeld 45"/>
                        <wps:cNvSpPr txBox="1">
                          <a:spLocks noChangeArrowheads="1"/>
                        </wps:cNvSpPr>
                        <wps:spPr bwMode="auto">
                          <a:xfrm>
                            <a:off x="7715" y="14388"/>
                            <a:ext cx="1045" cy="360"/>
                          </a:xfrm>
                          <a:prstGeom prst="rect">
                            <a:avLst/>
                          </a:prstGeom>
                          <a:solidFill>
                            <a:srgbClr val="FFFFFF"/>
                          </a:solidFill>
                          <a:ln w="6350">
                            <a:solidFill>
                              <a:srgbClr val="000000"/>
                            </a:solidFill>
                            <a:miter lim="800000"/>
                            <a:headEnd/>
                            <a:tailEnd/>
                          </a:ln>
                        </wps:spPr>
                        <wps:txbx>
                          <w:txbxContent>
                            <w:p w:rsidR="00667C77" w:rsidRPr="000F498D" w:rsidRDefault="00667C77" w:rsidP="00E12764">
                              <w:r>
                                <w:t>СМИ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49" style="position:absolute;left:0;text-align:left;margin-left:84.75pt;margin-top:9.1pt;width:229.7pt;height:84.3pt;z-index:251692032" coordorigin="4166,13062" coordsize="4594,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">
                <v:shape id="Textfeld 45" o:spid="_x0000_s1050" type="#_x0000_t202" style="position:absolute;left:4648;top:14028;width:5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LSsIA&#10;AADbAAAADwAAAGRycy9kb3ducmV2LnhtbESPQWvCQBSE74L/YXlCb7qpkVDSbKQVBPFmzKW3R/aZ&#10;hGbfht2tSf+9Wyh4HGbmG6bYz2YQd3K+t6zgdZOAIG6s7rlVUF+P6zcQPiBrHCyTgl/ysC+XiwJz&#10;bSe+0L0KrYgQ9jkq6EIYcyl905FBv7EjcfRu1hkMUbpWaodThJtBbpMkkwZ7jgsdjnToqPmufoyC&#10;U/YZvqjWZ51uUzvVsnG3wSv1spo/3kEEmsMz/N8+aQXpDv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YtKwgAAANsAAAAPAAAAAAAAAAAAAAAAAJgCAABkcnMvZG93&#10;bnJldi54bWxQSwUGAAAAAAQABAD1AAAAhwMAAAAA&#10;" strokeweight=".5pt">
                  <v:textbox>
                    <w:txbxContent>
                      <w:p w:rsidR="00667C77" w:rsidRPr="0044748A" w:rsidRDefault="00667C77" w:rsidP="00E12764">
                        <w:r>
                          <w:t>G2</w:t>
                        </w:r>
                      </w:p>
                    </w:txbxContent>
                  </v:textbox>
                </v:shape>
                <v:shape id="Textfeld 45" o:spid="_x0000_s1051" type="#_x0000_t202" style="position:absolute;left:4166;top:13320;width:5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u0cIA&#10;AADbAAAADwAAAGRycy9kb3ducmV2LnhtbESPQWvCQBSE74L/YXlCb7qpwVDSbKQVBPFmzKW3R/aZ&#10;hGbfht2tSf+9Wyh4HGbmG6bYz2YQd3K+t6zgdZOAIG6s7rlVUF+P6zcQPiBrHCyTgl/ysC+XiwJz&#10;bSe+0L0KrYgQ9jkq6EIYcyl905FBv7EjcfRu1hkMUbpWaodThJtBbpMkkwZ7jgsdjnToqPmufoyC&#10;U/YZvqjWZ51uUzvVsnG3wSv1spo/3kEEmsMz/N8+aQXpDv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S7RwgAAANsAAAAPAAAAAAAAAAAAAAAAAJgCAABkcnMvZG93&#10;bnJldi54bWxQSwUGAAAAAAQABAD1AAAAhwMAAAAA&#10;" strokeweight=".5pt">
                  <v:textbox>
                    <w:txbxContent>
                      <w:p w:rsidR="00667C77" w:rsidRPr="000F498D" w:rsidRDefault="00667C77" w:rsidP="00E12764">
                        <w:r>
                          <w:t>G3</w:t>
                        </w:r>
                      </w:p>
                    </w:txbxContent>
                  </v:textbox>
                </v:shape>
                <v:line id="Gerade Verbindung 1" o:spid="_x0000_s1052" style="position:absolute;visibility:visible;mso-wrap-style:square" from="4272,13062" to="5406,1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shape id="Textfeld 45" o:spid="_x0000_s1053" type="#_x0000_t202" style="position:absolute;left:5726;top:14232;width:5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VPcIA&#10;AADbAAAADwAAAGRycy9kb3ducmV2LnhtbESPQWvCQBSE74L/YXlCb7qpgShpNtIWCtKbMRdvj+wz&#10;Cc2+Dbtbk/77riB4HGbmG6Y4zGYQN3K+t6zgdZOAIG6s7rlVUJ+/1nsQPiBrHCyTgj/ycCiXiwJz&#10;bSc+0a0KrYgQ9jkq6EIYcyl905FBv7EjcfSu1hkMUbpWaodThJtBbpMkkwZ7jgsdjvTZUfNT/RoF&#10;x+wjXKjW3zrdpnaqZeOug1fqZTW/v4EINIdn+NE+agXpDu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xU9wgAAANsAAAAPAAAAAAAAAAAAAAAAAJgCAABkcnMvZG93&#10;bnJldi54bWxQSwUGAAAAAAQABAD1AAAAhwMAAAAA&#10;" strokeweight=".5pt">
                  <v:textbox>
                    <w:txbxContent>
                      <w:p w:rsidR="00667C77" w:rsidRPr="000F498D" w:rsidRDefault="00667C77" w:rsidP="00E12764">
                        <w:r>
                          <w:t>G4</w:t>
                        </w:r>
                      </w:p>
                    </w:txbxContent>
                  </v:textbox>
                </v:shape>
                <v:shape id="Textfeld 45" o:spid="_x0000_s1054" type="#_x0000_t202" style="position:absolute;left:7178;top:13320;width:15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BT7oA&#10;AADbAAAADwAAAGRycy9kb3ducmV2LnhtbERPvQrCMBDeBd8hnOCmqRZEqlFUEMRN7eJ2NGdbbC4l&#10;iba+vRkEx4/vf73tTSPe5HxtWcFsmoAgLqyuuVSQ346TJQgfkDU2lknBhzxsN8PBGjNtO77Q+xpK&#10;EUPYZ6igCqHNpPRFRQb91LbEkXtYZzBE6EqpHXYx3DRyniQLabDm2FBhS4eKiuf1ZRScFvtwp1yf&#10;dTpPbZfLwj0ar9R41O9WIAL14S/+uU9aQRrHxi/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gSBT7oAAADbAAAADwAAAAAAAAAAAAAAAACYAgAAZHJzL2Rvd25yZXYueG1s&#10;UEsFBgAAAAAEAAQA9QAAAH8DAAAAAA==&#10;" strokeweight=".5pt">
                  <v:textbox>
                    <w:txbxContent>
                      <w:p w:rsidR="00667C77" w:rsidRPr="000F498D" w:rsidRDefault="00667C77" w:rsidP="00E12764">
                        <w:r>
                          <w:t>Если они есть</w:t>
                        </w:r>
                      </w:p>
                    </w:txbxContent>
                  </v:textbox>
                </v:shape>
                <v:shape id="Textfeld 45" o:spid="_x0000_s1055" type="#_x0000_t202" style="position:absolute;left:7715;top:14388;width:10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k1MIA&#10;AADbAAAADwAAAGRycy9kb3ducmV2LnhtbESPQWvCQBSE74L/YXlCb7qpgaBpNtIWCtKbMRdvj+wz&#10;Cc2+Dbtbk/77riB4HGbmG6Y4zGYQN3K+t6zgdZOAIG6s7rlVUJ+/1jsQPiBrHCyTgj/ycCiXiwJz&#10;bSc+0a0KrYgQ9jkq6EIYcyl905FBv7EjcfSu1hkMUbpWaodThJtBbpMkkwZ7jgsdjvTZUfNT/RoF&#10;x+wjXKjW3zrdpnaqZeOug1fqZTW/v4EINIdn+NE+agXpHu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CTUwgAAANsAAAAPAAAAAAAAAAAAAAAAAJgCAABkcnMvZG93&#10;bnJldi54bWxQSwUGAAAAAAQABAD1AAAAhwMAAAAA&#10;" strokeweight=".5pt">
                  <v:textbox>
                    <w:txbxContent>
                      <w:p w:rsidR="00667C77" w:rsidRPr="000F498D" w:rsidRDefault="00667C77" w:rsidP="00E12764">
                        <w:r>
                          <w:t>СМИ</w:t>
                        </w:r>
                      </w:p>
                    </w:txbxContent>
                  </v:textbox>
                </v:shape>
              </v:group>
            </w:pict>
          </mc:Fallback>
        </mc:AlternateContent>
      </w:r>
    </w:p>
    <w:p w:rsidR="00E12764" w:rsidRPr="005C67A3" w:rsidRDefault="00E12764" w:rsidP="00E12764">
      <w:pPr>
        <w:tabs>
          <w:tab w:val="left" w:pos="9923"/>
        </w:tabs>
        <w:spacing w:after="0" w:line="240" w:lineRule="auto"/>
        <w:jc w:val="both"/>
        <w:rPr>
          <w:rFonts w:ascii="Times New Roman" w:hAnsi="Times New Roman" w:cs="Times New Roman"/>
          <w:sz w:val="28"/>
          <w:szCs w:val="28"/>
          <w:lang w:val="ru-RU"/>
        </w:rPr>
      </w:pPr>
    </w:p>
    <w:p w:rsidR="00E12764" w:rsidRPr="005C67A3" w:rsidRDefault="00E12764" w:rsidP="00E12764">
      <w:pPr>
        <w:tabs>
          <w:tab w:val="left" w:pos="9923"/>
        </w:tabs>
        <w:spacing w:after="0" w:line="240" w:lineRule="auto"/>
        <w:jc w:val="both"/>
        <w:rPr>
          <w:rFonts w:ascii="Times New Roman" w:hAnsi="Times New Roman" w:cs="Times New Roman"/>
          <w:sz w:val="28"/>
          <w:szCs w:val="28"/>
          <w:lang w:val="ru-RU"/>
        </w:rPr>
      </w:pPr>
    </w:p>
    <w:p w:rsidR="00E12764" w:rsidRPr="005C67A3" w:rsidRDefault="00E12764" w:rsidP="00E12764">
      <w:pPr>
        <w:tabs>
          <w:tab w:val="left" w:pos="9923"/>
        </w:tabs>
        <w:spacing w:after="0" w:line="240" w:lineRule="auto"/>
        <w:ind w:firstLine="425"/>
        <w:jc w:val="both"/>
        <w:rPr>
          <w:rFonts w:ascii="Times New Roman" w:hAnsi="Times New Roman" w:cs="Times New Roman"/>
          <w:sz w:val="28"/>
          <w:szCs w:val="28"/>
          <w:lang w:val="ru-RU"/>
        </w:rPr>
      </w:pPr>
    </w:p>
    <w:p w:rsidR="00E12764" w:rsidRPr="005C67A3" w:rsidRDefault="00E12764" w:rsidP="00E12764">
      <w:pPr>
        <w:tabs>
          <w:tab w:val="left" w:pos="9923"/>
        </w:tabs>
        <w:spacing w:after="0" w:line="240" w:lineRule="auto"/>
        <w:ind w:firstLine="425"/>
        <w:jc w:val="both"/>
        <w:rPr>
          <w:rFonts w:ascii="Times New Roman" w:hAnsi="Times New Roman" w:cs="Times New Roman"/>
          <w:sz w:val="28"/>
          <w:szCs w:val="28"/>
          <w:lang w:val="ru-RU"/>
        </w:rPr>
      </w:pPr>
    </w:p>
    <w:p w:rsidR="00E12764" w:rsidRPr="005C67A3" w:rsidRDefault="00E12764" w:rsidP="00E12764">
      <w:pPr>
        <w:tabs>
          <w:tab w:val="left" w:pos="9923"/>
        </w:tabs>
        <w:spacing w:after="0" w:line="240" w:lineRule="auto"/>
        <w:ind w:firstLine="425"/>
        <w:jc w:val="both"/>
        <w:rPr>
          <w:rFonts w:ascii="Times New Roman" w:hAnsi="Times New Roman" w:cs="Times New Roman"/>
          <w:sz w:val="28"/>
          <w:szCs w:val="28"/>
          <w:lang w:val="ru-RU"/>
        </w:rPr>
      </w:pPr>
    </w:p>
    <w:p w:rsidR="00E12764" w:rsidRPr="005C67A3" w:rsidRDefault="00E12764" w:rsidP="00E12764">
      <w:pPr>
        <w:tabs>
          <w:tab w:val="left" w:pos="9923"/>
        </w:tabs>
        <w:spacing w:after="0" w:line="240" w:lineRule="auto"/>
        <w:ind w:firstLine="425"/>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w:t>
      </w:r>
    </w:p>
    <w:p w:rsidR="00E12764" w:rsidRPr="005C67A3" w:rsidRDefault="00E12764" w:rsidP="00E12764">
      <w:pPr>
        <w:tabs>
          <w:tab w:val="left" w:pos="9923"/>
        </w:tabs>
        <w:spacing w:after="0" w:line="240" w:lineRule="auto"/>
        <w:ind w:firstLine="425"/>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w:t>
      </w:r>
    </w:p>
    <w:p w:rsidR="00E12764" w:rsidRPr="005D2378" w:rsidRDefault="00E12764" w:rsidP="00E12764">
      <w:pPr>
        <w:spacing w:after="0" w:line="240" w:lineRule="auto"/>
        <w:jc w:val="both"/>
        <w:rPr>
          <w:rFonts w:ascii="Times New Roman" w:hAnsi="Times New Roman" w:cs="Times New Roman"/>
          <w:sz w:val="20"/>
          <w:szCs w:val="20"/>
          <w:lang w:val="ru-RU"/>
        </w:rPr>
      </w:pPr>
      <w:r w:rsidRPr="005D2378">
        <w:rPr>
          <w:rFonts w:ascii="Times New Roman" w:hAnsi="Times New Roman" w:cs="Times New Roman"/>
          <w:sz w:val="20"/>
          <w:szCs w:val="20"/>
          <w:lang w:val="ru-RU"/>
        </w:rPr>
        <w:t>Условные обозначения: G... – общества в стране ПМЖ (например, Германии); О... – общества в стране исхода первого поколения мигрантов (например, России). G1, Общество 1 (О</w:t>
      </w:r>
      <w:proofErr w:type="gramStart"/>
      <w:r w:rsidRPr="005D2378">
        <w:rPr>
          <w:rFonts w:ascii="Times New Roman" w:hAnsi="Times New Roman" w:cs="Times New Roman"/>
          <w:sz w:val="20"/>
          <w:szCs w:val="20"/>
          <w:lang w:val="ru-RU"/>
        </w:rPr>
        <w:t>1</w:t>
      </w:r>
      <w:proofErr w:type="gramEnd"/>
      <w:r w:rsidRPr="005D2378">
        <w:rPr>
          <w:rFonts w:ascii="Times New Roman" w:hAnsi="Times New Roman" w:cs="Times New Roman"/>
          <w:sz w:val="20"/>
          <w:szCs w:val="20"/>
          <w:lang w:val="ru-RU"/>
        </w:rPr>
        <w:t xml:space="preserve">) – ближайший социум (для дошкольников – семья; для школьников – одноклассники); первичный (непосредственный); G2, Общество 2 (О2)  –  удаленный социум (для дошкольников – </w:t>
      </w:r>
      <w:r w:rsidR="00535968">
        <w:rPr>
          <w:rFonts w:ascii="Times New Roman" w:hAnsi="Times New Roman" w:cs="Times New Roman"/>
          <w:sz w:val="20"/>
          <w:szCs w:val="20"/>
          <w:lang w:val="ru-RU"/>
        </w:rPr>
        <w:t>образовательная организация</w:t>
      </w:r>
      <w:r w:rsidRPr="005D2378">
        <w:rPr>
          <w:rFonts w:ascii="Times New Roman" w:hAnsi="Times New Roman" w:cs="Times New Roman"/>
          <w:sz w:val="20"/>
          <w:szCs w:val="20"/>
          <w:lang w:val="ru-RU"/>
        </w:rPr>
        <w:t>, для школьников – семья); первичный (непосредственный); G3, Общество 3 (О3) – дистантный социум (общество страны исхода старших поколений); первичный (непосредственный), но если контакт поддерживается только через представителей старшего поколения – опосредованный и вторичный социум; G4, Общество 4 (О</w:t>
      </w:r>
      <w:proofErr w:type="gramStart"/>
      <w:r w:rsidRPr="005D2378">
        <w:rPr>
          <w:rFonts w:ascii="Times New Roman" w:hAnsi="Times New Roman" w:cs="Times New Roman"/>
          <w:sz w:val="20"/>
          <w:szCs w:val="20"/>
          <w:lang w:val="ru-RU"/>
        </w:rPr>
        <w:t>4</w:t>
      </w:r>
      <w:proofErr w:type="gramEnd"/>
      <w:r w:rsidRPr="005D2378">
        <w:rPr>
          <w:rFonts w:ascii="Times New Roman" w:hAnsi="Times New Roman" w:cs="Times New Roman"/>
          <w:sz w:val="20"/>
          <w:szCs w:val="20"/>
          <w:lang w:val="ru-RU"/>
        </w:rPr>
        <w:t>) – медиа-социум (СМИ); вторичный (опосредованный) (медиа-компетенция билингвов должна регулярно развиваться на обоих родных языках, причем должны быть учтены этноспецифические особенности содержания СМИ, обусловленные этносоциальными, этнокультурными, социо-лингвистическими данными аудитории в каждой из культур)</w:t>
      </w:r>
    </w:p>
    <w:p w:rsidR="00E12764" w:rsidRPr="005D2378" w:rsidRDefault="00E12764" w:rsidP="00E12764">
      <w:pPr>
        <w:tabs>
          <w:tab w:val="left" w:pos="9923"/>
        </w:tabs>
        <w:spacing w:after="0" w:line="240" w:lineRule="auto"/>
        <w:jc w:val="both"/>
        <w:rPr>
          <w:rFonts w:ascii="Times New Roman" w:hAnsi="Times New Roman" w:cs="Times New Roman"/>
          <w:sz w:val="20"/>
          <w:szCs w:val="20"/>
          <w:lang w:val="ru-RU"/>
        </w:rPr>
      </w:pPr>
      <w:r w:rsidRPr="005D2378">
        <w:rPr>
          <w:rFonts w:ascii="Times New Roman" w:hAnsi="Times New Roman" w:cs="Times New Roman"/>
          <w:sz w:val="20"/>
          <w:szCs w:val="20"/>
          <w:lang w:val="ru-RU"/>
        </w:rPr>
        <w:t>! В переходные возрастные периоды (о</w:t>
      </w:r>
      <w:r w:rsidR="00D55BC9" w:rsidRPr="005D2378">
        <w:rPr>
          <w:rFonts w:ascii="Times New Roman" w:hAnsi="Times New Roman" w:cs="Times New Roman"/>
          <w:sz w:val="20"/>
          <w:szCs w:val="20"/>
          <w:lang w:val="ru-RU"/>
        </w:rPr>
        <w:t xml:space="preserve">т </w:t>
      </w:r>
      <w:r w:rsidR="00535968">
        <w:rPr>
          <w:rFonts w:ascii="Times New Roman" w:hAnsi="Times New Roman" w:cs="Times New Roman"/>
          <w:sz w:val="20"/>
          <w:szCs w:val="20"/>
          <w:lang w:val="ru-RU"/>
        </w:rPr>
        <w:t>дошкольного периода</w:t>
      </w:r>
      <w:r w:rsidR="00D55BC9" w:rsidRPr="005D2378">
        <w:rPr>
          <w:rFonts w:ascii="Times New Roman" w:hAnsi="Times New Roman" w:cs="Times New Roman"/>
          <w:sz w:val="20"/>
          <w:szCs w:val="20"/>
          <w:lang w:val="ru-RU"/>
        </w:rPr>
        <w:t xml:space="preserve"> – к школе/ от 3-х лет в Испании, 5-ти лет – в Берлине; </w:t>
      </w:r>
      <w:proofErr w:type="gramStart"/>
      <w:r w:rsidR="00D55BC9" w:rsidRPr="005D2378">
        <w:rPr>
          <w:rFonts w:ascii="Times New Roman" w:hAnsi="Times New Roman" w:cs="Times New Roman"/>
          <w:sz w:val="20"/>
          <w:szCs w:val="20"/>
          <w:lang w:val="ru-RU"/>
        </w:rPr>
        <w:t>6-ти</w:t>
      </w:r>
      <w:r w:rsidRPr="005D2378">
        <w:rPr>
          <w:rFonts w:ascii="Times New Roman" w:hAnsi="Times New Roman" w:cs="Times New Roman"/>
          <w:sz w:val="20"/>
          <w:szCs w:val="20"/>
          <w:lang w:val="ru-RU"/>
        </w:rPr>
        <w:t>-7</w:t>
      </w:r>
      <w:r w:rsidR="00D55BC9" w:rsidRPr="005D2378">
        <w:rPr>
          <w:rFonts w:ascii="Times New Roman" w:hAnsi="Times New Roman" w:cs="Times New Roman"/>
          <w:sz w:val="20"/>
          <w:szCs w:val="20"/>
          <w:lang w:val="ru-RU"/>
        </w:rPr>
        <w:t>-ми</w:t>
      </w:r>
      <w:r w:rsidRPr="005D2378">
        <w:rPr>
          <w:rFonts w:ascii="Times New Roman" w:hAnsi="Times New Roman" w:cs="Times New Roman"/>
          <w:sz w:val="20"/>
          <w:szCs w:val="20"/>
          <w:lang w:val="ru-RU"/>
        </w:rPr>
        <w:t xml:space="preserve"> ле</w:t>
      </w:r>
      <w:r w:rsidR="00D55BC9" w:rsidRPr="005D2378">
        <w:rPr>
          <w:rFonts w:ascii="Times New Roman" w:hAnsi="Times New Roman" w:cs="Times New Roman"/>
          <w:sz w:val="20"/>
          <w:szCs w:val="20"/>
          <w:lang w:val="ru-RU"/>
        </w:rPr>
        <w:t xml:space="preserve">т в других землях ФРГ и странах ЕС, </w:t>
      </w:r>
      <w:r w:rsidRPr="005D2378">
        <w:rPr>
          <w:rFonts w:ascii="Times New Roman" w:hAnsi="Times New Roman" w:cs="Times New Roman"/>
          <w:sz w:val="20"/>
          <w:szCs w:val="20"/>
          <w:lang w:val="ru-RU"/>
        </w:rPr>
        <w:t xml:space="preserve">от начального – к среднему образованию/ 10-12 лет) G 1 и G2 меняются местами: более значимое место в жизни билингва начинает занимать не семья и язык первичной социализации, а школа и одноклассники (а тем самым оценка обществом страны </w:t>
      </w:r>
      <w:r w:rsidR="00535968">
        <w:rPr>
          <w:rFonts w:ascii="Times New Roman" w:hAnsi="Times New Roman" w:cs="Times New Roman"/>
          <w:sz w:val="20"/>
          <w:szCs w:val="20"/>
          <w:lang w:val="ru-RU"/>
        </w:rPr>
        <w:t>проживания ребенка -</w:t>
      </w:r>
      <w:r w:rsidRPr="005D2378">
        <w:rPr>
          <w:rFonts w:ascii="Times New Roman" w:hAnsi="Times New Roman" w:cs="Times New Roman"/>
          <w:sz w:val="20"/>
          <w:szCs w:val="20"/>
          <w:lang w:val="ru-RU"/>
        </w:rPr>
        <w:t xml:space="preserve">  языка и культуры семьи).</w:t>
      </w:r>
      <w:proofErr w:type="gramEnd"/>
      <w:r w:rsidRPr="005D2378">
        <w:rPr>
          <w:rFonts w:ascii="Times New Roman" w:hAnsi="Times New Roman" w:cs="Times New Roman"/>
          <w:sz w:val="20"/>
          <w:szCs w:val="20"/>
          <w:lang w:val="ru-RU"/>
        </w:rPr>
        <w:t xml:space="preserve"> В это время происходит смена «первого» и «второго» языков по значимости (но не по последовательности освоения). </w:t>
      </w:r>
    </w:p>
    <w:p w:rsidR="00E12764" w:rsidRPr="005D2378" w:rsidRDefault="00BE30F2" w:rsidP="00E12764">
      <w:pPr>
        <w:tabs>
          <w:tab w:val="left" w:pos="9923"/>
        </w:tabs>
        <w:spacing w:after="0" w:line="240" w:lineRule="auto"/>
        <w:ind w:firstLine="425"/>
        <w:jc w:val="both"/>
        <w:rPr>
          <w:rFonts w:ascii="Times New Roman" w:hAnsi="Times New Roman" w:cs="Times New Roman"/>
          <w:sz w:val="20"/>
          <w:szCs w:val="20"/>
          <w:lang w:val="ru-RU"/>
        </w:rPr>
      </w:pPr>
      <w:r w:rsidRPr="005D2378">
        <w:rPr>
          <w:rFonts w:ascii="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04A8A1BF" wp14:editId="5451CD2A">
                <wp:simplePos x="0" y="0"/>
                <wp:positionH relativeFrom="column">
                  <wp:posOffset>64770</wp:posOffset>
                </wp:positionH>
                <wp:positionV relativeFrom="paragraph">
                  <wp:posOffset>-15240</wp:posOffset>
                </wp:positionV>
                <wp:extent cx="145415" cy="155575"/>
                <wp:effectExtent l="19050" t="19050" r="45085" b="53975"/>
                <wp:wrapNone/>
                <wp:docPr id="66" name="Ellips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5575"/>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6" o:spid="_x0000_s1026" style="position:absolute;margin-left:5.1pt;margin-top:-1.2pt;width:11.45pt;height:1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" fillcolor="#4f81bd" strokecolor="#f2f2f2" strokeweight="3pt">
                <v:shadow on="t" color="#243f60" opacity=".5" offset="1pt"/>
              </v:oval>
            </w:pict>
          </mc:Fallback>
        </mc:AlternateContent>
      </w:r>
      <w:r w:rsidR="00E12764" w:rsidRPr="005D2378">
        <w:rPr>
          <w:rFonts w:ascii="Times New Roman" w:hAnsi="Times New Roman" w:cs="Times New Roman"/>
          <w:sz w:val="20"/>
          <w:szCs w:val="20"/>
          <w:lang w:val="ru-RU"/>
        </w:rPr>
        <w:t xml:space="preserve"> КПО: капсула «привнесенного общества», вторичный (опосредованный) социум (образ страны исхода, существующий в сознании первого поколения мигрантов и «растягиваемый» им на второе и последующие поколения; нередко находится в противоречии с образом страны исхода, сложившимся у статусной нации страны ПМЖ). Может быть </w:t>
      </w:r>
      <w:proofErr w:type="gramStart"/>
      <w:r w:rsidR="00E12764" w:rsidRPr="005D2378">
        <w:rPr>
          <w:rFonts w:ascii="Times New Roman" w:hAnsi="Times New Roman" w:cs="Times New Roman"/>
          <w:sz w:val="20"/>
          <w:szCs w:val="20"/>
          <w:lang w:val="ru-RU"/>
        </w:rPr>
        <w:t>использован</w:t>
      </w:r>
      <w:proofErr w:type="gramEnd"/>
      <w:r w:rsidR="00E12764" w:rsidRPr="005D2378">
        <w:rPr>
          <w:rFonts w:ascii="Times New Roman" w:hAnsi="Times New Roman" w:cs="Times New Roman"/>
          <w:sz w:val="20"/>
          <w:szCs w:val="20"/>
          <w:lang w:val="ru-RU"/>
        </w:rPr>
        <w:t xml:space="preserve"> педагогом при изучении специфики страны ПМЖ.</w:t>
      </w:r>
    </w:p>
    <w:p w:rsidR="00E12764" w:rsidRPr="005D2378" w:rsidRDefault="00BE30F2" w:rsidP="00E12764">
      <w:pPr>
        <w:tabs>
          <w:tab w:val="left" w:pos="9923"/>
        </w:tabs>
        <w:spacing w:after="0" w:line="240" w:lineRule="auto"/>
        <w:ind w:firstLine="425"/>
        <w:jc w:val="both"/>
        <w:rPr>
          <w:rFonts w:ascii="Times New Roman" w:hAnsi="Times New Roman" w:cs="Times New Roman"/>
          <w:sz w:val="20"/>
          <w:szCs w:val="20"/>
          <w:lang w:val="ru-RU"/>
        </w:rPr>
      </w:pPr>
      <w:r w:rsidRPr="005D2378">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6138A79C" wp14:editId="55830654">
                <wp:simplePos x="0" y="0"/>
                <wp:positionH relativeFrom="column">
                  <wp:posOffset>93345</wp:posOffset>
                </wp:positionH>
                <wp:positionV relativeFrom="paragraph">
                  <wp:posOffset>1905</wp:posOffset>
                </wp:positionV>
                <wp:extent cx="145415" cy="142240"/>
                <wp:effectExtent l="19050" t="19050" r="45085" b="48260"/>
                <wp:wrapNone/>
                <wp:docPr id="67" name="Ellips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4224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7" o:spid="_x0000_s1026" style="position:absolute;margin-left:7.35pt;margin-top:.15pt;width:11.45pt;height:1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" fillcolor="#c0504d" strokecolor="#f2f2f2" strokeweight="3pt">
                <v:shadow on="t" color="#622423" opacity=".5" offset="1pt"/>
              </v:oval>
            </w:pict>
          </mc:Fallback>
        </mc:AlternateContent>
      </w:r>
      <w:r w:rsidR="00E12764" w:rsidRPr="005D2378">
        <w:rPr>
          <w:rFonts w:ascii="Times New Roman" w:hAnsi="Times New Roman" w:cs="Times New Roman"/>
          <w:sz w:val="20"/>
          <w:szCs w:val="20"/>
          <w:lang w:val="ru-RU"/>
        </w:rPr>
        <w:t xml:space="preserve"> КСО: капсула «субъектив</w:t>
      </w:r>
      <w:r w:rsidR="00240358" w:rsidRPr="005D2378">
        <w:rPr>
          <w:rFonts w:ascii="Times New Roman" w:hAnsi="Times New Roman" w:cs="Times New Roman"/>
          <w:sz w:val="20"/>
          <w:szCs w:val="20"/>
          <w:lang w:val="ru-RU"/>
        </w:rPr>
        <w:t>ированного</w:t>
      </w:r>
      <w:r w:rsidR="00E12764" w:rsidRPr="005D2378">
        <w:rPr>
          <w:rFonts w:ascii="Times New Roman" w:hAnsi="Times New Roman" w:cs="Times New Roman"/>
          <w:sz w:val="20"/>
          <w:szCs w:val="20"/>
          <w:lang w:val="ru-RU"/>
        </w:rPr>
        <w:t xml:space="preserve"> общества», вторичный (опосредованный) социум (образ новой страны ПМЖ в сознании первого поколения мигрантов и «растягиваемый» им на второе и последующие поколения). В случае неуспешности родителей в новой стране ПМЖ статус «неудачника» неосознанно «прогнозируется» ими и для ребенка; наличие успешных родителей с объективным взглядом на страну ПМЖ – залог успешности детей.</w:t>
      </w:r>
    </w:p>
    <w:p w:rsidR="00E12764" w:rsidRPr="005C67A3" w:rsidRDefault="007D6496" w:rsidP="00E12764">
      <w:pPr>
        <w:tabs>
          <w:tab w:val="left" w:pos="9923"/>
        </w:tabs>
        <w:spacing w:after="0" w:line="240" w:lineRule="auto"/>
        <w:ind w:firstLine="425"/>
        <w:jc w:val="both"/>
        <w:rPr>
          <w:rFonts w:ascii="Times New Roman" w:hAnsi="Times New Roman" w:cs="Times New Roman"/>
          <w:sz w:val="28"/>
          <w:szCs w:val="28"/>
          <w:lang w:val="ru-RU"/>
        </w:rPr>
      </w:pPr>
      <w:r>
        <w:rPr>
          <w:rFonts w:ascii="Times New Roman" w:hAnsi="Times New Roman" w:cs="Times New Roman"/>
          <w:sz w:val="28"/>
          <w:szCs w:val="28"/>
          <w:lang w:val="ru-RU"/>
        </w:rPr>
        <w:t>Илл. 8</w:t>
      </w:r>
      <w:r w:rsidR="00E12764" w:rsidRPr="005C67A3">
        <w:rPr>
          <w:rFonts w:ascii="Times New Roman" w:hAnsi="Times New Roman" w:cs="Times New Roman"/>
          <w:sz w:val="28"/>
          <w:szCs w:val="28"/>
          <w:lang w:val="ru-RU"/>
        </w:rPr>
        <w:t xml:space="preserve">: Типы социумов и их воздействие на </w:t>
      </w:r>
      <w:proofErr w:type="gramStart"/>
      <w:r w:rsidR="00E12764" w:rsidRPr="005C67A3">
        <w:rPr>
          <w:rFonts w:ascii="Times New Roman" w:hAnsi="Times New Roman" w:cs="Times New Roman"/>
          <w:sz w:val="28"/>
          <w:szCs w:val="28"/>
          <w:lang w:val="ru-RU"/>
        </w:rPr>
        <w:t>естественного</w:t>
      </w:r>
      <w:proofErr w:type="gramEnd"/>
      <w:r w:rsidR="00E12764" w:rsidRPr="005C67A3">
        <w:rPr>
          <w:rFonts w:ascii="Times New Roman" w:hAnsi="Times New Roman" w:cs="Times New Roman"/>
          <w:sz w:val="28"/>
          <w:szCs w:val="28"/>
          <w:lang w:val="ru-RU"/>
        </w:rPr>
        <w:t xml:space="preserve"> билингвов</w:t>
      </w:r>
      <w:r w:rsidR="00E12764" w:rsidRPr="00C8597D">
        <w:rPr>
          <w:rFonts w:cs="Times New Roman"/>
          <w:b/>
          <w:sz w:val="28"/>
          <w:szCs w:val="28"/>
          <w:vertAlign w:val="superscript"/>
          <w:lang w:val="ru-RU"/>
        </w:rPr>
        <w:footnoteReference w:id="37"/>
      </w:r>
      <w:r w:rsidR="00E12764" w:rsidRPr="00C8597D">
        <w:rPr>
          <w:rFonts w:cs="Times New Roman"/>
          <w:b/>
          <w:sz w:val="28"/>
          <w:szCs w:val="28"/>
          <w:vertAlign w:val="superscript"/>
          <w:lang w:val="ru-RU"/>
        </w:rPr>
        <w:t xml:space="preserve"> </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24219E">
      <w:pPr>
        <w:spacing w:after="0" w:line="240" w:lineRule="auto"/>
        <w:ind w:firstLine="425"/>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Ребенок-билингв является с рождения членом нескольких социумов (см. схему выше), и каждый из них по-своему относится к билингвизму и билингвам: от явной поддержки многоязычия (владение несколькими языками на уровне родных приветствуется и поощряется обществом страны проживания) до явного неприятия (переход с языка на язык рассматривается как акт подчеркивания своей «избранности», интерференция – как незнание ни одного из языков;</w:t>
      </w:r>
      <w:proofErr w:type="gramEnd"/>
      <w:r w:rsidRPr="005C67A3">
        <w:rPr>
          <w:rFonts w:ascii="Times New Roman" w:hAnsi="Times New Roman" w:cs="Times New Roman"/>
          <w:sz w:val="28"/>
          <w:szCs w:val="28"/>
          <w:lang w:val="ru-RU"/>
        </w:rPr>
        <w:t xml:space="preserve"> переход с языка межэтнического общения на национальный язык – как признак дурного тона и т.п.). Сложность здесь также заключается в том, что нередко негативное отношение окружающих к </w:t>
      </w:r>
      <w:proofErr w:type="gramStart"/>
      <w:r w:rsidRPr="005C67A3">
        <w:rPr>
          <w:rFonts w:ascii="Times New Roman" w:hAnsi="Times New Roman" w:cs="Times New Roman"/>
          <w:sz w:val="28"/>
          <w:szCs w:val="28"/>
          <w:lang w:val="ru-RU"/>
        </w:rPr>
        <w:t>говорящему</w:t>
      </w:r>
      <w:proofErr w:type="gramEnd"/>
      <w:r w:rsidRPr="005C67A3">
        <w:rPr>
          <w:rFonts w:ascii="Times New Roman" w:hAnsi="Times New Roman" w:cs="Times New Roman"/>
          <w:sz w:val="28"/>
          <w:szCs w:val="28"/>
          <w:lang w:val="ru-RU"/>
        </w:rPr>
        <w:t xml:space="preserve"> на национальном языке в инокультурном окружении вызвано не негативным отношением к нации в целом или данной личности, а просто непониманием и чувством «исключенности» из коммуникации, собственной неполноценности. </w:t>
      </w:r>
    </w:p>
    <w:p w:rsidR="00E12764" w:rsidRPr="005C67A3" w:rsidRDefault="00E12764" w:rsidP="0024219E">
      <w:pPr>
        <w:spacing w:after="0" w:line="240" w:lineRule="auto"/>
        <w:ind w:firstLine="425"/>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Поэтому родителям и </w:t>
      </w:r>
      <w:r w:rsidR="00357708">
        <w:rPr>
          <w:rFonts w:ascii="Times New Roman" w:hAnsi="Times New Roman" w:cs="Times New Roman"/>
          <w:sz w:val="28"/>
          <w:szCs w:val="28"/>
          <w:lang w:val="ru-RU"/>
        </w:rPr>
        <w:t xml:space="preserve">педагогам </w:t>
      </w:r>
      <w:r w:rsidRPr="005C67A3">
        <w:rPr>
          <w:rFonts w:ascii="Times New Roman" w:hAnsi="Times New Roman" w:cs="Times New Roman"/>
          <w:sz w:val="28"/>
          <w:szCs w:val="28"/>
          <w:lang w:val="ru-RU"/>
        </w:rPr>
        <w:t>необходимо:</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дать ребенку практические знания, </w:t>
      </w:r>
      <w:r w:rsidR="000D0C23">
        <w:rPr>
          <w:rFonts w:ascii="Times New Roman" w:hAnsi="Times New Roman" w:cs="Times New Roman"/>
          <w:sz w:val="28"/>
          <w:szCs w:val="28"/>
          <w:lang w:val="ru-RU"/>
        </w:rPr>
        <w:t>компетенции</w:t>
      </w:r>
      <w:r w:rsidR="000D0C23">
        <w:rPr>
          <w:rStyle w:val="afb"/>
          <w:rFonts w:ascii="Calibri" w:eastAsia="Malgun Gothic" w:hAnsi="Calibri"/>
          <w:lang w:val="ru-RU" w:eastAsia="en-US"/>
        </w:rPr>
        <w:t xml:space="preserve"> </w:t>
      </w:r>
      <w:r w:rsidRPr="005C67A3">
        <w:rPr>
          <w:rFonts w:ascii="Times New Roman" w:hAnsi="Times New Roman" w:cs="Times New Roman"/>
          <w:sz w:val="28"/>
          <w:szCs w:val="28"/>
          <w:lang w:val="ru-RU"/>
        </w:rPr>
        <w:t>для адекватного вхождения в каждый из социумов и переключения поведения при смене социумов</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подготовить к самостоятельной компетентностной «доработке» и «адаптации» ЗУНов, полученных в одном социуме – для использования в другом</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объяснить и продемонстрировать нормы общения в связи с использованием национального и русского языков в различных окружениях.</w:t>
      </w:r>
    </w:p>
    <w:p w:rsidR="00E12764" w:rsidRPr="005C67A3" w:rsidRDefault="0024219E" w:rsidP="0024219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Эти компетенции </w:t>
      </w:r>
      <w:r w:rsidR="00E12764" w:rsidRPr="005C67A3">
        <w:rPr>
          <w:rFonts w:ascii="Times New Roman" w:hAnsi="Times New Roman" w:cs="Times New Roman"/>
          <w:sz w:val="28"/>
          <w:szCs w:val="28"/>
          <w:lang w:val="ru-RU"/>
        </w:rPr>
        <w:t xml:space="preserve">ребенок должен получить в процессе игры (активно и пассивно) и наблюдения за поведением других детей и взрослых – членов соответствующих социумов (пассивно). </w:t>
      </w:r>
    </w:p>
    <w:p w:rsidR="00E12764" w:rsidRPr="005C67A3" w:rsidRDefault="00E12764" w:rsidP="0024219E">
      <w:pPr>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Как родители и педагоги могут проводить коррекцию поведения ребенка? Мы могли бы предложить такие способы обучения поведению:</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вербально (обсуждение поступка с ребенком один-на-один и в положении «на равных»)</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на образцах и в игре (сказочные персонажи, как негативные, так и позитивные)</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помощь в наблюдении за поведением разных людей (ни в коем случае не говоря, что взрослые всегда </w:t>
      </w:r>
      <w:proofErr w:type="gramStart"/>
      <w:r w:rsidRPr="005C67A3">
        <w:rPr>
          <w:rFonts w:ascii="Times New Roman" w:hAnsi="Times New Roman" w:cs="Times New Roman"/>
          <w:sz w:val="28"/>
          <w:szCs w:val="28"/>
          <w:lang w:val="ru-RU"/>
        </w:rPr>
        <w:t>и</w:t>
      </w:r>
      <w:proofErr w:type="gramEnd"/>
      <w:r w:rsidRPr="005C67A3">
        <w:rPr>
          <w:rFonts w:ascii="Times New Roman" w:hAnsi="Times New Roman" w:cs="Times New Roman"/>
          <w:sz w:val="28"/>
          <w:szCs w:val="28"/>
          <w:lang w:val="ru-RU"/>
        </w:rPr>
        <w:t xml:space="preserve"> безусловно правы).</w:t>
      </w:r>
    </w:p>
    <w:p w:rsidR="00E12764" w:rsidRPr="005C67A3" w:rsidRDefault="0024219E" w:rsidP="0024219E">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E12764" w:rsidRPr="005C67A3">
        <w:rPr>
          <w:rFonts w:ascii="Times New Roman" w:hAnsi="Times New Roman" w:cs="Times New Roman"/>
          <w:sz w:val="28"/>
          <w:szCs w:val="28"/>
          <w:lang w:val="ru-RU"/>
        </w:rPr>
        <w:t>ажно стимулировать самого ребенка к рассказам о своем опыте, чтобы помочь ему понять и, если необходимо, скорректировать свое поведение.</w:t>
      </w:r>
      <w:r>
        <w:rPr>
          <w:rFonts w:ascii="Times New Roman" w:hAnsi="Times New Roman" w:cs="Times New Roman"/>
          <w:sz w:val="28"/>
          <w:szCs w:val="28"/>
          <w:lang w:val="ru-RU"/>
        </w:rPr>
        <w:t xml:space="preserve"> </w:t>
      </w:r>
      <w:r w:rsidR="00E12764" w:rsidRPr="005C67A3">
        <w:rPr>
          <w:rFonts w:ascii="Times New Roman" w:hAnsi="Times New Roman" w:cs="Times New Roman"/>
          <w:sz w:val="28"/>
          <w:szCs w:val="28"/>
          <w:lang w:val="ru-RU"/>
        </w:rPr>
        <w:t xml:space="preserve">Наконец, взрослые могут содействовать самовосприятию </w:t>
      </w:r>
      <w:proofErr w:type="gramStart"/>
      <w:r w:rsidR="00E12764" w:rsidRPr="005C67A3">
        <w:rPr>
          <w:rFonts w:ascii="Times New Roman" w:hAnsi="Times New Roman" w:cs="Times New Roman"/>
          <w:sz w:val="28"/>
          <w:szCs w:val="28"/>
          <w:lang w:val="ru-RU"/>
        </w:rPr>
        <w:t>ребенка-билингва</w:t>
      </w:r>
      <w:proofErr w:type="gramEnd"/>
      <w:r w:rsidR="00E12764" w:rsidRPr="005C67A3">
        <w:rPr>
          <w:rFonts w:ascii="Times New Roman" w:hAnsi="Times New Roman" w:cs="Times New Roman"/>
          <w:sz w:val="28"/>
          <w:szCs w:val="28"/>
          <w:lang w:val="ru-RU"/>
        </w:rPr>
        <w:t>, начиная от помощи в  вербализации его опыта (я не такой как все, почему?) и заканчивая таким приемом, как сравнение самоанализов ровесников-членов каждого из социумов. Конечная цель: дать билингву представление о многообразии социумов в окружающем его мире и их особенностях (степень открытости, поведенческие и другие характеристики его членов – обязательные и факультативные) и о его принадлежности к нескольким из них (как «человека мира» или европейца).</w:t>
      </w:r>
    </w:p>
    <w:p w:rsidR="00E12764" w:rsidRPr="005C67A3" w:rsidRDefault="009F5EC7" w:rsidP="0024219E">
      <w:pPr>
        <w:pStyle w:val="a7"/>
        <w:ind w:firstLine="708"/>
        <w:jc w:val="both"/>
        <w:rPr>
          <w:rFonts w:ascii="Times New Roman" w:hAnsi="Times New Roman"/>
          <w:sz w:val="28"/>
          <w:szCs w:val="28"/>
          <w:lang w:val="ru-RU"/>
        </w:rPr>
      </w:pPr>
      <w:r>
        <w:rPr>
          <w:rFonts w:ascii="Times New Roman" w:eastAsiaTheme="minorEastAsia" w:hAnsi="Times New Roman"/>
          <w:sz w:val="28"/>
          <w:szCs w:val="28"/>
          <w:lang w:val="ru-RU" w:eastAsia="de-DE"/>
        </w:rPr>
        <w:t>Д</w:t>
      </w:r>
      <w:r w:rsidR="00E12764" w:rsidRPr="005C67A3">
        <w:rPr>
          <w:rFonts w:ascii="Times New Roman" w:eastAsiaTheme="minorEastAsia" w:hAnsi="Times New Roman"/>
          <w:sz w:val="28"/>
          <w:szCs w:val="28"/>
          <w:lang w:val="ru-RU" w:eastAsia="de-DE"/>
        </w:rPr>
        <w:t xml:space="preserve">ети-билингвы крайне «расчётливы» в получении информации. Интерес они, как правило, проявляют только к знакомым и полезным (по их мнению) вещам окружающего их мира. </w:t>
      </w:r>
      <w:r w:rsidR="00E12764" w:rsidRPr="005C67A3">
        <w:rPr>
          <w:rFonts w:ascii="Times New Roman" w:hAnsi="Times New Roman"/>
          <w:sz w:val="28"/>
          <w:szCs w:val="28"/>
          <w:lang w:val="ru-RU"/>
        </w:rPr>
        <w:t xml:space="preserve">Каждый из языков должен изучаться в контексте соответствующей культуры. Только так ребенок поймет, что язык создает и сохраняет национальную картину мира, прочувствует, что язык –  средство </w:t>
      </w:r>
      <w:r w:rsidR="00E12764" w:rsidRPr="005C67A3">
        <w:rPr>
          <w:rFonts w:ascii="Times New Roman" w:hAnsi="Times New Roman"/>
          <w:sz w:val="28"/>
          <w:szCs w:val="28"/>
          <w:lang w:val="ru-RU"/>
        </w:rPr>
        <w:lastRenderedPageBreak/>
        <w:t xml:space="preserve">познания и средство общения. Заметьте,  слово «общение» имеет тот же корень, что «общество». Действительно,  как в обществе, окружающем ребенка, относятся к языку (искажая или оберегая его), так будет </w:t>
      </w:r>
      <w:proofErr w:type="gramStart"/>
      <w:r w:rsidR="00E12764" w:rsidRPr="005C67A3">
        <w:rPr>
          <w:rFonts w:ascii="Times New Roman" w:hAnsi="Times New Roman"/>
          <w:sz w:val="28"/>
          <w:szCs w:val="28"/>
          <w:lang w:val="ru-RU"/>
        </w:rPr>
        <w:t>относится</w:t>
      </w:r>
      <w:proofErr w:type="gramEnd"/>
      <w:r w:rsidR="00E12764" w:rsidRPr="005C67A3">
        <w:rPr>
          <w:rFonts w:ascii="Times New Roman" w:hAnsi="Times New Roman"/>
          <w:sz w:val="28"/>
          <w:szCs w:val="28"/>
          <w:lang w:val="ru-RU"/>
        </w:rPr>
        <w:t xml:space="preserve"> к нему и подрастающее поколение. Если идти далее, то по отношению к языку можно судить об обществе и целой нации: малые народы Европы относятся к своим языкам намного бережнее, чем большие нации. Они избегают заимствований, не проводят неоправданные лингвистически языковые реформы. </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Поэтому важно:</w:t>
      </w:r>
    </w:p>
    <w:p w:rsidR="00E12764" w:rsidRPr="005C67A3" w:rsidRDefault="00FD0674"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включать в образовательную деятельность </w:t>
      </w:r>
      <w:r w:rsidR="00E12764" w:rsidRPr="005C67A3">
        <w:rPr>
          <w:rFonts w:ascii="Times New Roman" w:hAnsi="Times New Roman" w:cs="Times New Roman"/>
          <w:sz w:val="28"/>
          <w:szCs w:val="28"/>
          <w:lang w:val="ru-RU"/>
        </w:rPr>
        <w:t xml:space="preserve">«конструирование окружающего мира» как игру и способ познания реальности (сложи из кубиков свой дом и опиши – что где находится и где твое место в доме; расставь вокруг другие дома, магазины, больницу  и скажи, чего не хватает и зачем все это нужно...); </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помнить, что традиции и культуру нельзя просто «рассказать», их нужно показывать: своим ежедневным поведением и следованием традициям; с этой целью просматривать и обсуждать с ребенком мультфильмы и фильмы на русском языке; приглашать в дом носителей языка и культуры, прежде всего –  ровесников ребенка и пожилых людей;</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обратить внимание на оформление детской комнаты (и дома в целом): национальные узоры, плакаты, изречения – должны быть тоже из двух культур (надо всегда стремиться к предельной визуальности!);</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отмечать </w:t>
      </w:r>
      <w:proofErr w:type="gramStart"/>
      <w:r w:rsidRPr="005C67A3">
        <w:rPr>
          <w:rFonts w:ascii="Times New Roman" w:hAnsi="Times New Roman" w:cs="Times New Roman"/>
          <w:sz w:val="28"/>
          <w:szCs w:val="28"/>
          <w:lang w:val="ru-RU"/>
        </w:rPr>
        <w:t>праздники</w:t>
      </w:r>
      <w:proofErr w:type="gramEnd"/>
      <w:r w:rsidRPr="005C67A3">
        <w:rPr>
          <w:rFonts w:ascii="Times New Roman" w:hAnsi="Times New Roman" w:cs="Times New Roman"/>
          <w:sz w:val="28"/>
          <w:szCs w:val="28"/>
          <w:lang w:val="ru-RU"/>
        </w:rPr>
        <w:t xml:space="preserve"> как русской, так и национальной культуры; питаться по правилам то одной, то другой культуры. </w:t>
      </w:r>
      <w:proofErr w:type="gramStart"/>
      <w:r w:rsidRPr="005C67A3">
        <w:rPr>
          <w:rFonts w:ascii="Times New Roman" w:hAnsi="Times New Roman" w:cs="Times New Roman"/>
          <w:sz w:val="28"/>
          <w:szCs w:val="28"/>
          <w:lang w:val="ru-RU"/>
        </w:rPr>
        <w:t xml:space="preserve">Дни рождения надо справлять на двух языках или ребенок сам выбирает – на каком языке; повседневные процедуры (гимнастика, чистка зубов, купание и пр.) надо проводить попеременно на двух языках, с попевками, потешками и так далее из данной культуры); </w:t>
      </w:r>
      <w:proofErr w:type="gramEnd"/>
    </w:p>
    <w:p w:rsidR="00E12764" w:rsidRPr="005C67A3" w:rsidRDefault="00E12764" w:rsidP="00E12764">
      <w:pPr>
        <w:spacing w:after="0" w:line="240" w:lineRule="auto"/>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xml:space="preserve">– процесс обучения в раннем возрасте должен идти параллельно с процессом познания мира: ребенок интересуется растениями, окружающими его, и взрослые называют их и  по-русски, и на другом родном языке; когда становится необходимо изучение географии родного края,  старшее поколение отправляется с ребенком на ковре-самолете из гостиной в страны родного языка, рассказывает об их жителях и городах, об их традициях; </w:t>
      </w:r>
      <w:proofErr w:type="gramEnd"/>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язык </w:t>
      </w:r>
      <w:proofErr w:type="gramStart"/>
      <w:r w:rsidRPr="005C67A3">
        <w:rPr>
          <w:rFonts w:ascii="Times New Roman" w:hAnsi="Times New Roman" w:cs="Times New Roman"/>
          <w:sz w:val="28"/>
          <w:szCs w:val="28"/>
          <w:lang w:val="ru-RU"/>
        </w:rPr>
        <w:t>для</w:t>
      </w:r>
      <w:proofErr w:type="gramEnd"/>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билингва</w:t>
      </w:r>
      <w:proofErr w:type="gramEnd"/>
      <w:r w:rsidRPr="005C67A3">
        <w:rPr>
          <w:rFonts w:ascii="Times New Roman" w:hAnsi="Times New Roman" w:cs="Times New Roman"/>
          <w:sz w:val="28"/>
          <w:szCs w:val="28"/>
          <w:lang w:val="ru-RU"/>
        </w:rPr>
        <w:t xml:space="preserve"> – предельно образный носитель культуры. Поэтому при знакомстве с новым понятием </w:t>
      </w:r>
      <w:proofErr w:type="gramStart"/>
      <w:r w:rsidRPr="005C67A3">
        <w:rPr>
          <w:rFonts w:ascii="Times New Roman" w:hAnsi="Times New Roman" w:cs="Times New Roman"/>
          <w:sz w:val="28"/>
          <w:szCs w:val="28"/>
          <w:lang w:val="ru-RU"/>
        </w:rPr>
        <w:t>надо</w:t>
      </w:r>
      <w:proofErr w:type="gramEnd"/>
      <w:r w:rsidRPr="005C67A3">
        <w:rPr>
          <w:rFonts w:ascii="Times New Roman" w:hAnsi="Times New Roman" w:cs="Times New Roman"/>
          <w:sz w:val="28"/>
          <w:szCs w:val="28"/>
          <w:lang w:val="ru-RU"/>
        </w:rPr>
        <w:t xml:space="preserve"> прежде всего закрепить в сознании ребенка образ (визуализация), поскольку при репродукции понятия также сначала родится образ, полученный в данной культурной и языковой среде, а лишь затем в памяти ребенка всплывает слово на соответствующем ситуации (окружению, собеседнику) языке. Образ из другой языковой среды следует давать в сравнении.  Поставить перед ребенком, например, такую задачу: предложить ему найти определение данного понятия на втором родном языке (не перевод, а именно адекватное название) с учетом национальной специфики сематики и культурологической составляющей слова. Другими словами, в первую очередь  акцент в работе делается на обучении наблюдению и сопоставлению, то есть поиску общности отдельных элементов языка, а различия должны попадать в фокус внимания позже.</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 xml:space="preserve">–расширять лексический запас и  повышать коммуникативную компетенцию билингвов лучше всего  в игровой форме. Вообще игра, как известно, ведущая деятельность ребенка; дети на образцах, данных взрослыми, сами могут учиться придумывать обучающие, развивающие игры. Игры (пальчиковые игры, игры по сказкам, логопедические, с фонетической доминантой – «расслышать правильно звук») должны быть обязательно на двух языках. Причем давать надо не просто перевод, а аналогичный компонент другой культуры: если, например, это потешки, то не надо переводить потешки на другой язык, надо давать аутентичные потешки другой нации. Рекомендована также интенсивная работа со сказками – кладезями информации о культуре и традициях. </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–«тренировать» детей в сопоставлении (анализе и синтезе) двух культур и их отражения в языке (не навязывая игровые моменты, а включая игру в ситуации повседневной жизни); например, в зоопарке или во время прогулки на природе спросить: как «говорит» русская собачка, а как немецкая? и т.п. Это особенно важно, поскольку переключение кодов происходит не только при общении естественного билингва с внешним миром, но и при восприятии этого мира и его анализе внутри своего Я. Это мнение высказывал А.А. Ухтомский</w:t>
      </w:r>
      <w:r w:rsidR="00F9554E">
        <w:rPr>
          <w:rStyle w:val="af2"/>
          <w:rFonts w:ascii="Times New Roman" w:hAnsi="Times New Roman" w:cs="Times New Roman"/>
          <w:sz w:val="28"/>
          <w:szCs w:val="28"/>
          <w:lang w:val="ru-RU"/>
        </w:rPr>
        <w:footnoteReference w:id="38"/>
      </w:r>
      <w:r w:rsidRPr="005C67A3">
        <w:rPr>
          <w:rFonts w:ascii="Times New Roman" w:hAnsi="Times New Roman" w:cs="Times New Roman"/>
          <w:sz w:val="28"/>
          <w:szCs w:val="28"/>
          <w:lang w:val="ru-RU"/>
        </w:rPr>
        <w:t>: «диалог» возможен в сознании отдельно взятой личности, т.н. «внутренний диа</w:t>
      </w:r>
      <w:r w:rsidR="00F9554E">
        <w:rPr>
          <w:rFonts w:ascii="Times New Roman" w:hAnsi="Times New Roman" w:cs="Times New Roman"/>
          <w:sz w:val="28"/>
          <w:szCs w:val="28"/>
          <w:lang w:val="ru-RU"/>
        </w:rPr>
        <w:t>лог». Его разделял М.М. Бахтин</w:t>
      </w:r>
      <w:r w:rsidR="00F9554E">
        <w:rPr>
          <w:rStyle w:val="af2"/>
          <w:rFonts w:ascii="Times New Roman" w:hAnsi="Times New Roman" w:cs="Times New Roman"/>
          <w:sz w:val="28"/>
          <w:szCs w:val="28"/>
          <w:lang w:val="ru-RU"/>
        </w:rPr>
        <w:footnoteReference w:id="39"/>
      </w:r>
      <w:r w:rsidRPr="005C67A3">
        <w:rPr>
          <w:rFonts w:ascii="Times New Roman" w:hAnsi="Times New Roman" w:cs="Times New Roman"/>
          <w:sz w:val="28"/>
          <w:szCs w:val="28"/>
          <w:lang w:val="ru-RU"/>
        </w:rPr>
        <w:t xml:space="preserve">: билингв с русским и немецким языком как родными смотрит на окружающую действительность с позиции «немца», а затем с позиции «русского» (свой среди чужих и чужой </w:t>
      </w:r>
      <w:proofErr w:type="gramStart"/>
      <w:r w:rsidRPr="005C67A3">
        <w:rPr>
          <w:rFonts w:ascii="Times New Roman" w:hAnsi="Times New Roman" w:cs="Times New Roman"/>
          <w:sz w:val="28"/>
          <w:szCs w:val="28"/>
          <w:lang w:val="ru-RU"/>
        </w:rPr>
        <w:t>среди</w:t>
      </w:r>
      <w:proofErr w:type="gramEnd"/>
      <w:r w:rsidRPr="005C67A3">
        <w:rPr>
          <w:rFonts w:ascii="Times New Roman" w:hAnsi="Times New Roman" w:cs="Times New Roman"/>
          <w:sz w:val="28"/>
          <w:szCs w:val="28"/>
          <w:lang w:val="ru-RU"/>
        </w:rPr>
        <w:t xml:space="preserve"> своих). И если не отработать с ребенком механизма позитивного соположения взглядов из различных национальных картин мира на одно и то же явление как «разных, взаимодополняющих», то один из них может оказаться «чуждым» и быть отторгнут с крайне негативными для целостности личности билингва последствиями</w:t>
      </w:r>
      <w:r w:rsidRPr="00C8597D">
        <w:rPr>
          <w:rFonts w:cs="Times New Roman"/>
          <w:b/>
          <w:sz w:val="28"/>
          <w:szCs w:val="28"/>
          <w:vertAlign w:val="superscript"/>
          <w:lang w:val="ru-RU"/>
        </w:rPr>
        <w:footnoteReference w:id="40"/>
      </w:r>
      <w:r w:rsidRPr="005C67A3">
        <w:rPr>
          <w:rFonts w:ascii="Times New Roman" w:hAnsi="Times New Roman" w:cs="Times New Roman"/>
          <w:sz w:val="28"/>
          <w:szCs w:val="28"/>
          <w:lang w:val="ru-RU"/>
        </w:rPr>
        <w:t>.</w:t>
      </w:r>
    </w:p>
    <w:p w:rsidR="00E12764" w:rsidRDefault="00E12764" w:rsidP="00E12764">
      <w:pPr>
        <w:spacing w:after="0" w:line="240" w:lineRule="auto"/>
        <w:jc w:val="both"/>
        <w:rPr>
          <w:rFonts w:ascii="Times New Roman" w:hAnsi="Times New Roman" w:cs="Times New Roman"/>
          <w:sz w:val="28"/>
          <w:szCs w:val="28"/>
          <w:lang w:val="ru-RU"/>
        </w:rPr>
      </w:pPr>
    </w:p>
    <w:p w:rsidR="002A0014" w:rsidRDefault="002A0014" w:rsidP="00E12764">
      <w:pPr>
        <w:spacing w:after="0" w:line="240" w:lineRule="auto"/>
        <w:jc w:val="both"/>
        <w:rPr>
          <w:rFonts w:ascii="Times New Roman" w:hAnsi="Times New Roman" w:cs="Times New Roman"/>
          <w:b/>
          <w:sz w:val="28"/>
          <w:szCs w:val="28"/>
          <w:lang w:val="ru-RU"/>
        </w:rPr>
      </w:pPr>
      <w:r w:rsidRPr="002A0014">
        <w:rPr>
          <w:rFonts w:ascii="Times New Roman" w:hAnsi="Times New Roman" w:cs="Times New Roman"/>
          <w:b/>
          <w:sz w:val="28"/>
          <w:szCs w:val="28"/>
          <w:lang w:val="ru-RU"/>
        </w:rPr>
        <w:t>4.5. Креативность билингвов</w:t>
      </w:r>
    </w:p>
    <w:p w:rsidR="002A0014" w:rsidRDefault="002A0014" w:rsidP="00E12764">
      <w:pPr>
        <w:spacing w:after="0" w:line="240" w:lineRule="auto"/>
        <w:jc w:val="both"/>
        <w:rPr>
          <w:rFonts w:ascii="Times New Roman" w:hAnsi="Times New Roman" w:cs="Times New Roman"/>
          <w:b/>
          <w:sz w:val="28"/>
          <w:szCs w:val="28"/>
          <w:lang w:val="ru-RU"/>
        </w:rPr>
      </w:pPr>
    </w:p>
    <w:p w:rsidR="002A0014" w:rsidRPr="00551F89" w:rsidRDefault="002A0014" w:rsidP="002A0014">
      <w:pPr>
        <w:spacing w:after="0" w:line="240" w:lineRule="auto"/>
        <w:jc w:val="right"/>
        <w:rPr>
          <w:rFonts w:ascii="Times New Roman" w:eastAsia="Times New Roman" w:hAnsi="Times New Roman" w:cs="Times New Roman"/>
          <w:i/>
          <w:sz w:val="24"/>
          <w:szCs w:val="24"/>
          <w:lang w:val="ru-RU"/>
        </w:rPr>
      </w:pPr>
      <w:r w:rsidRPr="00551F89">
        <w:rPr>
          <w:rFonts w:ascii="Times New Roman" w:eastAsia="Times New Roman" w:hAnsi="Times New Roman" w:cs="Times New Roman"/>
          <w:i/>
          <w:sz w:val="24"/>
          <w:szCs w:val="24"/>
          <w:lang w:val="ru-RU"/>
        </w:rPr>
        <w:t>Кто видит больше: человек, стоящий у подножия горы (монолингв), на ее склоне (искусственный билингв) или на вершине (билингв). Мало подняться на вершину, нужно прийти к решению о сравнении двух долин по сторонам горной гряды. И иметь инструменты для такого сравнения, уметь интерпретировать его результаты и внедрять их в жизнь.</w:t>
      </w: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ind w:firstLine="708"/>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t xml:space="preserve">Что мы понимаем под «креативностью»? </w:t>
      </w:r>
      <w:r>
        <w:rPr>
          <w:rFonts w:ascii="Times New Roman" w:eastAsia="Times New Roman" w:hAnsi="Times New Roman" w:cs="Times New Roman"/>
          <w:sz w:val="24"/>
          <w:szCs w:val="24"/>
          <w:lang w:val="ru-RU"/>
        </w:rPr>
        <w:t xml:space="preserve">Для носителя русской национальной картины мира и русского языка как родного </w:t>
      </w:r>
      <w:r w:rsidRPr="001E66F5">
        <w:rPr>
          <w:rFonts w:ascii="Times New Roman" w:eastAsia="Times New Roman" w:hAnsi="Times New Roman" w:cs="Times New Roman"/>
          <w:sz w:val="24"/>
          <w:szCs w:val="24"/>
          <w:lang w:val="ru-RU"/>
        </w:rPr>
        <w:t>синонимами этого поня</w:t>
      </w:r>
      <w:r>
        <w:rPr>
          <w:rFonts w:ascii="Times New Roman" w:eastAsia="Times New Roman" w:hAnsi="Times New Roman" w:cs="Times New Roman"/>
          <w:sz w:val="24"/>
          <w:szCs w:val="24"/>
          <w:lang w:val="ru-RU"/>
        </w:rPr>
        <w:t>тия являются: творческий подход и</w:t>
      </w:r>
      <w:r w:rsidRPr="001E66F5">
        <w:rPr>
          <w:rFonts w:ascii="Times New Roman" w:eastAsia="Times New Roman" w:hAnsi="Times New Roman" w:cs="Times New Roman"/>
          <w:sz w:val="24"/>
          <w:szCs w:val="24"/>
          <w:lang w:val="ru-RU"/>
        </w:rPr>
        <w:t xml:space="preserve"> смекалка. Также </w:t>
      </w:r>
      <w:r>
        <w:rPr>
          <w:rFonts w:ascii="Times New Roman" w:eastAsia="Times New Roman" w:hAnsi="Times New Roman" w:cs="Times New Roman"/>
          <w:sz w:val="24"/>
          <w:szCs w:val="24"/>
          <w:lang w:val="ru-RU"/>
        </w:rPr>
        <w:t xml:space="preserve">это понятие </w:t>
      </w:r>
      <w:r w:rsidRPr="001E66F5">
        <w:rPr>
          <w:rFonts w:ascii="Times New Roman" w:eastAsia="Times New Roman" w:hAnsi="Times New Roman" w:cs="Times New Roman"/>
          <w:sz w:val="24"/>
          <w:szCs w:val="24"/>
          <w:lang w:val="ru-RU"/>
        </w:rPr>
        <w:t xml:space="preserve">может быть прочитано как </w:t>
      </w:r>
      <w:r>
        <w:rPr>
          <w:rFonts w:ascii="Times New Roman" w:eastAsia="Times New Roman" w:hAnsi="Times New Roman" w:cs="Times New Roman"/>
          <w:sz w:val="24"/>
          <w:szCs w:val="24"/>
          <w:lang w:val="ru-RU"/>
        </w:rPr>
        <w:t>«</w:t>
      </w:r>
      <w:r w:rsidRPr="001E66F5">
        <w:rPr>
          <w:rFonts w:ascii="Times New Roman" w:eastAsia="Times New Roman" w:hAnsi="Times New Roman" w:cs="Times New Roman"/>
          <w:sz w:val="24"/>
          <w:szCs w:val="24"/>
          <w:lang w:val="ru-RU"/>
        </w:rPr>
        <w:t>инакомыслие</w:t>
      </w:r>
      <w:r>
        <w:rPr>
          <w:rFonts w:ascii="Times New Roman" w:eastAsia="Times New Roman" w:hAnsi="Times New Roman" w:cs="Times New Roman"/>
          <w:sz w:val="24"/>
          <w:szCs w:val="24"/>
          <w:lang w:val="ru-RU"/>
        </w:rPr>
        <w:t>»</w:t>
      </w:r>
      <w:r w:rsidRPr="001E66F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r w:rsidRPr="001E66F5">
        <w:rPr>
          <w:rFonts w:ascii="Times New Roman" w:eastAsia="Times New Roman" w:hAnsi="Times New Roman" w:cs="Times New Roman"/>
          <w:sz w:val="24"/>
          <w:szCs w:val="24"/>
          <w:lang w:val="ru-RU"/>
        </w:rPr>
        <w:t>иное видение</w:t>
      </w:r>
      <w:r>
        <w:rPr>
          <w:rFonts w:ascii="Times New Roman" w:eastAsia="Times New Roman" w:hAnsi="Times New Roman" w:cs="Times New Roman"/>
          <w:sz w:val="24"/>
          <w:szCs w:val="24"/>
          <w:lang w:val="ru-RU"/>
        </w:rPr>
        <w:t xml:space="preserve"> ситуации и выхода из нее»</w:t>
      </w:r>
      <w:r w:rsidRPr="001E66F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r w:rsidRPr="001E66F5">
        <w:rPr>
          <w:rFonts w:ascii="Times New Roman" w:eastAsia="Times New Roman" w:hAnsi="Times New Roman" w:cs="Times New Roman"/>
          <w:sz w:val="24"/>
          <w:szCs w:val="24"/>
          <w:lang w:val="ru-RU"/>
        </w:rPr>
        <w:t>иная точка зрения</w:t>
      </w:r>
      <w:r>
        <w:rPr>
          <w:rFonts w:ascii="Times New Roman" w:eastAsia="Times New Roman" w:hAnsi="Times New Roman" w:cs="Times New Roman"/>
          <w:sz w:val="24"/>
          <w:szCs w:val="24"/>
          <w:lang w:val="ru-RU"/>
        </w:rPr>
        <w:t>»</w:t>
      </w:r>
      <w:r w:rsidRPr="001E66F5">
        <w:rPr>
          <w:rFonts w:ascii="Times New Roman" w:eastAsia="Times New Roman" w:hAnsi="Times New Roman" w:cs="Times New Roman"/>
          <w:sz w:val="24"/>
          <w:szCs w:val="24"/>
          <w:lang w:val="ru-RU"/>
        </w:rPr>
        <w:t xml:space="preserve">. Креативными были герои русских сказок – </w:t>
      </w:r>
      <w:proofErr w:type="gramStart"/>
      <w:r w:rsidRPr="001E66F5">
        <w:rPr>
          <w:rFonts w:ascii="Times New Roman" w:eastAsia="Times New Roman" w:hAnsi="Times New Roman" w:cs="Times New Roman"/>
          <w:sz w:val="24"/>
          <w:szCs w:val="24"/>
          <w:lang w:val="ru-RU"/>
        </w:rPr>
        <w:lastRenderedPageBreak/>
        <w:t>Иван-дурак</w:t>
      </w:r>
      <w:proofErr w:type="gramEnd"/>
      <w:r w:rsidRPr="001E66F5">
        <w:rPr>
          <w:rFonts w:ascii="Times New Roman" w:eastAsia="Times New Roman" w:hAnsi="Times New Roman" w:cs="Times New Roman"/>
          <w:sz w:val="24"/>
          <w:szCs w:val="24"/>
          <w:lang w:val="ru-RU"/>
        </w:rPr>
        <w:t>, Левша, Василиса Премудрая и др.</w:t>
      </w:r>
      <w:r>
        <w:rPr>
          <w:rFonts w:ascii="Times New Roman" w:eastAsia="Times New Roman" w:hAnsi="Times New Roman" w:cs="Times New Roman"/>
          <w:sz w:val="24"/>
          <w:szCs w:val="24"/>
          <w:lang w:val="ru-RU"/>
        </w:rPr>
        <w:t>; креативны персонажи и современных германских историй о сыне викинга Вики («</w:t>
      </w:r>
      <w:r>
        <w:rPr>
          <w:rFonts w:ascii="Times New Roman" w:eastAsia="Times New Roman" w:hAnsi="Times New Roman" w:cs="Times New Roman"/>
          <w:sz w:val="24"/>
          <w:szCs w:val="24"/>
        </w:rPr>
        <w:t>Wicki</w:t>
      </w:r>
      <w:r w:rsidRPr="002863D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und</w:t>
      </w:r>
      <w:r w:rsidRPr="002863D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die</w:t>
      </w:r>
      <w:r w:rsidRPr="002863D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starken</w:t>
      </w:r>
      <w:r w:rsidRPr="002863D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M</w:t>
      </w:r>
      <w:r w:rsidRPr="002863D1">
        <w:rPr>
          <w:rFonts w:ascii="Times New Roman" w:eastAsia="Times New Roman" w:hAnsi="Times New Roman" w:cs="Times New Roman"/>
          <w:sz w:val="24"/>
          <w:szCs w:val="24"/>
          <w:lang w:val="ru-RU"/>
        </w:rPr>
        <w:t>ä</w:t>
      </w:r>
      <w:r>
        <w:rPr>
          <w:rFonts w:ascii="Times New Roman" w:eastAsia="Times New Roman" w:hAnsi="Times New Roman" w:cs="Times New Roman"/>
          <w:sz w:val="24"/>
          <w:szCs w:val="24"/>
        </w:rPr>
        <w:t>nner</w:t>
      </w:r>
      <w:r>
        <w:rPr>
          <w:rFonts w:ascii="Times New Roman" w:eastAsia="Times New Roman" w:hAnsi="Times New Roman" w:cs="Times New Roman"/>
          <w:sz w:val="24"/>
          <w:szCs w:val="24"/>
          <w:lang w:val="ru-RU"/>
        </w:rPr>
        <w:t>»</w:t>
      </w:r>
      <w:r w:rsidRPr="002863D1">
        <w:rPr>
          <w:rFonts w:ascii="Times New Roman" w:eastAsia="Times New Roman" w:hAnsi="Times New Roman" w:cs="Times New Roman"/>
          <w:sz w:val="24"/>
          <w:szCs w:val="24"/>
          <w:lang w:val="ru-RU"/>
        </w:rPr>
        <w:t xml:space="preserve">, </w:t>
      </w:r>
      <w:hyperlink r:id="rId18" w:history="1">
        <w:r w:rsidRPr="002F5CCC">
          <w:rPr>
            <w:rStyle w:val="a9"/>
            <w:rFonts w:ascii="Times New Roman" w:eastAsia="Times New Roman" w:hAnsi="Times New Roman" w:cs="Times New Roman"/>
            <w:sz w:val="24"/>
            <w:szCs w:val="24"/>
          </w:rPr>
          <w:t>http</w:t>
        </w:r>
        <w:r w:rsidRPr="002F5CCC">
          <w:rPr>
            <w:rStyle w:val="a9"/>
            <w:rFonts w:ascii="Times New Roman" w:eastAsia="Times New Roman" w:hAnsi="Times New Roman" w:cs="Times New Roman"/>
            <w:sz w:val="24"/>
            <w:szCs w:val="24"/>
            <w:lang w:val="ru-RU"/>
          </w:rPr>
          <w:t>://</w:t>
        </w:r>
        <w:r w:rsidRPr="002F5CCC">
          <w:rPr>
            <w:rStyle w:val="a9"/>
            <w:rFonts w:ascii="Times New Roman" w:eastAsia="Times New Roman" w:hAnsi="Times New Roman" w:cs="Times New Roman"/>
            <w:sz w:val="24"/>
            <w:szCs w:val="24"/>
          </w:rPr>
          <w:t>www</w:t>
        </w:r>
        <w:r w:rsidRPr="002F5CCC">
          <w:rPr>
            <w:rStyle w:val="a9"/>
            <w:rFonts w:ascii="Times New Roman" w:eastAsia="Times New Roman" w:hAnsi="Times New Roman" w:cs="Times New Roman"/>
            <w:sz w:val="24"/>
            <w:szCs w:val="24"/>
            <w:lang w:val="ru-RU"/>
          </w:rPr>
          <w:t>.</w:t>
        </w:r>
        <w:r w:rsidRPr="002F5CCC">
          <w:rPr>
            <w:rStyle w:val="a9"/>
            <w:rFonts w:ascii="Times New Roman" w:eastAsia="Times New Roman" w:hAnsi="Times New Roman" w:cs="Times New Roman"/>
            <w:sz w:val="24"/>
            <w:szCs w:val="24"/>
          </w:rPr>
          <w:t>wickie</w:t>
        </w:r>
        <w:r w:rsidRPr="002F5CCC">
          <w:rPr>
            <w:rStyle w:val="a9"/>
            <w:rFonts w:ascii="Times New Roman" w:eastAsia="Times New Roman" w:hAnsi="Times New Roman" w:cs="Times New Roman"/>
            <w:sz w:val="24"/>
            <w:szCs w:val="24"/>
            <w:lang w:val="ru-RU"/>
          </w:rPr>
          <w:t>.</w:t>
        </w:r>
        <w:r w:rsidRPr="002F5CCC">
          <w:rPr>
            <w:rStyle w:val="a9"/>
            <w:rFonts w:ascii="Times New Roman" w:eastAsia="Times New Roman" w:hAnsi="Times New Roman" w:cs="Times New Roman"/>
            <w:sz w:val="24"/>
            <w:szCs w:val="24"/>
          </w:rPr>
          <w:t>de</w:t>
        </w:r>
        <w:r w:rsidRPr="002F5CCC">
          <w:rPr>
            <w:rStyle w:val="a9"/>
            <w:rFonts w:ascii="Times New Roman" w:eastAsia="Times New Roman" w:hAnsi="Times New Roman" w:cs="Times New Roman"/>
            <w:sz w:val="24"/>
            <w:szCs w:val="24"/>
            <w:lang w:val="ru-RU"/>
          </w:rPr>
          <w:t>/</w:t>
        </w:r>
      </w:hyperlink>
      <w:r>
        <w:rPr>
          <w:rFonts w:ascii="Times New Roman" w:eastAsia="Times New Roman" w:hAnsi="Times New Roman" w:cs="Times New Roman"/>
          <w:sz w:val="24"/>
          <w:szCs w:val="24"/>
          <w:lang w:val="ru-RU"/>
        </w:rPr>
        <w:t>).</w:t>
      </w:r>
      <w:r w:rsidRPr="001E66F5">
        <w:rPr>
          <w:rFonts w:ascii="Times New Roman" w:eastAsia="Times New Roman" w:hAnsi="Times New Roman" w:cs="Times New Roman"/>
          <w:sz w:val="24"/>
          <w:szCs w:val="24"/>
          <w:lang w:val="ru-RU"/>
        </w:rPr>
        <w:t xml:space="preserve"> </w:t>
      </w:r>
    </w:p>
    <w:p w:rsidR="002A0014" w:rsidRPr="001E66F5" w:rsidRDefault="002A0014" w:rsidP="002A0014">
      <w:pPr>
        <w:spacing w:after="0" w:line="240" w:lineRule="auto"/>
        <w:ind w:firstLine="708"/>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t xml:space="preserve">У взрослых </w:t>
      </w:r>
      <w:r>
        <w:rPr>
          <w:rFonts w:ascii="Times New Roman" w:eastAsia="Times New Roman" w:hAnsi="Times New Roman" w:cs="Times New Roman"/>
          <w:sz w:val="24"/>
          <w:szCs w:val="24"/>
          <w:lang w:val="ru-RU"/>
        </w:rPr>
        <w:t xml:space="preserve">креативность </w:t>
      </w:r>
      <w:r w:rsidRPr="001E66F5">
        <w:rPr>
          <w:rFonts w:ascii="Times New Roman" w:eastAsia="Times New Roman" w:hAnsi="Times New Roman" w:cs="Times New Roman"/>
          <w:sz w:val="24"/>
          <w:szCs w:val="24"/>
          <w:lang w:val="ru-RU"/>
        </w:rPr>
        <w:t>нередко является результатом стрессовых состояний, в которых с человека как маска спадает с годами приобретенный опыт и он оказывается перед лицом непредвиденной, новой ситуации «нагим», подобно ребенку. Т.е. жизненный опыт, в т.ч. переданный старшим поколением замутняет сознание, лишает его свежести и детской непосредственности. Дети более креативны, поскольку у них отсутсвует опыт решения проблем и каждая ситуация для них – новая.</w:t>
      </w:r>
    </w:p>
    <w:p w:rsidR="002A0014" w:rsidRPr="001E66F5" w:rsidRDefault="002A0014" w:rsidP="002A0014">
      <w:pPr>
        <w:spacing w:after="0" w:line="240" w:lineRule="auto"/>
        <w:ind w:firstLine="708"/>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t>Но креативность необходимо тренировать:</w: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hAnsi="Times New Roman" w:cs="Times New Roman"/>
          <w:noProof/>
          <w:sz w:val="24"/>
          <w:szCs w:val="24"/>
        </w:rPr>
        <mc:AlternateContent>
          <mc:Choice Requires="wpg">
            <w:drawing>
              <wp:anchor distT="0" distB="0" distL="114300" distR="114300" simplePos="0" relativeHeight="251749376" behindDoc="0" locked="0" layoutInCell="1" allowOverlap="1" wp14:anchorId="72960B44" wp14:editId="013B2425">
                <wp:simplePos x="0" y="0"/>
                <wp:positionH relativeFrom="column">
                  <wp:posOffset>-484159</wp:posOffset>
                </wp:positionH>
                <wp:positionV relativeFrom="paragraph">
                  <wp:posOffset>139674</wp:posOffset>
                </wp:positionV>
                <wp:extent cx="5914942" cy="3293745"/>
                <wp:effectExtent l="0" t="0" r="0" b="20955"/>
                <wp:wrapNone/>
                <wp:docPr id="54" name="Gruppieren 32"/>
                <wp:cNvGraphicFramePr/>
                <a:graphic xmlns:a="http://schemas.openxmlformats.org/drawingml/2006/main">
                  <a:graphicData uri="http://schemas.microsoft.com/office/word/2010/wordprocessingGroup">
                    <wpg:wgp>
                      <wpg:cNvGrpSpPr/>
                      <wpg:grpSpPr>
                        <a:xfrm>
                          <a:off x="0" y="0"/>
                          <a:ext cx="5914942" cy="3293745"/>
                          <a:chOff x="0" y="-111432"/>
                          <a:chExt cx="5915224" cy="3294227"/>
                        </a:xfrm>
                      </wpg:grpSpPr>
                      <wps:wsp>
                        <wps:cNvPr id="55" name="Textfeld 12"/>
                        <wps:cNvSpPr txBox="1"/>
                        <wps:spPr>
                          <a:xfrm>
                            <a:off x="2310114" y="2729405"/>
                            <a:ext cx="3410585" cy="453390"/>
                          </a:xfrm>
                          <a:prstGeom prst="rect">
                            <a:avLst/>
                          </a:prstGeom>
                          <a:noFill/>
                          <a:ln>
                            <a:noFill/>
                          </a:ln>
                          <a:effectLst/>
                        </wps:spPr>
                        <wps:txbx>
                          <w:txbxContent>
                            <w:p w:rsidR="00667C77" w:rsidRPr="000A27EC"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A27EC">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фундаментальные знания (образование в 2х культурах)</w:t>
                              </w:r>
                            </w:p>
                            <w:p w:rsidR="00667C77" w:rsidRPr="000A27EC"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A27EC">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(творчество начинается с коллекционирования знаний)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96" name="Textfeld 13"/>
                        <wps:cNvSpPr txBox="1"/>
                        <wps:spPr>
                          <a:xfrm>
                            <a:off x="2675108" y="2455769"/>
                            <a:ext cx="2986327" cy="292735"/>
                          </a:xfrm>
                          <a:prstGeom prst="rect">
                            <a:avLst/>
                          </a:prstGeom>
                          <a:noFill/>
                          <a:ln>
                            <a:noFill/>
                          </a:ln>
                          <a:effectLst/>
                        </wps:spPr>
                        <wps:txbx>
                          <w:txbxContent>
                            <w:p w:rsidR="00667C77" w:rsidRPr="00DA2F97" w:rsidRDefault="00667C77" w:rsidP="002A0014">
                              <w:pPr>
                                <w:spacing w:after="0"/>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умение наблюдать и сопоставлять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97" name="Textfeld 14"/>
                        <wps:cNvSpPr txBox="1"/>
                        <wps:spPr>
                          <a:xfrm>
                            <a:off x="2388715" y="1884300"/>
                            <a:ext cx="3233979" cy="259118"/>
                          </a:xfrm>
                          <a:prstGeom prst="rect">
                            <a:avLst/>
                          </a:prstGeom>
                          <a:noFill/>
                          <a:ln>
                            <a:noFill/>
                          </a:ln>
                          <a:effectLst/>
                        </wps:spPr>
                        <wps:txbx>
                          <w:txbxContent>
                            <w:p w:rsidR="00667C77" w:rsidRPr="00882D9E"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82D9E">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умение самостоятельно добывать информацию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98" name="Textfeld 16"/>
                        <wps:cNvSpPr txBox="1"/>
                        <wps:spPr>
                          <a:xfrm>
                            <a:off x="2803329" y="1057870"/>
                            <a:ext cx="2523610" cy="400744"/>
                          </a:xfrm>
                          <a:prstGeom prst="rect">
                            <a:avLst/>
                          </a:prstGeom>
                          <a:noFill/>
                          <a:ln>
                            <a:noFill/>
                          </a:ln>
                          <a:effectLst/>
                        </wps:spPr>
                        <wps:txbx>
                          <w:txbxContent>
                            <w:p w:rsidR="00667C77" w:rsidRPr="00BE414D"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E414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интеркультурная компетенция, </w:t>
                              </w: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вкл.</w:t>
                              </w:r>
                            </w:p>
                            <w:p w:rsidR="00667C77" w:rsidRPr="00BE414D"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E414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переключение лингвокультурных кодов</w:t>
                              </w:r>
                            </w:p>
                            <w:p w:rsidR="00667C77" w:rsidRPr="00BE414D" w:rsidRDefault="00667C77" w:rsidP="002A0014">
                              <w:pPr>
                                <w:spacing w:after="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99" name="Textfeld 19"/>
                        <wps:cNvSpPr txBox="1"/>
                        <wps:spPr>
                          <a:xfrm>
                            <a:off x="2310136" y="2158697"/>
                            <a:ext cx="3605088" cy="292735"/>
                          </a:xfrm>
                          <a:prstGeom prst="rect">
                            <a:avLst/>
                          </a:prstGeom>
                          <a:noFill/>
                          <a:ln>
                            <a:noFill/>
                          </a:ln>
                          <a:effectLst/>
                        </wps:spPr>
                        <wps:txbx>
                          <w:txbxContent>
                            <w:p w:rsidR="00667C77" w:rsidRPr="00DA2F9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способность обобщать, делать выводы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00" name="Textfeld 20"/>
                        <wps:cNvSpPr txBox="1"/>
                        <wps:spPr>
                          <a:xfrm>
                            <a:off x="3098278" y="816116"/>
                            <a:ext cx="1740535" cy="292735"/>
                          </a:xfrm>
                          <a:prstGeom prst="rect">
                            <a:avLst/>
                          </a:prstGeom>
                          <a:noFill/>
                          <a:ln>
                            <a:noFill/>
                          </a:ln>
                          <a:effectLst/>
                        </wps:spPr>
                        <wps:txbx>
                          <w:txbxContent>
                            <w:p w:rsidR="00667C77" w:rsidRPr="00DA2F9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логическое мышление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01" name="Textfeld 22"/>
                        <wps:cNvSpPr txBox="1"/>
                        <wps:spPr>
                          <a:xfrm>
                            <a:off x="2709187" y="438285"/>
                            <a:ext cx="2837180" cy="427355"/>
                          </a:xfrm>
                          <a:prstGeom prst="rect">
                            <a:avLst/>
                          </a:prstGeom>
                          <a:noFill/>
                          <a:ln>
                            <a:noFill/>
                          </a:ln>
                          <a:effectLst/>
                        </wps:spPr>
                        <wps:txbx>
                          <w:txbxContent>
                            <w:p w:rsidR="00667C77" w:rsidRPr="009134BD"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134B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стрессоустойчивость </w:t>
                              </w:r>
                            </w:p>
                            <w:p w:rsidR="00667C77" w:rsidRPr="009134BD"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134B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(психологическая стабильность</w:t>
                              </w: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и вера в себя</w:t>
                              </w:r>
                              <w:r w:rsidRPr="009134B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02" name="Textfeld 23"/>
                        <wps:cNvSpPr txBox="1"/>
                        <wps:spPr>
                          <a:xfrm>
                            <a:off x="2988536" y="-111432"/>
                            <a:ext cx="2060575" cy="594995"/>
                          </a:xfrm>
                          <a:prstGeom prst="rect">
                            <a:avLst/>
                          </a:prstGeom>
                          <a:noFill/>
                          <a:ln>
                            <a:noFill/>
                          </a:ln>
                          <a:effectLst/>
                        </wps:spPr>
                        <wps:txbx>
                          <w:txbxContent>
                            <w:p w:rsidR="00667C77" w:rsidRPr="00E74D80"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4D8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компетенции менеджера</w:t>
                              </w:r>
                            </w:p>
                            <w:p w:rsidR="00667C77"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E74D8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способность к реализации</w:t>
                              </w:r>
                              <w:r w:rsidRPr="00E74D8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идеи</w:t>
                              </w: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roofErr w:type="gramEnd"/>
                            </w:p>
                            <w:p w:rsidR="00667C77" w:rsidRPr="00E74D80"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поведенческая  независимость</w:t>
                              </w:r>
                              <w:r w:rsidRPr="00E74D8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03" name="Geschweifte Klammer links 24"/>
                        <wps:cNvSpPr/>
                        <wps:spPr>
                          <a:xfrm>
                            <a:off x="1911928" y="1836357"/>
                            <a:ext cx="483649" cy="915806"/>
                          </a:xfrm>
                          <a:prstGeom prst="leftBrace">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feld 25"/>
                        <wps:cNvSpPr txBox="1"/>
                        <wps:spPr>
                          <a:xfrm>
                            <a:off x="143572" y="1866486"/>
                            <a:ext cx="1806575" cy="897255"/>
                          </a:xfrm>
                          <a:prstGeom prst="rect">
                            <a:avLst/>
                          </a:prstGeom>
                          <a:noFill/>
                          <a:ln>
                            <a:noFill/>
                          </a:ln>
                          <a:effectLst/>
                        </wps:spPr>
                        <wps:txbx>
                          <w:txbxContent>
                            <w:p w:rsidR="00667C77" w:rsidRDefault="00667C77" w:rsidP="002A0014">
                              <w:pPr>
                                <w:spacing w:after="0"/>
                                <w:jc w:val="cente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образование </w:t>
                              </w:r>
                            </w:p>
                            <w:p w:rsidR="00667C77" w:rsidRDefault="00667C77" w:rsidP="002A0014">
                              <w:pPr>
                                <w:spacing w:after="0"/>
                                <w:jc w:val="cente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длиною в жизнь вкл. </w:t>
                              </w:r>
                            </w:p>
                            <w:p w:rsidR="00667C77" w:rsidRDefault="00667C77" w:rsidP="002A0014">
                              <w:pPr>
                                <w:spacing w:after="0"/>
                                <w:jc w:val="cente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дополнительное </w:t>
                              </w:r>
                            </w:p>
                            <w:p w:rsidR="00667C77" w:rsidRPr="00E918DC" w:rsidRDefault="00667C77" w:rsidP="002A0014">
                              <w:pPr>
                                <w:spacing w:after="0"/>
                                <w:jc w:val="cente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 самообразование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05" name="Gerade Verbindung mit Pfeil 26"/>
                        <wps:cNvCnPr/>
                        <wps:spPr>
                          <a:xfrm>
                            <a:off x="1911928" y="2977468"/>
                            <a:ext cx="3551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6" name="Textfeld 27"/>
                        <wps:cNvSpPr txBox="1"/>
                        <wps:spPr>
                          <a:xfrm>
                            <a:off x="0" y="2856404"/>
                            <a:ext cx="1856105" cy="326390"/>
                          </a:xfrm>
                          <a:prstGeom prst="rect">
                            <a:avLst/>
                          </a:prstGeom>
                          <a:noFill/>
                          <a:ln>
                            <a:noFill/>
                          </a:ln>
                          <a:effectLst/>
                        </wps:spPr>
                        <wps:txbx>
                          <w:txbxContent>
                            <w:p w:rsidR="00667C77" w:rsidRPr="00E918DC" w:rsidRDefault="00667C77" w:rsidP="002A0014">
                              <w:pPr>
                                <w:spacing w:after="0"/>
                                <w:jc w:val="center"/>
                                <w:rPr>
                                  <w:rFonts w:ascii="Times New Roman" w:eastAsia="Times New Roman" w:hAnsi="Times New Roman" w:cs="Times New Roman"/>
                                  <w:b/>
                                  <w:noProof/>
                                  <w:sz w:val="24"/>
                                  <w:szCs w:val="24"/>
                                  <w:lang w:val="ru-RU"/>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918DC">
                                <w:rPr>
                                  <w:rFonts w:ascii="Times New Roman" w:eastAsia="Times New Roman" w:hAnsi="Times New Roman" w:cs="Times New Roman"/>
                                  <w:b/>
                                  <w:noProof/>
                                  <w:sz w:val="24"/>
                                  <w:szCs w:val="24"/>
                                  <w:lang w:val="ru-RU"/>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регулярное образование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07" name="Geschweifte Klammer links 28"/>
                        <wps:cNvSpPr/>
                        <wps:spPr>
                          <a:xfrm>
                            <a:off x="2335121" y="1125997"/>
                            <a:ext cx="653415" cy="660400"/>
                          </a:xfrm>
                          <a:prstGeom prst="leftBrace">
                            <a:avLst>
                              <a:gd name="adj1" fmla="val 4863"/>
                              <a:gd name="adj2" fmla="val 50000"/>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Geschweifte Klammer links 29"/>
                        <wps:cNvSpPr/>
                        <wps:spPr>
                          <a:xfrm>
                            <a:off x="2796100" y="0"/>
                            <a:ext cx="233680" cy="1057910"/>
                          </a:xfrm>
                          <a:prstGeom prst="leftBrace">
                            <a:avLst/>
                          </a:prstGeom>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feld 30"/>
                        <wps:cNvSpPr txBox="1"/>
                        <wps:spPr>
                          <a:xfrm>
                            <a:off x="143572" y="1133534"/>
                            <a:ext cx="2245360" cy="494665"/>
                          </a:xfrm>
                          <a:prstGeom prst="rect">
                            <a:avLst/>
                          </a:prstGeom>
                          <a:noFill/>
                          <a:ln>
                            <a:noFill/>
                          </a:ln>
                          <a:effectLst/>
                        </wps:spPr>
                        <wps:txbx>
                          <w:txbxContent>
                            <w:p w:rsidR="00667C77" w:rsidRPr="009134BD" w:rsidRDefault="00667C77" w:rsidP="002A0014">
                              <w:pPr>
                                <w:spacing w:after="0"/>
                                <w:jc w:val="center"/>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34BD">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образование в коммуникации</w:t>
                              </w:r>
                            </w:p>
                            <w:p w:rsidR="00667C77" w:rsidRPr="009134BD" w:rsidRDefault="00667C77" w:rsidP="002A0014">
                              <w:pPr>
                                <w:spacing w:after="0"/>
                                <w:jc w:val="center"/>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34BD">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культур</w:t>
                              </w:r>
                              <w:r>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(интеркультурное)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10" name="Textfeld 31"/>
                        <wps:cNvSpPr txBox="1"/>
                        <wps:spPr>
                          <a:xfrm>
                            <a:off x="642293" y="302279"/>
                            <a:ext cx="1821902" cy="494737"/>
                          </a:xfrm>
                          <a:prstGeom prst="rect">
                            <a:avLst/>
                          </a:prstGeom>
                          <a:noFill/>
                          <a:ln>
                            <a:noFill/>
                          </a:ln>
                          <a:effectLst/>
                        </wps:spPr>
                        <wps:txbx>
                          <w:txbxContent>
                            <w:p w:rsidR="00667C7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личностные качества</w:t>
                              </w:r>
                            </w:p>
                            <w:p w:rsidR="00667C77" w:rsidRPr="00DA2F9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и поведенческие хар-ки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id="Gruppieren 32" o:spid="_x0000_s1056" style="position:absolute;left:0;text-align:left;margin-left:-38.1pt;margin-top:11pt;width:465.75pt;height:259.35pt;z-index:251749376;mso-width-relative:margin;mso-height-relative:margin" coordorigin=",-1114" coordsize="59152,3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">
                <v:shape id="_x0000_s1057" type="#_x0000_t202" style="position:absolute;left:23101;top:27294;width:34105;height:4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GMcA&#10;AADbAAAADwAAAGRycy9kb3ducmV2LnhtbESPT2vCQBTE74V+h+UJvRTdmGKR6CrS0lKoWPxz8PjM&#10;PpPU7Nuwu42pn94VCj0OM/MbZjrvTC1acr6yrGA4SEAQ51ZXXCjYbd/6YxA+IGusLZOCX/Iwn93f&#10;TTHT9sxrajehEBHCPkMFZQhNJqXPSzLoB7Yhjt7ROoMhSldI7fAc4aaWaZI8S4MVx4USG3opKT9t&#10;foyCy5db2jRdvg8P+6eqDa+P36vPlVIPvW4xARGoC//hv/aHVjAawe1L/AF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lhjHAAAA2wAAAA8AAAAAAAAAAAAAAAAAmAIAAGRy&#10;cy9kb3ducmV2LnhtbFBLBQYAAAAABAAEAPUAAACMAwAAAAA=&#10;" filled="f" stroked="f">
                  <v:textbox>
                    <w:txbxContent>
                      <w:p w:rsidR="00667C77" w:rsidRPr="000A27EC"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A27EC">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фундаментальные знания (образование в 2х культурах)</w:t>
                        </w:r>
                      </w:p>
                      <w:p w:rsidR="00667C77" w:rsidRPr="000A27EC"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A27EC">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(творчество начинается с коллекционирования знаний)</w:t>
                        </w:r>
                      </w:p>
                    </w:txbxContent>
                  </v:textbox>
                </v:shape>
                <v:shape id="_x0000_s1058" type="#_x0000_t202" style="position:absolute;left:26751;top:24557;width:29863;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filled="f" stroked="f">
                  <v:textbox style="mso-fit-shape-to-text:t">
                    <w:txbxContent>
                      <w:p w:rsidR="00667C77" w:rsidRPr="00DA2F97" w:rsidRDefault="00667C77" w:rsidP="002A0014">
                        <w:pPr>
                          <w:spacing w:after="0"/>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умение наблюдать и сопоставлять</w:t>
                        </w:r>
                      </w:p>
                    </w:txbxContent>
                  </v:textbox>
                </v:shape>
                <v:shape id="_x0000_s1059" type="#_x0000_t202" style="position:absolute;left:23887;top:18843;width:3233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filled="f" stroked="f">
                  <v:textbox style="mso-fit-shape-to-text:t">
                    <w:txbxContent>
                      <w:p w:rsidR="00667C77" w:rsidRPr="00882D9E"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82D9E">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умение самостоятельно добывать информацию</w:t>
                        </w:r>
                      </w:p>
                    </w:txbxContent>
                  </v:textbox>
                </v:shape>
                <v:shape id="_x0000_s1060" type="#_x0000_t202" style="position:absolute;left:28033;top:10578;width:25236;height:40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Tz8QA&#10;AADcAAAADwAAAGRycy9kb3ducmV2LnhtbERPz2vCMBS+C/4P4Qm7jJnawXDVKLIxGSjK3A47Pptn&#10;W21eShJr3V9vDgOPH9/v6bwztWjJ+cqygtEwAUGcW11xoeDn++NpDMIHZI21ZVJwJQ/zWb83xUzb&#10;C39RuwuFiCHsM1RQhtBkUvq8JIN+aBviyB2sMxgidIXUDi8x3NQyTZIXabDi2FBiQ28l5afd2Sj4&#10;27q1TdP1crT/fa7a8P543Kw2Sj0MusUERKAu3MX/7k+tIH2Na+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U8/EAAAA3AAAAA8AAAAAAAAAAAAAAAAAmAIAAGRycy9k&#10;b3ducmV2LnhtbFBLBQYAAAAABAAEAPUAAACJAwAAAAA=&#10;" filled="f" stroked="f">
                  <v:textbox>
                    <w:txbxContent>
                      <w:p w:rsidR="00667C77" w:rsidRPr="00BE414D"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E414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интеркультурная компетенция, </w:t>
                        </w: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вкл.</w:t>
                        </w:r>
                      </w:p>
                      <w:p w:rsidR="00667C77" w:rsidRPr="00BE414D"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E414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переключение лингвокультурных кодов</w:t>
                        </w:r>
                      </w:p>
                      <w:p w:rsidR="00667C77" w:rsidRPr="00BE414D" w:rsidRDefault="00667C77" w:rsidP="002A0014">
                        <w:pPr>
                          <w:spacing w:after="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v:shape id="Textfeld 19" o:spid="_x0000_s1061" type="#_x0000_t202" style="position:absolute;left:23101;top:21586;width:3605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fit-shape-to-text:t">
                    <w:txbxContent>
                      <w:p w:rsidR="00667C77" w:rsidRPr="00DA2F9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способность обобщать, делать выводы</w:t>
                        </w:r>
                      </w:p>
                    </w:txbxContent>
                  </v:textbox>
                </v:shape>
                <v:shape id="Textfeld 20" o:spid="_x0000_s1062" type="#_x0000_t202" style="position:absolute;left:30982;top:8161;width:17406;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JFMEA&#10;AADcAAAADwAAAGRycy9kb3ducmV2LnhtbERPS27CMBDdI3EHa5DYFTv0IxpwUEVB6g5Ke4BRPI1D&#10;4nEUuxB6+nqBxPLp/VfrwbXiTH2oPWvIZgoEcelNzZWG76/dwwJEiMgGW8+k4UoB1sV4tMLc+At/&#10;0vkYK5FCOOSowcbY5VKG0pLDMPMdceJ+fO8wJthX0vR4SeGulXOlXqTDmlODxY42lsrm+Os0LJTb&#10;N83r/BDc01/2bDfvftudtJ5OhrcliEhDvItv7g+j4VGl+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iRTBAAAA3AAAAA8AAAAAAAAAAAAAAAAAmAIAAGRycy9kb3du&#10;cmV2LnhtbFBLBQYAAAAABAAEAPUAAACGAwAAAAA=&#10;" filled="f" stroked="f">
                  <v:textbox style="mso-fit-shape-to-text:t">
                    <w:txbxContent>
                      <w:p w:rsidR="00667C77" w:rsidRPr="00DA2F9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логическое мышление</w:t>
                        </w:r>
                      </w:p>
                    </w:txbxContent>
                  </v:textbox>
                </v:shape>
                <v:shape id="Textfeld 22" o:spid="_x0000_s1063" type="#_x0000_t202" style="position:absolute;left:27091;top:4382;width:28372;height:4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sj8QA&#10;AADcAAAADwAAAGRycy9kb3ducmV2LnhtbESPwW7CMBBE70j8g7WVegM7lFY0YBCiReJWoP2AVbzE&#10;aeJ1FLuQ9utrJCSOo5l5o1mseteIM3Wh8qwhGysQxIU3FZcavj63oxmIEJENNp5Jwy8FWC2HgwXm&#10;xl/4QOdjLEWCcMhRg42xzaUMhSWHYexb4uSdfOcwJtmV0nR4SXDXyIlSL9JhxWnBYksbS0V9/HEa&#10;Zsp91PXrZB/c9C97tps3/95+a/340K/nICL18R6+tXdGw5PK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LI/EAAAA3AAAAA8AAAAAAAAAAAAAAAAAmAIAAGRycy9k&#10;b3ducmV2LnhtbFBLBQYAAAAABAAEAPUAAACJAwAAAAA=&#10;" filled="f" stroked="f">
                  <v:textbox style="mso-fit-shape-to-text:t">
                    <w:txbxContent>
                      <w:p w:rsidR="00667C77" w:rsidRPr="009134BD"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134B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стрессоустойчивость </w:t>
                        </w:r>
                      </w:p>
                      <w:p w:rsidR="00667C77" w:rsidRPr="009134BD"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134B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(психологическая стабильность</w:t>
                        </w: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и вера в себя</w:t>
                        </w:r>
                        <w:r w:rsidRPr="009134BD">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v:shape id="Textfeld 23" o:spid="_x0000_s1064" type="#_x0000_t202" style="position:absolute;left:29885;top:-1114;width:20606;height:5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MQA&#10;AADcAAAADwAAAGRycy9kb3ducmV2LnhtbESPwW7CMBBE75X4B2sr9QY2Ka1owCBEQeLWlvYDVvES&#10;p4nXUexC4OsxElKPo5l5o5kve9eII3Wh8qxhPFIgiAtvKi41/Hxvh1MQISIbbDyThjMFWC4GD3PM&#10;jT/xFx33sRQJwiFHDTbGNpcyFJYchpFviZN38J3DmGRXStPhKcFdIzOlXqXDitOCxZbWlop6/+c0&#10;TJX7qOu37DO4yWX8YtfvftP+av302K9mICL18T98b++Mhm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vjEAAAA3AAAAA8AAAAAAAAAAAAAAAAAmAIAAGRycy9k&#10;b3ducmV2LnhtbFBLBQYAAAAABAAEAPUAAACJAwAAAAA=&#10;" filled="f" stroked="f">
                  <v:textbox style="mso-fit-shape-to-text:t">
                    <w:txbxContent>
                      <w:p w:rsidR="00667C77" w:rsidRPr="00E74D80"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4D8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компетенции менеджера</w:t>
                        </w:r>
                      </w:p>
                      <w:p w:rsidR="00667C77"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E74D8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способность к реализации</w:t>
                        </w:r>
                        <w:r w:rsidRPr="00E74D8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идеи</w:t>
                        </w: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roofErr w:type="gramEnd"/>
                      </w:p>
                      <w:p w:rsidR="00667C77" w:rsidRPr="00E74D80"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поведенческая  независимость</w:t>
                        </w:r>
                        <w:r w:rsidRPr="00E74D8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4" o:spid="_x0000_s1065" type="#_x0000_t87" style="position:absolute;left:19119;top:18363;width:4836;height:9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HS8UA&#10;AADcAAAADwAAAGRycy9kb3ducmV2LnhtbESPQUvDQBSE74L/YXlCb3ajwWjTbouILT14MDW9P7Kv&#10;2dDs27C7NvHfdwXB4zAz3zCrzWR7cSEfOscKHuYZCOLG6Y5bBfXX9v4FRIjIGnvHpOCHAmzWtzcr&#10;LLUbuaLLIbYiQTiUqMDEOJRShsaQxTB3A3HyTs5bjEn6VmqPY4LbXj5mWSEtdpwWDA70Zqg5H76t&#10;ApfX9Wl83r0vnj7MZ1X4Y1HteqVmd9PrEkSkKf6H/9p7rSDPcvg9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QdLxQAAANwAAAAPAAAAAAAAAAAAAAAAAJgCAABkcnMv&#10;ZG93bnJldi54bWxQSwUGAAAAAAQABAD1AAAAigMAAAAA&#10;" adj="951" strokecolor="#8064a2 [3207]" strokeweight="2pt">
                  <v:shadow on="t" color="black" opacity="24903f" origin=",.5" offset="0,.55556mm"/>
                </v:shape>
                <v:shape id="Textfeld 25" o:spid="_x0000_s1066" type="#_x0000_t202" style="position:absolute;left:1435;top:18664;width:18066;height:8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fit-shape-to-text:t">
                    <w:txbxContent>
                      <w:p w:rsidR="00667C77" w:rsidRDefault="00667C77" w:rsidP="002A0014">
                        <w:pPr>
                          <w:spacing w:after="0"/>
                          <w:jc w:val="cente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образование </w:t>
                        </w:r>
                      </w:p>
                      <w:p w:rsidR="00667C77" w:rsidRDefault="00667C77" w:rsidP="002A0014">
                        <w:pPr>
                          <w:spacing w:after="0"/>
                          <w:jc w:val="cente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длиною в жизнь вкл. </w:t>
                        </w:r>
                      </w:p>
                      <w:p w:rsidR="00667C77" w:rsidRDefault="00667C77" w:rsidP="002A0014">
                        <w:pPr>
                          <w:spacing w:after="0"/>
                          <w:jc w:val="cente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дополнительное </w:t>
                        </w:r>
                      </w:p>
                      <w:p w:rsidR="00667C77" w:rsidRPr="00E918DC" w:rsidRDefault="00667C77" w:rsidP="002A0014">
                        <w:pPr>
                          <w:spacing w:after="0"/>
                          <w:jc w:val="cente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sz w:val="24"/>
                            <w:szCs w:val="24"/>
                            <w:lang w:val="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 самообразование</w:t>
                        </w:r>
                      </w:p>
                    </w:txbxContent>
                  </v:textbox>
                </v:shape>
                <v:shapetype id="_x0000_t32" coordsize="21600,21600" o:spt="32" o:oned="t" path="m,l21600,21600e" filled="f">
                  <v:path arrowok="t" fillok="f" o:connecttype="none"/>
                  <o:lock v:ext="edit" shapetype="t"/>
                </v:shapetype>
                <v:shape id="Gerade Verbindung mit Pfeil 26" o:spid="_x0000_s1067" type="#_x0000_t32" style="position:absolute;left:19119;top:29774;width:35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rLV8UAAADcAAAADwAAAGRycy9kb3ducmV2LnhtbESPzWrDMBCE74W8g9hAb42U/oTGjRJC&#10;SaDQXpo05LpYG9vUWhlpa7tvXxUKPQ4z8w2z2oy+VT3F1AS2MJ8ZUMRlcA1XFj6O+5tHUEmQHbaB&#10;ycI3JdisJ1crLFwY+J36g1QqQzgVaKEW6QqtU1mTxzQLHXH2LiF6lCxjpV3EIcN9q2+NWWiPDeeF&#10;Gjt6rqn8PHx5C/JqzqfjbmjL3Vvs9fJyksX93trr6bh9AiU0yn/4r/3iLNyZB/g9k4+AX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rLV8UAAADcAAAADwAAAAAAAAAA&#10;AAAAAAChAgAAZHJzL2Rvd25yZXYueG1sUEsFBgAAAAAEAAQA+QAAAJMDAAAAAA==&#10;" strokecolor="#c0504d [3205]" strokeweight="3pt">
                  <v:stroke endarrow="open"/>
                  <v:shadow on="t" color="black" opacity="22937f" origin=",.5" offset="0,.63889mm"/>
                </v:shape>
                <v:shape id="Textfeld 27" o:spid="_x0000_s1068" type="#_x0000_t202" style="position:absolute;top:28564;width:18561;height:3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0+8QA&#10;AADcAAAADwAAAGRycy9kb3ducmV2LnhtbESP3WoCMRSE7wu+QziCdzVRW9HVKGJb8K7+PcBhc9ys&#10;uzlZNqlu+/SNUOjlMDPfMMt152pxozaUnjWMhgoEce5NyYWG8+njeQYiRGSDtWfS8E0B1qve0xIz&#10;4+98oNsxFiJBOGSowcbYZFKG3JLDMPQNcfIuvnUYk2wLaVq8J7ir5VipqXRYclqw2NDWUl4dv5yG&#10;mXKfVTUf74N7+Rm92u2bf2+uWg/63WYBIlIX/8N/7Z3RMFF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tPvEAAAA3AAAAA8AAAAAAAAAAAAAAAAAmAIAAGRycy9k&#10;b3ducmV2LnhtbFBLBQYAAAAABAAEAPUAAACJAwAAAAA=&#10;" filled="f" stroked="f">
                  <v:textbox style="mso-fit-shape-to-text:t">
                    <w:txbxContent>
                      <w:p w:rsidR="00667C77" w:rsidRPr="00E918DC" w:rsidRDefault="00667C77" w:rsidP="002A0014">
                        <w:pPr>
                          <w:spacing w:after="0"/>
                          <w:jc w:val="center"/>
                          <w:rPr>
                            <w:rFonts w:ascii="Times New Roman" w:eastAsia="Times New Roman" w:hAnsi="Times New Roman" w:cs="Times New Roman"/>
                            <w:b/>
                            <w:noProof/>
                            <w:sz w:val="24"/>
                            <w:szCs w:val="24"/>
                            <w:lang w:val="ru-RU"/>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918DC">
                          <w:rPr>
                            <w:rFonts w:ascii="Times New Roman" w:eastAsia="Times New Roman" w:hAnsi="Times New Roman" w:cs="Times New Roman"/>
                            <w:b/>
                            <w:noProof/>
                            <w:sz w:val="24"/>
                            <w:szCs w:val="24"/>
                            <w:lang w:val="ru-RU"/>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регулярное образование</w:t>
                        </w:r>
                      </w:p>
                    </w:txbxContent>
                  </v:textbox>
                </v:shape>
                <v:shape id="Geschweifte Klammer links 28" o:spid="_x0000_s1069" type="#_x0000_t87" style="position:absolute;left:23351;top:11259;width:6534;height: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ktsYA&#10;AADcAAAADwAAAGRycy9kb3ducmV2LnhtbESPQWsCMRSE74X+h/AEbzVRwbpboxRFkHqqtqXH183r&#10;7tbNy5qkuv33jSB4HGbmG2a26GwjTuRD7VjDcKBAEBfO1FxqeNuvH6YgQkQ22DgmDX8UYDG/v5th&#10;btyZX+m0i6VIEA45aqhibHMpQ1GRxTBwLXHyvp23GJP0pTQezwluGzlSaiIt1pwWKmxpWVFx2P1a&#10;Deuf1Ucm6+nnPtu+H16y8KWWR691v9c9P4GI1MVb+NreGA1j9QiXM+k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SktsYAAADcAAAADwAAAAAAAAAAAAAAAACYAgAAZHJz&#10;L2Rvd25yZXYueG1sUEsFBgAAAAAEAAQA9QAAAIsDAAAAAA==&#10;" adj="1039" strokecolor="#9bbb59 [3206]" strokeweight="3pt">
                  <v:shadow on="t" color="black" opacity="22937f" origin=",.5" offset="0,.63889mm"/>
                </v:shape>
                <v:shape id="Geschweifte Klammer links 29" o:spid="_x0000_s1070" type="#_x0000_t87" style="position:absolute;left:27961;width:2336;height:10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Y7sEA&#10;AADcAAAADwAAAGRycy9kb3ducmV2LnhtbERPS2sCMRC+C/6HMEIvUrO2ILo1iiiCx/qg5+lmurs0&#10;maybqa799eYgePz43vNl5526UBvrwAbGowwUcRFszaWB03H7OgUVBdmiC0wGbhRhuej35pjbcOU9&#10;XQ5SqhTCMUcDlUiTax2LijzGUWiIE/cTWo+SYFtq2+I1hXun37Jsoj3WnBoqbGhdUfF7+PMGmplM&#10;d7L5/jzj12x8Ow63/3vnjHkZdKsPUEKdPMUP984aeM/S2nQmHQG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smO7BAAAA3AAAAA8AAAAAAAAAAAAAAAAAmAIAAGRycy9kb3du&#10;cmV2LnhtbFBLBQYAAAAABAAEAPUAAACGAwAAAAA=&#10;" adj="398" strokecolor="#f79646 [3209]" strokeweight="2pt">
                  <v:shadow on="t" color="black" opacity="24903f" origin=",.5" offset="0,.55556mm"/>
                </v:shape>
                <v:shape id="Textfeld 30" o:spid="_x0000_s1071" type="#_x0000_t202" style="position:absolute;left:1435;top:11335;width:22454;height:4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gicQA&#10;AADcAAAADwAAAGRycy9kb3ducmV2LnhtbESPwW7CMBBE70j9B2uReis2tFQQMKiCVuIGTfsBq3iJ&#10;Q+J1FBtI+/U1UiWOo5l5o1mue9eIC3Wh8qxhPFIgiAtvKi41fH99PM1AhIhssPFMGn4owHr1MFhi&#10;ZvyVP+mSx1IkCIcMNdgY20zKUFhyGEa+JU7e0XcOY5JdKU2H1wR3jZwo9SodVpwWLLa0sVTU+dlp&#10;mCm3r+v55BDcy+94ajdb/96etH4c9m8LEJH6eA//t3dGw7O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IInEAAAA3AAAAA8AAAAAAAAAAAAAAAAAmAIAAGRycy9k&#10;b3ducmV2LnhtbFBLBQYAAAAABAAEAPUAAACJAwAAAAA=&#10;" filled="f" stroked="f">
                  <v:textbox style="mso-fit-shape-to-text:t">
                    <w:txbxContent>
                      <w:p w:rsidR="00667C77" w:rsidRPr="009134BD" w:rsidRDefault="00667C77" w:rsidP="002A0014">
                        <w:pPr>
                          <w:spacing w:after="0"/>
                          <w:jc w:val="center"/>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34BD">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образование в коммуникации</w:t>
                        </w:r>
                      </w:p>
                      <w:p w:rsidR="00667C77" w:rsidRPr="009134BD" w:rsidRDefault="00667C77" w:rsidP="002A0014">
                        <w:pPr>
                          <w:spacing w:after="0"/>
                          <w:jc w:val="center"/>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34BD">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культур</w:t>
                        </w:r>
                        <w:r>
                          <w:rPr>
                            <w:rFonts w:ascii="Times New Roman" w:eastAsia="Times New Roman" w:hAnsi="Times New Roman" w:cs="Times New Roman"/>
                            <w:b/>
                            <w:noProof/>
                            <w:color w:val="00B050"/>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(интеркультурное)</w:t>
                        </w:r>
                      </w:p>
                    </w:txbxContent>
                  </v:textbox>
                </v:shape>
                <v:shape id="Textfeld 31" o:spid="_x0000_s1072" type="#_x0000_t202" style="position:absolute;left:6422;top:3022;width:18219;height:49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fycEA&#10;AADcAAAADwAAAGRycy9kb3ducmV2LnhtbERPS27CMBDdV+IO1iCxK04oRRAwCFEqsSu/A4ziIQ6J&#10;x1FsIOX0eFGpy6f3X6w6W4s7tb50rCAdJiCIc6dLLhScT9/vUxA+IGusHZOCX/KwWvbeFphp9+AD&#10;3Y+hEDGEfYYKTAhNJqXPDVn0Q9cQR+7iWoshwraQusVHDLe1HCXJRFosOTYYbGhjKK+ON6tgmtif&#10;qpqN9t6On+mn2Xy5bXNVatDv1nMQgbrwL/5z77SCj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PH8nBAAAA3AAAAA8AAAAAAAAAAAAAAAAAmAIAAGRycy9kb3du&#10;cmV2LnhtbFBLBQYAAAAABAAEAPUAAACGAwAAAAA=&#10;" filled="f" stroked="f">
                  <v:textbox style="mso-fit-shape-to-text:t">
                    <w:txbxContent>
                      <w:p w:rsidR="00667C7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личностные качества</w:t>
                        </w:r>
                      </w:p>
                      <w:p w:rsidR="00667C77" w:rsidRPr="00DA2F9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и поведенческие хар-ки</w:t>
                        </w:r>
                      </w:p>
                    </w:txbxContent>
                  </v:textbox>
                </v:shape>
              </v:group>
            </w:pict>
          </mc:Fallback>
        </mc:AlternateContent>
      </w:r>
      <w:r w:rsidRPr="001E66F5">
        <w:rPr>
          <w:rFonts w:ascii="Times New Roman" w:eastAsia="Times New Roman" w:hAnsi="Times New Roman" w:cs="Times New Roman"/>
          <w:noProof/>
          <w:sz w:val="24"/>
          <w:szCs w:val="24"/>
        </w:rPr>
        <mc:AlternateContent>
          <mc:Choice Requires="wpg">
            <w:drawing>
              <wp:anchor distT="0" distB="0" distL="114300" distR="114300" simplePos="0" relativeHeight="251746304" behindDoc="0" locked="0" layoutInCell="1" allowOverlap="1" wp14:anchorId="54E65D42" wp14:editId="24948133">
                <wp:simplePos x="0" y="0"/>
                <wp:positionH relativeFrom="column">
                  <wp:posOffset>1835848</wp:posOffset>
                </wp:positionH>
                <wp:positionV relativeFrom="paragraph">
                  <wp:posOffset>72568</wp:posOffset>
                </wp:positionV>
                <wp:extent cx="3400661" cy="3287306"/>
                <wp:effectExtent l="57150" t="38100" r="66675" b="104140"/>
                <wp:wrapNone/>
                <wp:docPr id="311" name="Gruppieren 11"/>
                <wp:cNvGraphicFramePr/>
                <a:graphic xmlns:a="http://schemas.openxmlformats.org/drawingml/2006/main">
                  <a:graphicData uri="http://schemas.microsoft.com/office/word/2010/wordprocessingGroup">
                    <wpg:wgp>
                      <wpg:cNvGrpSpPr/>
                      <wpg:grpSpPr>
                        <a:xfrm>
                          <a:off x="0" y="0"/>
                          <a:ext cx="3400661" cy="3287306"/>
                          <a:chOff x="0" y="0"/>
                          <a:chExt cx="3400661" cy="3287306"/>
                        </a:xfrm>
                      </wpg:grpSpPr>
                      <wps:wsp>
                        <wps:cNvPr id="312" name="Gleichschenkliges Dreieck 1"/>
                        <wps:cNvSpPr/>
                        <wps:spPr>
                          <a:xfrm>
                            <a:off x="0" y="0"/>
                            <a:ext cx="3400661" cy="3287306"/>
                          </a:xfrm>
                          <a:prstGeom prst="triangle">
                            <a:avLst/>
                          </a:prstGeom>
                          <a:gradFill flip="none"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3500000" scaled="1"/>
                            <a:tileRect/>
                          </a:gra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Gerade Verbindung 2"/>
                        <wps:cNvCnPr/>
                        <wps:spPr>
                          <a:xfrm>
                            <a:off x="166255" y="2954797"/>
                            <a:ext cx="30600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4" name="Gerade Verbindung 3"/>
                        <wps:cNvCnPr/>
                        <wps:spPr>
                          <a:xfrm>
                            <a:off x="355180" y="2644959"/>
                            <a:ext cx="26903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5" name="Gerade Verbindung 4"/>
                        <wps:cNvCnPr/>
                        <wps:spPr>
                          <a:xfrm>
                            <a:off x="491207" y="2327564"/>
                            <a:ext cx="24106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6" name="Gerade Verbindung 5"/>
                        <wps:cNvCnPr/>
                        <wps:spPr>
                          <a:xfrm>
                            <a:off x="657461" y="2010169"/>
                            <a:ext cx="209329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7" name="Gerade Verbindung 6"/>
                        <wps:cNvCnPr/>
                        <wps:spPr>
                          <a:xfrm>
                            <a:off x="838830" y="1670103"/>
                            <a:ext cx="17230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8" name="Gerade Verbindung 7"/>
                        <wps:cNvCnPr/>
                        <wps:spPr>
                          <a:xfrm>
                            <a:off x="989970" y="1337594"/>
                            <a:ext cx="13980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9" name="Gerade Verbindung 8"/>
                        <wps:cNvCnPr/>
                        <wps:spPr>
                          <a:xfrm>
                            <a:off x="1163782" y="1012642"/>
                            <a:ext cx="10655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Gerade Verbindung 9"/>
                        <wps:cNvCnPr/>
                        <wps:spPr>
                          <a:xfrm>
                            <a:off x="1367821" y="657462"/>
                            <a:ext cx="665019"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11" o:spid="_x0000_s1026" style="position:absolute;margin-left:144.55pt;margin-top:5.7pt;width:267.75pt;height:258.85pt;z-index:251746304" coordsize="34006,3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 o:spid="_x0000_s1027" type="#_x0000_t5" style="position:absolute;width:34006;height:32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TcYA&#10;AADcAAAADwAAAGRycy9kb3ducmV2LnhtbESPQWvCQBSE70L/w/IK3nRjBKvRVaQiKkVao9jrI/ua&#10;hGbfhuyq8d+7hYLHYWa+YWaL1lTiSo0rLSsY9CMQxJnVJecKTsd1bwzCeWSNlWVScCcHi/lLZ4aJ&#10;tjc+0DX1uQgQdgkqKLyvEyldVpBB17c1cfB+bGPQB9nkUjd4C3BTyTiKRtJgyWGhwJreC8p+04tR&#10;sErPxxWv96fPt2U0+dhdNl/x+Fup7mu7nILw1Ppn+L+91QqGgxj+zo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0TcYAAADcAAAADwAAAAAAAAAAAAAAAACYAgAAZHJz&#10;L2Rvd25yZXYueG1sUEsFBgAAAAAEAAQA9QAAAIsDAAAAAA==&#10;" fillcolor="#a5d5e2 [1624]" strokecolor="#40a7c2 [3048]">
                  <v:fill color2="#e4f2f6 [504]" rotate="t" angle="225" colors="0 #9eeaff;22938f #bbefff;1 #e4f9ff" focus="100%" type="gradient"/>
                  <v:shadow on="t" color="black" opacity="24903f" origin=",.5" offset="0,.55556mm"/>
                </v:shape>
                <v:line id="Gerade Verbindung 2" o:spid="_x0000_s1028" style="position:absolute;visibility:visible;mso-wrap-style:square" from="1662,29547" to="32263,2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nKOcUAAADcAAAADwAAAGRycy9kb3ducmV2LnhtbESPUWvCQBCE34X+h2MLfdOLBsWmniIF&#10;Qdq+aPsDtrltEsztpXerxv56ryD4OMzMN8xi1btWnSjExrOB8SgDRVx623Bl4OtzM5yDioJssfVM&#10;Bi4UYbV8GCywsP7MOzrtpVIJwrFAA7VIV2gdy5ocxpHviJP344NDSTJU2gY8J7hr9STLZtphw2mh&#10;xo5eayoP+6Mz8Pv+sY2X73Yis+nf2yGs58+SR2OeHvv1CyihXu7hW3trDeTjHP7P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nKOcUAAADcAAAADwAAAAAAAAAA&#10;AAAAAAChAgAAZHJzL2Rvd25yZXYueG1sUEsFBgAAAAAEAAQA+QAAAJMDAAAAAA==&#10;" strokecolor="#4579b8 [3044]"/>
                <v:line id="Gerade Verbindung 3" o:spid="_x0000_s1029" style="position:absolute;visibility:visible;mso-wrap-style:square" from="3551,26449" to="30454,2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STcUAAADcAAAADwAAAGRycy9kb3ducmV2LnhtbESPzWoCQRCE74G8w9ABb3HWn4jZOIoE&#10;BNFcNHmAzk5nd3GnZzPT6urTO4GAx6KqvqJmi8416kQh1p4NDPoZKOLC25pLA1+fq+cpqCjIFhvP&#10;ZOBCERbzx4cZ5tafeUenvZQqQTjmaKASaXOtY1GRw9j3LXHyfnxwKEmGUtuA5wR3jR5m2UQ7rDkt&#10;VNjSe0XFYX90Bn63H+t4+W6GMnm5bg5hOX2VUTSm99Qt30AJdXIP/7fX1sBoMIa/M+kI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BSTcUAAADcAAAADwAAAAAAAAAA&#10;AAAAAAChAgAAZHJzL2Rvd25yZXYueG1sUEsFBgAAAAAEAAQA+QAAAJMDAAAAAA==&#10;" strokecolor="#4579b8 [3044]"/>
                <v:line id="Gerade Verbindung 4" o:spid="_x0000_s1030" style="position:absolute;visibility:visible;mso-wrap-style:square" from="4912,23275" to="29018,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z31sUAAADcAAAADwAAAGRycy9kb3ducmV2LnhtbESPUWvCQBCE3wv+h2MLvtWLipKmniKC&#10;ILYvtf0B29w2Ceb24t2q0V/fKxT6OMzMN8xi1btWXSjExrOB8SgDRVx623Bl4PNj+5SDioJssfVM&#10;Bm4UYbUcPCywsP7K73Q5SKUShGOBBmqRrtA6ljU5jCPfESfv2weHkmSotA14TXDX6kmWzbXDhtNC&#10;jR1taiqPh7MzcHp928XbVzuR+ey+P4Z1/izTaMzwsV+/gBLq5T/8195ZA9PxDH7Pp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z31sUAAADcAAAADwAAAAAAAAAA&#10;AAAAAAChAgAAZHJzL2Rvd25yZXYueG1sUEsFBgAAAAAEAAQA+QAAAJMDAAAAAA==&#10;" strokecolor="#4579b8 [3044]"/>
                <v:line id="Gerade Verbindung 5" o:spid="_x0000_s1031" style="position:absolute;visibility:visible;mso-wrap-style:square" from="6574,20101" to="27507,2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5pocUAAADcAAAADwAAAGRycy9kb3ducmV2LnhtbESPUWvCQBCE3wX/w7FC3/Si0qCpp0ih&#10;IG1ftP0Ba26bBHN76d1WY399ryD4OMzMN8xq07tWnSnExrOB6SQDRVx623Bl4PPjZbwAFQXZYuuZ&#10;DFwpwmY9HKywsP7CezofpFIJwrFAA7VIV2gdy5ocxonviJP35YNDSTJU2ga8JLhr9SzLcu2w4bRQ&#10;Y0fPNZWnw48z8P32vovXYzuT/PH39RS2i6XMozEPo377BEqol3v41t5ZA/NpD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5pocUAAADcAAAADwAAAAAAAAAA&#10;AAAAAAChAgAAZHJzL2Rvd25yZXYueG1sUEsFBgAAAAAEAAQA+QAAAJMDAAAAAA==&#10;" strokecolor="#4579b8 [3044]"/>
                <v:line id="Gerade Verbindung 6" o:spid="_x0000_s1032" style="position:absolute;visibility:visible;mso-wrap-style:square" from="8388,16701" to="25618,1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MOsUAAADcAAAADwAAAGRycy9kb3ducmV2LnhtbESPzWoCQRCE74G8w9ABb3FWxZ9sHEUC&#10;gmgumjxAZ6ezu7jTs5lpdfXpnUAgx6KqvqLmy8416kwh1p4NDPoZKOLC25pLA58f6+cZqCjIFhvP&#10;ZOBKEZaLx4c55tZfeE/ng5QqQTjmaKASaXOtY1GRw9j3LXHyvn1wKEmGUtuAlwR3jR5m2UQ7rDkt&#10;VNjSW0XF8XByBn5275t4/WqGMhnftsewmr3IKBrTe+pWr6CEOvkP/7U31sBoMIXfM+kI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LMOsUAAADcAAAADwAAAAAAAAAA&#10;AAAAAAChAgAAZHJzL2Rvd25yZXYueG1sUEsFBgAAAAAEAAQA+QAAAJMDAAAAAA==&#10;" strokecolor="#4579b8 [3044]"/>
                <v:line id="Gerade Verbindung 7" o:spid="_x0000_s1033" style="position:absolute;visibility:visible;mso-wrap-style:square" from="9899,13375" to="23880,1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1YSMEAAADcAAAADwAAAGRycy9kb3ducmV2LnhtbERPzWoCMRC+F3yHMIK3mlWp2K1RRBBE&#10;vdT2Aaab6e7iZrImo64+fXMQevz4/ufLzjXqSiHWng2Mhhko4sLbmksD31+b1xmoKMgWG89k4E4R&#10;loveyxxz62/8SdejlCqFcMzRQCXS5lrHoiKHcehb4sT9+uBQEgyltgFvKdw1epxlU+2w5tRQYUvr&#10;iorT8eIMnPeHbbz/NGOZvj12p7CavcskGjPod6sPUEKd/Iuf7q01MBmltelMOg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VhIwQAAANwAAAAPAAAAAAAAAAAAAAAA&#10;AKECAABkcnMvZG93bnJldi54bWxQSwUGAAAAAAQABAD5AAAAjwMAAAAA&#10;" strokecolor="#4579b8 [3044]"/>
                <v:line id="Gerade Verbindung 8" o:spid="_x0000_s1034" style="position:absolute;visibility:visible;mso-wrap-style:square" from="11637,10126" to="22293,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908UAAADcAAAADwAAAGRycy9kb3ducmV2LnhtbESPUWvCQBCE3wv9D8cW+lYvKpUYPUUK&#10;Bal9UfsDtrk1Ceb20rutRn99ryD4OMzMN8x82btWnSjExrOB4SADRVx623Bl4Gv//pKDioJssfVM&#10;Bi4UYbl4fJhjYf2Zt3TaSaUShGOBBmqRrtA6ljU5jAPfESfv4INDSTJU2gY8J7hr9SjLJtphw2mh&#10;xo7eaiqPu19n4GfzuY6X73Ykk9frxzGs8qmMozHPT/1qBkqol3v41l5bA+PhFP7PpCO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H908UAAADcAAAADwAAAAAAAAAA&#10;AAAAAAChAgAAZHJzL2Rvd25yZXYueG1sUEsFBgAAAAAEAAQA+QAAAJMDAAAAAA==&#10;" strokecolor="#4579b8 [3044]"/>
                <v:line id="Gerade Verbindung 9" o:spid="_x0000_s1035" style="position:absolute;visibility:visible;mso-wrap-style:square" from="13678,6574" to="20328,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I5sQAAADbAAAADwAAAGRycy9kb3ducmV2LnhtbESPUWvCQBCE3wv9D8cKfasXtQZNPUUK&#10;grR90fYHrLltEsztpXdbjf31vYLg4zAz3zCLVe9adaIQG88GRsMMFHHpbcOVgc+PzeMMVBRki61n&#10;MnChCKvl/d0CC+vPvKPTXiqVIBwLNFCLdIXWsazJYRz6jjh5Xz44lCRDpW3Ac4K7Vo+zLNcOG04L&#10;NXb0UlN53P84A99v79t4ObRjyae/r8ewns1lEo15GPTrZ1BCvdzC1/bWGsif4P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YjmxAAAANsAAAAPAAAAAAAAAAAA&#10;AAAAAKECAABkcnMvZG93bnJldi54bWxQSwUGAAAAAAQABAD5AAAAkgMAAAAA&#10;" strokecolor="#4579b8 [3044]"/>
              </v:group>
            </w:pict>
          </mc:Fallback>
        </mc:AlternateConten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21F42C8C" wp14:editId="2F5DC7DC">
                <wp:simplePos x="0" y="0"/>
                <wp:positionH relativeFrom="column">
                  <wp:posOffset>2677795</wp:posOffset>
                </wp:positionH>
                <wp:positionV relativeFrom="paragraph">
                  <wp:posOffset>145415</wp:posOffset>
                </wp:positionV>
                <wp:extent cx="3400425" cy="3286760"/>
                <wp:effectExtent l="0" t="0" r="0" b="0"/>
                <wp:wrapNone/>
                <wp:docPr id="65" name="Textfeld 21"/>
                <wp:cNvGraphicFramePr/>
                <a:graphic xmlns:a="http://schemas.openxmlformats.org/drawingml/2006/main">
                  <a:graphicData uri="http://schemas.microsoft.com/office/word/2010/wordprocessingShape">
                    <wps:wsp>
                      <wps:cNvSpPr txBox="1"/>
                      <wps:spPr>
                        <a:xfrm>
                          <a:off x="0" y="0"/>
                          <a:ext cx="3400425" cy="3286760"/>
                        </a:xfrm>
                        <a:prstGeom prst="rect">
                          <a:avLst/>
                        </a:prstGeom>
                        <a:noFill/>
                        <a:ln>
                          <a:noFill/>
                        </a:ln>
                        <a:effectLst/>
                      </wps:spPr>
                      <wps:txbx>
                        <w:txbxContent>
                          <w:p w:rsidR="00667C77" w:rsidRPr="00DA2F9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feld 21" o:spid="_x0000_s1073" type="#_x0000_t202" style="position:absolute;left:0;text-align:left;margin-left:210.85pt;margin-top:11.45pt;width:267.75pt;height:258.8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" filled="f" stroked="f">
                <v:textbox style="mso-fit-shape-to-text:t">
                  <w:txbxContent>
                    <w:p w:rsidR="00667C77" w:rsidRPr="00DA2F97" w:rsidRDefault="00667C77" w:rsidP="002A0014">
                      <w:pPr>
                        <w:spacing w:after="0"/>
                        <w:jc w:val="center"/>
                        <w:rPr>
                          <w:rFonts w:ascii="Times New Roman" w:eastAsia="Times New Roman" w:hAnsi="Times New Roman" w:cs="Times New Roman"/>
                          <w:b/>
                          <w:noProof/>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690D0D84" wp14:editId="34CC631C">
                <wp:simplePos x="0" y="0"/>
                <wp:positionH relativeFrom="column">
                  <wp:posOffset>2266315</wp:posOffset>
                </wp:positionH>
                <wp:positionV relativeFrom="paragraph">
                  <wp:posOffset>111259</wp:posOffset>
                </wp:positionV>
                <wp:extent cx="3400425" cy="3286760"/>
                <wp:effectExtent l="0" t="0" r="0" b="10795"/>
                <wp:wrapNone/>
                <wp:docPr id="69" name="Textfeld 15"/>
                <wp:cNvGraphicFramePr/>
                <a:graphic xmlns:a="http://schemas.openxmlformats.org/drawingml/2006/main">
                  <a:graphicData uri="http://schemas.microsoft.com/office/word/2010/wordprocessingShape">
                    <wps:wsp>
                      <wps:cNvSpPr txBox="1"/>
                      <wps:spPr>
                        <a:xfrm>
                          <a:off x="0" y="0"/>
                          <a:ext cx="3400425" cy="3286760"/>
                        </a:xfrm>
                        <a:prstGeom prst="rect">
                          <a:avLst/>
                        </a:prstGeom>
                        <a:noFill/>
                        <a:ln>
                          <a:noFill/>
                        </a:ln>
                        <a:effectLst/>
                      </wps:spPr>
                      <wps:txbx>
                        <w:txbxContent>
                          <w:p w:rsidR="00667C77" w:rsidRPr="00B95490"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9549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коммуникативная компетенция: </w:t>
                            </w:r>
                          </w:p>
                          <w:p w:rsidR="00667C77" w:rsidRPr="00B95490"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9549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Я-к., МКК, социо-к., медиа-к., лингво-к.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_x0000_s1074" type="#_x0000_t202" style="position:absolute;left:0;text-align:left;margin-left:178.45pt;margin-top:8.75pt;width:267.75pt;height:258.8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" filled="f" stroked="f">
                <v:textbox style="mso-fit-shape-to-text:t">
                  <w:txbxContent>
                    <w:p w:rsidR="00667C77" w:rsidRPr="00B95490"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9549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коммуникативная компетенция: </w:t>
                      </w:r>
                    </w:p>
                    <w:p w:rsidR="00667C77" w:rsidRPr="00B95490" w:rsidRDefault="00667C77" w:rsidP="002A0014">
                      <w:pPr>
                        <w:spacing w:after="0"/>
                        <w:jc w:val="center"/>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95490">
                        <w:rPr>
                          <w:rFonts w:ascii="Times New Roman" w:eastAsia="Times New Roman" w:hAnsi="Times New Roman" w:cs="Times New Roman"/>
                          <w:b/>
                          <w:noProof/>
                          <w:sz w:val="20"/>
                          <w:szCs w:val="2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Я-к., МКК, социо-к., медиа-к., лингво-к.</w:t>
                      </w:r>
                    </w:p>
                  </w:txbxContent>
                </v:textbox>
              </v:shape>
            </w:pict>
          </mc:Fallback>
        </mc:AlternateConten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7D6496" w:rsidP="002A0014">
      <w:pPr>
        <w:spacing w:after="0" w:line="240" w:lineRule="auto"/>
        <w:jc w:val="both"/>
        <w:rPr>
          <w:rFonts w:ascii="Times New Roman" w:eastAsia="Times New Roman" w:hAnsi="Times New Roman" w:cs="Times New Roman"/>
          <w:sz w:val="24"/>
          <w:szCs w:val="24"/>
          <w:lang w:val="ru-RU"/>
        </w:rPr>
      </w:pPr>
      <w:r w:rsidRPr="007D6496">
        <w:rPr>
          <w:rFonts w:ascii="Times New Roman" w:eastAsia="Times New Roman" w:hAnsi="Times New Roman" w:cs="Times New Roman"/>
          <w:sz w:val="24"/>
          <w:szCs w:val="24"/>
          <w:lang w:val="ru-RU"/>
        </w:rPr>
        <w:t>Илл. 9</w:t>
      </w:r>
      <w:r w:rsidR="002A0014" w:rsidRPr="007D6496">
        <w:rPr>
          <w:rFonts w:ascii="Times New Roman" w:eastAsia="Times New Roman" w:hAnsi="Times New Roman" w:cs="Times New Roman"/>
          <w:sz w:val="24"/>
          <w:szCs w:val="24"/>
          <w:lang w:val="ru-RU"/>
        </w:rPr>
        <w:t>:</w:t>
      </w:r>
      <w:r w:rsidR="002A0014" w:rsidRPr="001E66F5">
        <w:rPr>
          <w:rFonts w:ascii="Times New Roman" w:eastAsia="Times New Roman" w:hAnsi="Times New Roman" w:cs="Times New Roman"/>
          <w:sz w:val="24"/>
          <w:szCs w:val="24"/>
          <w:lang w:val="ru-RU"/>
        </w:rPr>
        <w:t xml:space="preserve"> Лестница развития креативности</w: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ind w:firstLine="708"/>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t>Креативность (как извне предлагаемых заданий, так и возможность пережить рост собственной креативности, активного творчества) может являться основой моти</w:t>
      </w:r>
      <w:r>
        <w:rPr>
          <w:rFonts w:ascii="Times New Roman" w:eastAsia="Times New Roman" w:hAnsi="Times New Roman" w:cs="Times New Roman"/>
          <w:sz w:val="24"/>
          <w:szCs w:val="24"/>
          <w:lang w:val="ru-RU"/>
        </w:rPr>
        <w:t>вации к продолжению образования и должна развиваться на всех уровнях взаимодействия ребенка с обществом/обществами:</w:t>
      </w:r>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36BCC43F" wp14:editId="02C17A16">
                <wp:simplePos x="0" y="0"/>
                <wp:positionH relativeFrom="column">
                  <wp:posOffset>721995</wp:posOffset>
                </wp:positionH>
                <wp:positionV relativeFrom="paragraph">
                  <wp:posOffset>72390</wp:posOffset>
                </wp:positionV>
                <wp:extent cx="5437069" cy="1868768"/>
                <wp:effectExtent l="0" t="0" r="0" b="0"/>
                <wp:wrapNone/>
                <wp:docPr id="70" name="Gruppieren 39"/>
                <wp:cNvGraphicFramePr/>
                <a:graphic xmlns:a="http://schemas.openxmlformats.org/drawingml/2006/main">
                  <a:graphicData uri="http://schemas.microsoft.com/office/word/2010/wordprocessingGroup">
                    <wpg:wgp>
                      <wpg:cNvGrpSpPr/>
                      <wpg:grpSpPr>
                        <a:xfrm>
                          <a:off x="0" y="0"/>
                          <a:ext cx="5437069" cy="1868768"/>
                          <a:chOff x="0" y="0"/>
                          <a:chExt cx="5437069" cy="1868768"/>
                        </a:xfrm>
                      </wpg:grpSpPr>
                      <pic:pic xmlns:pic="http://schemas.openxmlformats.org/drawingml/2006/picture">
                        <pic:nvPicPr>
                          <pic:cNvPr id="71" name="Grafik 17" descr="http://www.revolar.ru/images/stories/wards/wards-5-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685217" y="0"/>
                            <a:ext cx="1458506" cy="1602090"/>
                          </a:xfrm>
                          <a:prstGeom prst="rect">
                            <a:avLst/>
                          </a:prstGeom>
                          <a:noFill/>
                          <a:ln>
                            <a:noFill/>
                          </a:ln>
                        </pic:spPr>
                      </pic:pic>
                      <wpg:grpSp>
                        <wpg:cNvPr id="72" name="Gruppieren 38"/>
                        <wpg:cNvGrpSpPr/>
                        <wpg:grpSpPr>
                          <a:xfrm>
                            <a:off x="0" y="7538"/>
                            <a:ext cx="5437069" cy="1861230"/>
                            <a:chOff x="0" y="-20"/>
                            <a:chExt cx="5437069" cy="1861230"/>
                          </a:xfrm>
                        </wpg:grpSpPr>
                        <wps:wsp>
                          <wps:cNvPr id="73" name="Textfeld 18"/>
                          <wps:cNvSpPr txBox="1"/>
                          <wps:spPr>
                            <a:xfrm>
                              <a:off x="498710" y="1594510"/>
                              <a:ext cx="3620135" cy="266700"/>
                            </a:xfrm>
                            <a:prstGeom prst="rect">
                              <a:avLst/>
                            </a:prstGeom>
                            <a:noFill/>
                            <a:ln>
                              <a:noFill/>
                            </a:ln>
                            <a:effectLst/>
                          </wps:spPr>
                          <wps:txbx>
                            <w:txbxContent>
                              <w:p w:rsidR="00667C77" w:rsidRPr="00882D9E"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СЕМЕЙНОЕ ОБРАЗОВАНИЕ И ВОСПИТАНИЕ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4" name="Textfeld 34"/>
                          <wps:cNvSpPr txBox="1"/>
                          <wps:spPr>
                            <a:xfrm>
                              <a:off x="2984699" y="657432"/>
                              <a:ext cx="2452370" cy="441960"/>
                            </a:xfrm>
                            <a:prstGeom prst="rect">
                              <a:avLst/>
                            </a:prstGeom>
                            <a:noFill/>
                            <a:ln>
                              <a:noFill/>
                            </a:ln>
                            <a:effectLst/>
                          </wps:spPr>
                          <wps:txbx>
                            <w:txbxContent>
                              <w:p w:rsidR="00667C77"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РЕГУЛЯРНОЕ ОБРАЗОВАНИЕ</w:t>
                                </w:r>
                              </w:p>
                              <w:p w:rsidR="00667C77" w:rsidRPr="00882D9E"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ДОУ/ШКОЛА/ВУЗ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5" name="Textfeld 36"/>
                          <wps:cNvSpPr txBox="1"/>
                          <wps:spPr>
                            <a:xfrm>
                              <a:off x="0" y="672545"/>
                              <a:ext cx="1876425" cy="441960"/>
                            </a:xfrm>
                            <a:prstGeom prst="rect">
                              <a:avLst/>
                            </a:prstGeom>
                            <a:noFill/>
                            <a:ln>
                              <a:noFill/>
                            </a:ln>
                            <a:effectLst/>
                          </wps:spPr>
                          <wps:txbx>
                            <w:txbxContent>
                              <w:p w:rsidR="00667C77"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ДОПОЛНИТЕЛЬНОЕ и</w:t>
                                </w:r>
                              </w:p>
                              <w:p w:rsidR="00667C77" w:rsidRPr="00882D9E"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САМООБРАЗОВАНИЕ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6" name="Textfeld 37"/>
                          <wps:cNvSpPr txBox="1"/>
                          <wps:spPr>
                            <a:xfrm>
                              <a:off x="790936" y="-20"/>
                              <a:ext cx="3171464" cy="266700"/>
                            </a:xfrm>
                            <a:prstGeom prst="rect">
                              <a:avLst/>
                            </a:prstGeom>
                            <a:noFill/>
                            <a:ln>
                              <a:noFill/>
                            </a:ln>
                            <a:effectLst/>
                          </wps:spPr>
                          <wps:txbx>
                            <w:txbxContent>
                              <w:p w:rsidR="00667C77" w:rsidRPr="00882D9E"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ИНТЕГРАЦИЯ В ОБЩЕСТВО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wgp>
                  </a:graphicData>
                </a:graphic>
              </wp:anchor>
            </w:drawing>
          </mc:Choice>
          <mc:Fallback>
            <w:pict>
              <v:group id="Gruppieren 39" o:spid="_x0000_s1075" style="position:absolute;left:0;text-align:left;margin-left:56.85pt;margin-top:5.7pt;width:428.1pt;height:147.15pt;z-index:251752448" coordsize="54370,18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76" type="#_x0000_t75" alt="http://www.revolar.ru/images/stories/wards/wards-5-1.JPG" style="position:absolute;left:16852;width:14585;height:16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f8PFAAAA2wAAAA8AAABkcnMvZG93bnJldi54bWxEj09rAjEUxO+C3yE8oTdN9FBlNSutIPWw&#10;B2vbQ2+Pzds/uHlZk3TdfvumUOhxmJnfMLv9aDsxkA+tYw3LhQJBXDrTcq3h/e0434AIEdlg55g0&#10;fFOAfT6d7DAz7s6vNFxiLRKEQ4Yamhj7TMpQNmQxLFxPnLzKeYsxSV9L4/Ge4LaTK6UepcWW00KD&#10;PR0aKq+XL6vh5XYcTl5+9pvh+Vx9qFuhbFFo/TAbn7YgIo3xP/zXPhkN6yX8fk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BX/DxQAAANsAAAAPAAAAAAAAAAAAAAAA&#10;AJ8CAABkcnMvZG93bnJldi54bWxQSwUGAAAAAAQABAD3AAAAkQMAAAAA&#10;">
                  <v:imagedata r:id="rId20" o:title="wards-5-1"/>
                  <v:path arrowok="t"/>
                </v:shape>
                <v:group id="Gruppieren 38" o:spid="_x0000_s1077" style="position:absolute;top:75;width:54370;height:18612" coordorigin="" coordsize="54370,1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feld 18" o:spid="_x0000_s1078" type="#_x0000_t202" style="position:absolute;left:4987;top:15945;width:3620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667C77" w:rsidRPr="00882D9E"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СЕМЕЙНОЕ ОБРАЗОВАНИЕ И ВОСПИТАНИЕ</w:t>
                          </w:r>
                        </w:p>
                      </w:txbxContent>
                    </v:textbox>
                  </v:shape>
                  <v:shape id="Textfeld 34" o:spid="_x0000_s1079" type="#_x0000_t202" style="position:absolute;left:29846;top:6574;width:24524;height:4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ZeMMA&#10;AADbAAAADwAAAGRycy9kb3ducmV2LnhtbESPwW7CMBBE70j8g7VIvYEDghYCBlW0SNxKAx+wipc4&#10;JF5HsQtpv75GQuI4mpk3mtWms7W4UutLxwrGowQEce50yYWC03E3nIPwAVlj7ZgU/JKHzbrfW2Gq&#10;3Y2/6ZqFQkQI+xQVmBCaVEqfG7LoR64hjt7ZtRZDlG0hdYu3CLe1nCTJq7RYclww2NDWUF5lP1bB&#10;PLFfVbWYHLyd/o1nZvvhPpuLUi+D7n0JIlAXnuFHe68VvE3h/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QZeMMAAADbAAAADwAAAAAAAAAAAAAAAACYAgAAZHJzL2Rv&#10;d25yZXYueG1sUEsFBgAAAAAEAAQA9QAAAIgDAAAAAA==&#10;" filled="f" stroked="f">
                    <v:textbox style="mso-fit-shape-to-text:t">
                      <w:txbxContent>
                        <w:p w:rsidR="00667C77"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РЕГУЛЯРНОЕ ОБРАЗОВАНИЕ</w:t>
                          </w:r>
                        </w:p>
                        <w:p w:rsidR="00667C77" w:rsidRPr="00882D9E"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ДОУ/ШКОЛА/ВУЗ</w:t>
                          </w:r>
                        </w:p>
                      </w:txbxContent>
                    </v:textbox>
                  </v:shape>
                  <v:shape id="Textfeld 36" o:spid="_x0000_s1080" type="#_x0000_t202" style="position:absolute;top:6725;width:18764;height:4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667C77"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ДОПОЛНИТЕЛЬНОЕ и</w:t>
                          </w:r>
                        </w:p>
                        <w:p w:rsidR="00667C77" w:rsidRPr="00882D9E"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САМООБРАЗОВАНИЕ</w:t>
                          </w:r>
                        </w:p>
                      </w:txbxContent>
                    </v:textbox>
                  </v:shape>
                  <v:shape id="Textfeld 37" o:spid="_x0000_s1081" type="#_x0000_t202" style="position:absolute;left:7909;width:31715;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667C77" w:rsidRPr="00882D9E" w:rsidRDefault="00667C77" w:rsidP="002A0014">
                          <w:pPr>
                            <w:spacing w:after="0" w:line="240" w:lineRule="auto"/>
                            <w:jc w:val="cente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24"/>
                              <w:szCs w:val="2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ИНТЕГРАЦИЯ В ОБЩЕСТВО </w:t>
                          </w:r>
                        </w:p>
                      </w:txbxContent>
                    </v:textbox>
                  </v:shape>
                </v:group>
              </v:group>
            </w:pict>
          </mc:Fallback>
        </mc:AlternateContent>
      </w: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jc w:val="both"/>
        <w:rPr>
          <w:rFonts w:ascii="Times New Roman" w:hAnsi="Times New Roman" w:cs="Times New Roman"/>
          <w:sz w:val="24"/>
          <w:szCs w:val="24"/>
          <w:lang w:val="ru-RU"/>
        </w:rPr>
      </w:pPr>
    </w:p>
    <w:p w:rsidR="002A0014" w:rsidRDefault="002A0014" w:rsidP="002A0014">
      <w:pPr>
        <w:spacing w:after="0" w:line="240" w:lineRule="auto"/>
        <w:jc w:val="both"/>
        <w:rPr>
          <w:rFonts w:ascii="Times New Roman" w:hAnsi="Times New Roman" w:cs="Times New Roman"/>
          <w:sz w:val="24"/>
          <w:szCs w:val="24"/>
          <w:lang w:val="ru-RU"/>
        </w:rPr>
      </w:pPr>
    </w:p>
    <w:p w:rsidR="002A0014" w:rsidRDefault="002A0014" w:rsidP="002A0014">
      <w:pPr>
        <w:spacing w:after="0" w:line="240" w:lineRule="auto"/>
        <w:jc w:val="both"/>
        <w:rPr>
          <w:rFonts w:ascii="Times New Roman" w:hAnsi="Times New Roman" w:cs="Times New Roman"/>
          <w:sz w:val="24"/>
          <w:szCs w:val="24"/>
          <w:lang w:val="ru-RU"/>
        </w:rPr>
      </w:pPr>
    </w:p>
    <w:p w:rsidR="002A0014" w:rsidRDefault="002A0014" w:rsidP="002A0014">
      <w:pPr>
        <w:spacing w:after="0" w:line="240" w:lineRule="auto"/>
        <w:jc w:val="both"/>
        <w:rPr>
          <w:rFonts w:ascii="Times New Roman" w:hAnsi="Times New Roman" w:cs="Times New Roman"/>
          <w:sz w:val="24"/>
          <w:szCs w:val="24"/>
          <w:lang w:val="ru-RU"/>
        </w:rPr>
      </w:pPr>
    </w:p>
    <w:p w:rsidR="002A0014" w:rsidRDefault="002A0014" w:rsidP="002A0014">
      <w:pPr>
        <w:spacing w:after="0" w:line="240" w:lineRule="auto"/>
        <w:jc w:val="both"/>
        <w:rPr>
          <w:rFonts w:ascii="Times New Roman" w:hAnsi="Times New Roman" w:cs="Times New Roman"/>
          <w:sz w:val="24"/>
          <w:szCs w:val="24"/>
          <w:lang w:val="ru-RU"/>
        </w:rPr>
      </w:pPr>
    </w:p>
    <w:p w:rsidR="002A0014" w:rsidRDefault="007D6496" w:rsidP="002A0014">
      <w:pPr>
        <w:spacing w:after="0" w:line="240" w:lineRule="auto"/>
        <w:jc w:val="both"/>
        <w:rPr>
          <w:rFonts w:ascii="Times New Roman" w:hAnsi="Times New Roman" w:cs="Times New Roman"/>
          <w:sz w:val="24"/>
          <w:szCs w:val="24"/>
          <w:lang w:val="ru-RU"/>
        </w:rPr>
      </w:pPr>
      <w:r w:rsidRPr="007D6496">
        <w:rPr>
          <w:rFonts w:ascii="Times New Roman" w:hAnsi="Times New Roman" w:cs="Times New Roman"/>
          <w:sz w:val="24"/>
          <w:szCs w:val="24"/>
          <w:lang w:val="ru-RU"/>
        </w:rPr>
        <w:t>Илл. 10</w:t>
      </w:r>
      <w:r w:rsidR="002A0014" w:rsidRPr="007D6496">
        <w:rPr>
          <w:rFonts w:ascii="Times New Roman" w:hAnsi="Times New Roman" w:cs="Times New Roman"/>
          <w:sz w:val="24"/>
          <w:szCs w:val="24"/>
          <w:lang w:val="ru-RU"/>
        </w:rPr>
        <w:t>:</w:t>
      </w:r>
      <w:r w:rsidR="00C4027C">
        <w:rPr>
          <w:rFonts w:ascii="Times New Roman" w:hAnsi="Times New Roman" w:cs="Times New Roman"/>
          <w:sz w:val="24"/>
          <w:szCs w:val="24"/>
          <w:lang w:val="ru-RU"/>
        </w:rPr>
        <w:t xml:space="preserve"> Оберег </w:t>
      </w:r>
      <w:r w:rsidR="0088113A">
        <w:rPr>
          <w:rFonts w:ascii="Times New Roman" w:hAnsi="Times New Roman" w:cs="Times New Roman"/>
          <w:sz w:val="24"/>
          <w:szCs w:val="24"/>
          <w:lang w:val="ru-RU"/>
        </w:rPr>
        <w:t xml:space="preserve">древних славян </w:t>
      </w:r>
      <w:r w:rsidR="00C4027C">
        <w:rPr>
          <w:rFonts w:ascii="Times New Roman" w:hAnsi="Times New Roman" w:cs="Times New Roman"/>
          <w:sz w:val="24"/>
          <w:szCs w:val="24"/>
          <w:lang w:val="ru-RU"/>
        </w:rPr>
        <w:t>«Символ б</w:t>
      </w:r>
      <w:r w:rsidR="002A0014">
        <w:rPr>
          <w:rFonts w:ascii="Times New Roman" w:hAnsi="Times New Roman" w:cs="Times New Roman"/>
          <w:sz w:val="24"/>
          <w:szCs w:val="24"/>
          <w:lang w:val="ru-RU"/>
        </w:rPr>
        <w:t>ожеств</w:t>
      </w:r>
      <w:r w:rsidR="00C4027C">
        <w:rPr>
          <w:rFonts w:ascii="Times New Roman" w:hAnsi="Times New Roman" w:cs="Times New Roman"/>
          <w:sz w:val="24"/>
          <w:szCs w:val="24"/>
          <w:lang w:val="ru-RU"/>
        </w:rPr>
        <w:t>енной мудрости» как основа для образовательного меж</w:t>
      </w:r>
      <w:r w:rsidR="002A0014">
        <w:rPr>
          <w:rFonts w:ascii="Times New Roman" w:hAnsi="Times New Roman" w:cs="Times New Roman"/>
          <w:sz w:val="24"/>
          <w:szCs w:val="24"/>
          <w:lang w:val="ru-RU"/>
        </w:rPr>
        <w:t>культурного треугольника</w:t>
      </w:r>
      <w:r w:rsidR="00C4027C">
        <w:rPr>
          <w:rFonts w:ascii="Times New Roman" w:hAnsi="Times New Roman" w:cs="Times New Roman"/>
          <w:sz w:val="24"/>
          <w:szCs w:val="24"/>
          <w:lang w:val="ru-RU"/>
        </w:rPr>
        <w:t xml:space="preserve"> развития</w:t>
      </w:r>
      <w:r w:rsidR="002A0014">
        <w:rPr>
          <w:rFonts w:ascii="Times New Roman" w:hAnsi="Times New Roman" w:cs="Times New Roman"/>
          <w:sz w:val="24"/>
          <w:szCs w:val="24"/>
          <w:lang w:val="ru-RU"/>
        </w:rPr>
        <w:t xml:space="preserve"> многоязычной личности.</w:t>
      </w:r>
    </w:p>
    <w:p w:rsidR="002A0014" w:rsidRDefault="002A0014" w:rsidP="002A0014">
      <w:pPr>
        <w:spacing w:after="0" w:line="240" w:lineRule="auto"/>
        <w:jc w:val="both"/>
        <w:rPr>
          <w:rFonts w:ascii="Times New Roman" w:hAnsi="Times New Roman" w:cs="Times New Roman"/>
          <w:sz w:val="24"/>
          <w:szCs w:val="24"/>
          <w:lang w:val="ru-RU"/>
        </w:rPr>
      </w:pPr>
    </w:p>
    <w:p w:rsidR="002A0014" w:rsidRPr="001E66F5" w:rsidRDefault="002A0014" w:rsidP="002A0014">
      <w:pPr>
        <w:spacing w:after="0" w:line="240" w:lineRule="auto"/>
        <w:ind w:firstLine="708"/>
        <w:jc w:val="both"/>
        <w:rPr>
          <w:rFonts w:ascii="Times New Roman" w:hAnsi="Times New Roman" w:cs="Times New Roman"/>
          <w:sz w:val="24"/>
          <w:szCs w:val="24"/>
          <w:lang w:val="ru-RU"/>
        </w:rPr>
      </w:pPr>
      <w:r w:rsidRPr="001E66F5">
        <w:rPr>
          <w:rFonts w:ascii="Times New Roman" w:hAnsi="Times New Roman" w:cs="Times New Roman"/>
          <w:sz w:val="24"/>
          <w:szCs w:val="24"/>
          <w:lang w:val="ru-RU"/>
        </w:rPr>
        <w:lastRenderedPageBreak/>
        <w:t>Согласно американскому психологу Абрахаму Маслоу</w:t>
      </w:r>
      <w:r>
        <w:rPr>
          <w:rFonts w:ascii="Times New Roman" w:hAnsi="Times New Roman" w:cs="Times New Roman"/>
          <w:sz w:val="24"/>
          <w:szCs w:val="24"/>
          <w:lang w:val="ru-RU"/>
        </w:rPr>
        <w:t xml:space="preserve"> (Авраам Маслов, </w:t>
      </w:r>
      <w:r w:rsidRPr="00633CFB">
        <w:rPr>
          <w:rFonts w:ascii="Times New Roman" w:hAnsi="Times New Roman" w:cs="Times New Roman"/>
          <w:sz w:val="24"/>
          <w:szCs w:val="24"/>
          <w:lang w:val="ru-RU"/>
        </w:rPr>
        <w:t>Abraham Maslow</w:t>
      </w:r>
      <w:r>
        <w:rPr>
          <w:rFonts w:ascii="Times New Roman" w:hAnsi="Times New Roman" w:cs="Times New Roman"/>
          <w:sz w:val="24"/>
          <w:szCs w:val="24"/>
          <w:lang w:val="ru-RU"/>
        </w:rPr>
        <w:t>)</w:t>
      </w:r>
      <w:r>
        <w:rPr>
          <w:rStyle w:val="af2"/>
          <w:rFonts w:ascii="Times New Roman" w:hAnsi="Times New Roman" w:cs="Times New Roman"/>
          <w:sz w:val="24"/>
          <w:szCs w:val="24"/>
          <w:lang w:val="ru-RU"/>
        </w:rPr>
        <w:footnoteReference w:id="41"/>
      </w:r>
      <w:r w:rsidRPr="001E66F5">
        <w:rPr>
          <w:rFonts w:ascii="Times New Roman" w:hAnsi="Times New Roman" w:cs="Times New Roman"/>
          <w:sz w:val="24"/>
          <w:szCs w:val="24"/>
          <w:lang w:val="ru-RU"/>
        </w:rPr>
        <w:t>, креативность — это творческая направленность, врождённо свойственная всем, но теряемая большинством под воздействием сложившейся системы воспитания, образования и социальной практики.</w:t>
      </w:r>
    </w:p>
    <w:p w:rsidR="002A0014" w:rsidRDefault="002A0014" w:rsidP="002A0014">
      <w:pPr>
        <w:spacing w:after="0" w:line="240" w:lineRule="auto"/>
        <w:jc w:val="both"/>
        <w:rPr>
          <w:rFonts w:ascii="Times New Roman" w:hAnsi="Times New Roman" w:cs="Times New Roman"/>
          <w:sz w:val="24"/>
          <w:szCs w:val="24"/>
          <w:lang w:val="ru-RU"/>
        </w:rPr>
      </w:pPr>
      <w:r w:rsidRPr="001E66F5">
        <w:rPr>
          <w:rFonts w:ascii="Times New Roman" w:hAnsi="Times New Roman" w:cs="Times New Roman"/>
          <w:sz w:val="24"/>
          <w:szCs w:val="24"/>
          <w:lang w:val="ru-RU"/>
        </w:rPr>
        <w:t xml:space="preserve">Иерархия человеческих </w:t>
      </w:r>
      <w:r>
        <w:rPr>
          <w:rFonts w:ascii="Times New Roman" w:hAnsi="Times New Roman" w:cs="Times New Roman"/>
          <w:sz w:val="24"/>
          <w:szCs w:val="24"/>
          <w:lang w:val="ru-RU"/>
        </w:rPr>
        <w:t>потребностей по</w:t>
      </w:r>
      <w:r w:rsidRPr="001E66F5">
        <w:rPr>
          <w:rFonts w:ascii="Times New Roman" w:hAnsi="Times New Roman" w:cs="Times New Roman"/>
          <w:sz w:val="24"/>
          <w:szCs w:val="24"/>
          <w:lang w:val="ru-RU"/>
        </w:rPr>
        <w:t xml:space="preserve"> Маслоу - ступени (снизу вверх):</w:t>
      </w:r>
    </w:p>
    <w:p w:rsidR="002A0014" w:rsidRDefault="002A0014" w:rsidP="002A0014">
      <w:pPr>
        <w:spacing w:after="0" w:line="240" w:lineRule="auto"/>
        <w:rPr>
          <w:rFonts w:ascii="Times New Roman" w:hAnsi="Times New Roman" w:cs="Times New Roman"/>
          <w:sz w:val="24"/>
          <w:szCs w:val="24"/>
          <w:lang w:val="ru-RU"/>
        </w:rPr>
      </w:pPr>
      <w:r w:rsidRPr="001E66F5">
        <w:rPr>
          <w:rFonts w:ascii="Times New Roman" w:hAnsi="Times New Roman" w:cs="Times New Roman"/>
          <w:sz w:val="24"/>
          <w:szCs w:val="24"/>
          <w:lang w:val="ru-RU"/>
        </w:rPr>
        <w:t>1. Физиологические</w:t>
      </w:r>
      <w:r w:rsidRPr="001E66F5">
        <w:rPr>
          <w:rFonts w:ascii="Times New Roman" w:hAnsi="Times New Roman" w:cs="Times New Roman"/>
          <w:sz w:val="24"/>
          <w:szCs w:val="24"/>
          <w:lang w:val="ru-RU"/>
        </w:rPr>
        <w:br/>
        <w:t>2. Безопасность</w:t>
      </w:r>
      <w:r w:rsidRPr="001E66F5">
        <w:rPr>
          <w:rFonts w:ascii="Times New Roman" w:hAnsi="Times New Roman" w:cs="Times New Roman"/>
          <w:sz w:val="24"/>
          <w:szCs w:val="24"/>
          <w:lang w:val="ru-RU"/>
        </w:rPr>
        <w:br/>
        <w:t>3. Любовь/Принадлежность к чему-либо</w:t>
      </w:r>
      <w:r w:rsidRPr="001E66F5">
        <w:rPr>
          <w:rFonts w:ascii="Times New Roman" w:hAnsi="Times New Roman" w:cs="Times New Roman"/>
          <w:sz w:val="24"/>
          <w:szCs w:val="24"/>
          <w:lang w:val="ru-RU"/>
        </w:rPr>
        <w:br/>
        <w:t>4. Уважение</w:t>
      </w:r>
      <w:r w:rsidRPr="001E66F5">
        <w:rPr>
          <w:rFonts w:ascii="Times New Roman" w:hAnsi="Times New Roman" w:cs="Times New Roman"/>
          <w:sz w:val="24"/>
          <w:szCs w:val="24"/>
          <w:lang w:val="ru-RU"/>
        </w:rPr>
        <w:br/>
        <w:t>5. Познание</w:t>
      </w:r>
      <w:r w:rsidRPr="001E66F5">
        <w:rPr>
          <w:rFonts w:ascii="Times New Roman" w:hAnsi="Times New Roman" w:cs="Times New Roman"/>
          <w:sz w:val="24"/>
          <w:szCs w:val="24"/>
          <w:lang w:val="ru-RU"/>
        </w:rPr>
        <w:br/>
        <w:t>6. Эстетические</w:t>
      </w:r>
      <w:r w:rsidRPr="001E66F5">
        <w:rPr>
          <w:rFonts w:ascii="Times New Roman" w:hAnsi="Times New Roman" w:cs="Times New Roman"/>
          <w:sz w:val="24"/>
          <w:szCs w:val="24"/>
          <w:lang w:val="ru-RU"/>
        </w:rPr>
        <w:br/>
        <w:t>7. Самоактуализация</w:t>
      </w:r>
    </w:p>
    <w:p w:rsidR="002A0014" w:rsidRPr="001E66F5" w:rsidRDefault="002A0014" w:rsidP="00823454">
      <w:pPr>
        <w:spacing w:after="0" w:line="240" w:lineRule="auto"/>
        <w:jc w:val="both"/>
        <w:rPr>
          <w:rFonts w:ascii="Times New Roman" w:eastAsia="Times New Roman" w:hAnsi="Times New Roman" w:cs="Times New Roman"/>
          <w:sz w:val="24"/>
          <w:szCs w:val="24"/>
          <w:lang w:val="ru-RU"/>
        </w:rPr>
      </w:pPr>
      <w:r w:rsidRPr="001E66F5">
        <w:rPr>
          <w:rFonts w:ascii="Times New Roman" w:hAnsi="Times New Roman" w:cs="Times New Roman"/>
          <w:sz w:val="24"/>
          <w:szCs w:val="24"/>
          <w:lang w:val="ru-RU"/>
        </w:rPr>
        <w:t>Причем</w:t>
      </w:r>
      <w:r>
        <w:rPr>
          <w:rFonts w:ascii="Times New Roman" w:hAnsi="Times New Roman" w:cs="Times New Roman"/>
          <w:sz w:val="24"/>
          <w:szCs w:val="24"/>
          <w:lang w:val="ru-RU"/>
        </w:rPr>
        <w:t>,</w:t>
      </w:r>
      <w:r w:rsidRPr="001E66F5">
        <w:rPr>
          <w:rFonts w:ascii="Times New Roman" w:hAnsi="Times New Roman" w:cs="Times New Roman"/>
          <w:sz w:val="24"/>
          <w:szCs w:val="24"/>
          <w:lang w:val="ru-RU"/>
        </w:rPr>
        <w:t xml:space="preserve"> последние три уровня</w:t>
      </w:r>
      <w:r>
        <w:rPr>
          <w:rFonts w:ascii="Times New Roman" w:hAnsi="Times New Roman" w:cs="Times New Roman"/>
          <w:sz w:val="24"/>
          <w:szCs w:val="24"/>
          <w:lang w:val="ru-RU"/>
        </w:rPr>
        <w:t xml:space="preserve"> (5-7) определяются в совокупности как «потребность</w:t>
      </w:r>
      <w:r w:rsidRPr="001E66F5">
        <w:rPr>
          <w:rFonts w:ascii="Times New Roman" w:hAnsi="Times New Roman" w:cs="Times New Roman"/>
          <w:sz w:val="24"/>
          <w:szCs w:val="24"/>
          <w:lang w:val="ru-RU"/>
        </w:rPr>
        <w:t xml:space="preserve"> </w:t>
      </w:r>
      <w:r>
        <w:rPr>
          <w:rFonts w:ascii="Times New Roman" w:hAnsi="Times New Roman" w:cs="Times New Roman"/>
          <w:sz w:val="24"/>
          <w:szCs w:val="24"/>
          <w:lang w:val="ru-RU"/>
        </w:rPr>
        <w:t>в самоактуализации» (</w:t>
      </w:r>
      <w:r w:rsidRPr="001E66F5">
        <w:rPr>
          <w:rFonts w:ascii="Times New Roman" w:hAnsi="Times New Roman" w:cs="Times New Roman"/>
          <w:sz w:val="24"/>
          <w:szCs w:val="24"/>
          <w:lang w:val="ru-RU"/>
        </w:rPr>
        <w:t>в личностном росте)</w:t>
      </w:r>
      <w:r>
        <w:rPr>
          <w:rFonts w:ascii="Times New Roman" w:hAnsi="Times New Roman" w:cs="Times New Roman"/>
          <w:sz w:val="24"/>
          <w:szCs w:val="24"/>
          <w:lang w:val="ru-RU"/>
        </w:rPr>
        <w:t xml:space="preserve">. </w:t>
      </w:r>
      <w:r w:rsidRPr="001E66F5">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 xml:space="preserve"> </w:t>
      </w:r>
      <w:r w:rsidRPr="001E66F5">
        <w:rPr>
          <w:rFonts w:ascii="Times New Roman" w:eastAsia="Times New Roman" w:hAnsi="Times New Roman" w:cs="Times New Roman"/>
          <w:sz w:val="24"/>
          <w:szCs w:val="24"/>
          <w:lang w:val="ru-RU"/>
        </w:rPr>
        <w:t>Маслоу считал, что все самоактуализированные люд</w:t>
      </w:r>
      <w:r>
        <w:rPr>
          <w:rFonts w:ascii="Times New Roman" w:eastAsia="Times New Roman" w:hAnsi="Times New Roman" w:cs="Times New Roman"/>
          <w:sz w:val="24"/>
          <w:szCs w:val="24"/>
          <w:lang w:val="ru-RU"/>
        </w:rPr>
        <w:t>и имеют общие характерные черты (описал 14 из них как основные), из коих наиболее важными для нас являются:</w:t>
      </w:r>
    </w:p>
    <w:p w:rsidR="002A0014" w:rsidRPr="001E66F5" w:rsidRDefault="002A0014" w:rsidP="00270159">
      <w:pPr>
        <w:numPr>
          <w:ilvl w:val="0"/>
          <w:numId w:val="27"/>
        </w:numPr>
        <w:spacing w:after="0" w:line="240" w:lineRule="auto"/>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t xml:space="preserve">Более эффективное восприятие реальности </w:t>
      </w:r>
    </w:p>
    <w:p w:rsidR="002A0014" w:rsidRPr="001E66F5" w:rsidRDefault="002A0014" w:rsidP="00270159">
      <w:pPr>
        <w:numPr>
          <w:ilvl w:val="0"/>
          <w:numId w:val="27"/>
        </w:num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Сосредоточенность на проблеме (</w:t>
      </w:r>
      <w:r w:rsidRPr="001E66F5">
        <w:rPr>
          <w:rFonts w:ascii="Times New Roman" w:eastAsia="Times New Roman" w:hAnsi="Times New Roman" w:cs="Times New Roman"/>
          <w:sz w:val="24"/>
          <w:szCs w:val="24"/>
          <w:lang w:val="ru-RU"/>
        </w:rPr>
        <w:t>в противо</w:t>
      </w:r>
      <w:r>
        <w:rPr>
          <w:rFonts w:ascii="Times New Roman" w:eastAsia="Times New Roman" w:hAnsi="Times New Roman" w:cs="Times New Roman"/>
          <w:sz w:val="24"/>
          <w:szCs w:val="24"/>
          <w:lang w:val="ru-RU"/>
        </w:rPr>
        <w:t>положность эго-центрированности), связанная с готовностью коллегиального демократичного взаимодействия для ее решения</w:t>
      </w:r>
      <w:r w:rsidRPr="001E66F5">
        <w:rPr>
          <w:rFonts w:ascii="Times New Roman" w:eastAsia="Times New Roman" w:hAnsi="Times New Roman" w:cs="Times New Roman"/>
          <w:sz w:val="24"/>
          <w:szCs w:val="24"/>
          <w:lang w:val="ru-RU"/>
        </w:rPr>
        <w:t>.</w:t>
      </w:r>
    </w:p>
    <w:p w:rsidR="002A0014" w:rsidRPr="001E66F5" w:rsidRDefault="002A0014" w:rsidP="00270159">
      <w:pPr>
        <w:numPr>
          <w:ilvl w:val="0"/>
          <w:numId w:val="27"/>
        </w:num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Поведенческая и умственная а</w:t>
      </w:r>
      <w:r w:rsidRPr="001E66F5">
        <w:rPr>
          <w:rFonts w:ascii="Times New Roman" w:eastAsia="Times New Roman" w:hAnsi="Times New Roman" w:cs="Times New Roman"/>
          <w:sz w:val="24"/>
          <w:szCs w:val="24"/>
          <w:lang w:val="ru-RU"/>
        </w:rPr>
        <w:t>втономия; независимость от культурных штампов и окружения.</w:t>
      </w:r>
    </w:p>
    <w:p w:rsidR="002A0014" w:rsidRPr="001E66F5" w:rsidRDefault="002A0014" w:rsidP="00270159">
      <w:pPr>
        <w:numPr>
          <w:ilvl w:val="0"/>
          <w:numId w:val="27"/>
        </w:numPr>
        <w:spacing w:after="0" w:line="240" w:lineRule="auto"/>
        <w:jc w:val="both"/>
        <w:rPr>
          <w:rFonts w:ascii="Times New Roman" w:eastAsia="Times New Roman" w:hAnsi="Times New Roman" w:cs="Times New Roman"/>
          <w:sz w:val="24"/>
          <w:szCs w:val="24"/>
        </w:rPr>
      </w:pPr>
      <w:r w:rsidRPr="001E66F5">
        <w:rPr>
          <w:rFonts w:ascii="Times New Roman" w:eastAsia="Times New Roman" w:hAnsi="Times New Roman" w:cs="Times New Roman"/>
          <w:sz w:val="24"/>
          <w:szCs w:val="24"/>
        </w:rPr>
        <w:t>Сохраняющаяся свежесть восприятия.</w:t>
      </w:r>
    </w:p>
    <w:p w:rsidR="002A0014" w:rsidRPr="00B65355" w:rsidRDefault="002A0014" w:rsidP="00270159">
      <w:pPr>
        <w:numPr>
          <w:ilvl w:val="0"/>
          <w:numId w:val="27"/>
        </w:numPr>
        <w:spacing w:after="0" w:line="240" w:lineRule="auto"/>
        <w:jc w:val="both"/>
        <w:rPr>
          <w:rFonts w:ascii="Times New Roman" w:eastAsia="Times New Roman" w:hAnsi="Times New Roman" w:cs="Times New Roman"/>
          <w:sz w:val="24"/>
          <w:szCs w:val="24"/>
        </w:rPr>
      </w:pPr>
      <w:r w:rsidRPr="00B65355">
        <w:rPr>
          <w:rFonts w:ascii="Times New Roman" w:eastAsia="Times New Roman" w:hAnsi="Times New Roman" w:cs="Times New Roman"/>
          <w:sz w:val="24"/>
          <w:szCs w:val="24"/>
        </w:rPr>
        <w:t>Креативность.</w:t>
      </w:r>
    </w:p>
    <w:p w:rsidR="002A0014" w:rsidRDefault="002A0014" w:rsidP="00270159">
      <w:pPr>
        <w:numPr>
          <w:ilvl w:val="0"/>
          <w:numId w:val="27"/>
        </w:numPr>
        <w:spacing w:after="0" w:line="240" w:lineRule="auto"/>
        <w:jc w:val="both"/>
        <w:rPr>
          <w:rFonts w:ascii="Times New Roman" w:eastAsia="Times New Roman" w:hAnsi="Times New Roman" w:cs="Times New Roman"/>
          <w:sz w:val="24"/>
          <w:szCs w:val="24"/>
          <w:lang w:val="ru-RU"/>
        </w:rPr>
      </w:pPr>
      <w:r w:rsidRPr="00B65355">
        <w:rPr>
          <w:rFonts w:ascii="Times New Roman" w:eastAsia="Times New Roman" w:hAnsi="Times New Roman" w:cs="Times New Roman"/>
          <w:sz w:val="24"/>
          <w:szCs w:val="24"/>
          <w:lang w:val="ru-RU"/>
        </w:rPr>
        <w:t>Сопротивление окультуриванию; вне любой определенной культуры</w:t>
      </w:r>
      <w:r>
        <w:rPr>
          <w:rStyle w:val="af2"/>
          <w:rFonts w:ascii="Times New Roman" w:eastAsia="Times New Roman" w:hAnsi="Times New Roman" w:cs="Times New Roman"/>
          <w:sz w:val="24"/>
          <w:szCs w:val="24"/>
          <w:lang w:val="ru-RU"/>
        </w:rPr>
        <w:footnoteReference w:id="42"/>
      </w:r>
      <w:r w:rsidRPr="00B65355">
        <w:rPr>
          <w:rFonts w:ascii="Times New Roman" w:eastAsia="Times New Roman" w:hAnsi="Times New Roman" w:cs="Times New Roman"/>
          <w:sz w:val="24"/>
          <w:szCs w:val="24"/>
          <w:lang w:val="ru-RU"/>
        </w:rPr>
        <w:t xml:space="preserve"> </w:t>
      </w:r>
    </w:p>
    <w:p w:rsidR="002A0014" w:rsidRPr="001E66F5" w:rsidRDefault="002A0014" w:rsidP="002A0014">
      <w:pPr>
        <w:spacing w:after="0" w:line="240" w:lineRule="auto"/>
        <w:ind w:firstLine="360"/>
        <w:jc w:val="both"/>
        <w:rPr>
          <w:rFonts w:ascii="Times New Roman" w:eastAsia="Times New Roman" w:hAnsi="Times New Roman" w:cs="Times New Roman"/>
          <w:sz w:val="24"/>
          <w:szCs w:val="24"/>
          <w:lang w:val="ru-RU"/>
        </w:rPr>
      </w:pPr>
      <w:r w:rsidRPr="00B65355">
        <w:rPr>
          <w:rFonts w:ascii="Times New Roman" w:eastAsia="Times New Roman" w:hAnsi="Times New Roman" w:cs="Times New Roman"/>
          <w:sz w:val="24"/>
          <w:szCs w:val="24"/>
          <w:lang w:val="ru-RU"/>
        </w:rPr>
        <w:t xml:space="preserve">К числу таких самоактуализированных людей Маслоу относил Авраама Линкольна, Томаса Джефферсона, Альберта Эйнштейна, Элеонору Рузвельт, Джейн Адамс, Уильяма Джеймса, Альберта Швейцера, Олдоса Хаксли и Баруха Спинозу. Те же имена прозвучат </w:t>
      </w:r>
      <w:r>
        <w:rPr>
          <w:rFonts w:ascii="Times New Roman" w:eastAsia="Times New Roman" w:hAnsi="Times New Roman" w:cs="Times New Roman"/>
          <w:sz w:val="24"/>
          <w:szCs w:val="24"/>
          <w:lang w:val="ru-RU"/>
        </w:rPr>
        <w:t>впоследствии в работах Гилфорда, как и ряд приведенных выше характеристик.</w:t>
      </w:r>
    </w:p>
    <w:p w:rsidR="002A0014" w:rsidRPr="00823454" w:rsidRDefault="002A0014" w:rsidP="002A0014">
      <w:pPr>
        <w:spacing w:after="0" w:line="240" w:lineRule="auto"/>
        <w:ind w:firstLine="360"/>
        <w:jc w:val="both"/>
        <w:rPr>
          <w:rFonts w:ascii="Times New Roman" w:eastAsia="Times New Roman" w:hAnsi="Times New Roman" w:cs="Times New Roman"/>
          <w:b/>
          <w:sz w:val="24"/>
          <w:szCs w:val="24"/>
          <w:lang w:val="ru-RU"/>
        </w:rPr>
      </w:pPr>
      <w:r>
        <w:rPr>
          <w:rFonts w:ascii="Times New Roman" w:eastAsia="Times New Roman" w:hAnsi="Times New Roman" w:cs="Times New Roman"/>
          <w:sz w:val="24"/>
          <w:szCs w:val="24"/>
          <w:lang w:val="ru-RU"/>
        </w:rPr>
        <w:t xml:space="preserve">Итак, </w:t>
      </w:r>
      <w:r w:rsidRPr="00823454">
        <w:rPr>
          <w:rFonts w:ascii="Times New Roman" w:eastAsia="Times New Roman" w:hAnsi="Times New Roman" w:cs="Times New Roman"/>
          <w:b/>
          <w:sz w:val="24"/>
          <w:szCs w:val="24"/>
          <w:lang w:val="ru-RU"/>
        </w:rPr>
        <w:t xml:space="preserve">креативность – неотъемлемое качество личности, стремящейся к самоактуализации, росту и развитию сознания (не синонимично интеллекту, см. далее) и оптимизации взаимодействия с окружающей реальностью. </w:t>
      </w:r>
    </w:p>
    <w:p w:rsidR="002A0014" w:rsidRPr="001E66F5" w:rsidRDefault="002A0014" w:rsidP="002A0014">
      <w:pPr>
        <w:spacing w:after="0" w:line="240" w:lineRule="auto"/>
        <w:ind w:firstLine="360"/>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t xml:space="preserve">Исконными упражнениями на развитие креативности через </w:t>
      </w:r>
      <w:r w:rsidRPr="00823454">
        <w:rPr>
          <w:rFonts w:ascii="Times New Roman" w:eastAsia="Times New Roman" w:hAnsi="Times New Roman" w:cs="Times New Roman"/>
          <w:b/>
          <w:sz w:val="24"/>
          <w:szCs w:val="24"/>
          <w:lang w:val="ru-RU"/>
        </w:rPr>
        <w:t>наблюдение за реальностью и анализ окружающей действительности</w:t>
      </w:r>
      <w:r w:rsidRPr="001E66F5">
        <w:rPr>
          <w:rFonts w:ascii="Times New Roman" w:eastAsia="Times New Roman" w:hAnsi="Times New Roman" w:cs="Times New Roman"/>
          <w:sz w:val="24"/>
          <w:szCs w:val="24"/>
          <w:lang w:val="ru-RU"/>
        </w:rPr>
        <w:t xml:space="preserve"> являются </w:t>
      </w:r>
      <w:r w:rsidRPr="00823454">
        <w:rPr>
          <w:rFonts w:ascii="Times New Roman" w:eastAsia="Times New Roman" w:hAnsi="Times New Roman" w:cs="Times New Roman"/>
          <w:b/>
          <w:sz w:val="24"/>
          <w:szCs w:val="24"/>
          <w:lang w:val="ru-RU"/>
        </w:rPr>
        <w:t>загадки</w:t>
      </w:r>
      <w:r w:rsidRPr="001E66F5">
        <w:rPr>
          <w:rFonts w:ascii="Times New Roman" w:eastAsia="Times New Roman" w:hAnsi="Times New Roman" w:cs="Times New Roman"/>
          <w:sz w:val="24"/>
          <w:szCs w:val="24"/>
          <w:lang w:val="ru-RU"/>
        </w:rPr>
        <w:t>, дающие возможность тренировки и проверки конвергентности мышления, наблюдат</w:t>
      </w:r>
      <w:r>
        <w:rPr>
          <w:rFonts w:ascii="Times New Roman" w:eastAsia="Times New Roman" w:hAnsi="Times New Roman" w:cs="Times New Roman"/>
          <w:sz w:val="24"/>
          <w:szCs w:val="24"/>
          <w:lang w:val="ru-RU"/>
        </w:rPr>
        <w:t>ельности.</w:t>
      </w:r>
      <w:r w:rsidRPr="001E66F5">
        <w:rPr>
          <w:rFonts w:ascii="Times New Roman" w:eastAsia="Times New Roman" w:hAnsi="Times New Roman" w:cs="Times New Roman"/>
          <w:sz w:val="24"/>
          <w:szCs w:val="24"/>
          <w:lang w:val="ru-RU"/>
        </w:rPr>
        <w:t xml:space="preserve"> Не менее древней представляется нам </w:t>
      </w:r>
      <w:r w:rsidRPr="00823454">
        <w:rPr>
          <w:rFonts w:ascii="Times New Roman" w:eastAsia="Times New Roman" w:hAnsi="Times New Roman" w:cs="Times New Roman"/>
          <w:b/>
          <w:sz w:val="24"/>
          <w:szCs w:val="24"/>
          <w:lang w:val="ru-RU"/>
        </w:rPr>
        <w:t>игра в ассоциации</w:t>
      </w:r>
      <w:r w:rsidRPr="001E66F5">
        <w:rPr>
          <w:rFonts w:ascii="Times New Roman" w:eastAsia="Times New Roman" w:hAnsi="Times New Roman" w:cs="Times New Roman"/>
          <w:sz w:val="24"/>
          <w:szCs w:val="24"/>
          <w:lang w:val="ru-RU"/>
        </w:rPr>
        <w:t>: например, на воссоздание понятия, которое свяжет воедино данные три слова. Для снега, рыбы и молока ассоциацией сегодня станет холодильник в связи с изменением темпорального фактора (ассоциации существуют неразрывно от пространственно-временного континуума).</w:t>
      </w:r>
    </w:p>
    <w:p w:rsidR="002A0014" w:rsidRPr="001E66F5" w:rsidRDefault="002A0014" w:rsidP="002A0014">
      <w:pPr>
        <w:spacing w:after="0" w:line="240" w:lineRule="auto"/>
        <w:ind w:firstLine="360"/>
        <w:jc w:val="both"/>
        <w:rPr>
          <w:rFonts w:ascii="Times New Roman" w:hAnsi="Times New Roman" w:cs="Times New Roman"/>
          <w:sz w:val="24"/>
          <w:szCs w:val="24"/>
          <w:lang w:val="ru-RU"/>
        </w:rPr>
      </w:pPr>
      <w:proofErr w:type="gramStart"/>
      <w:r w:rsidRPr="001E66F5">
        <w:rPr>
          <w:rFonts w:ascii="Times New Roman" w:hAnsi="Times New Roman" w:cs="Times New Roman"/>
          <w:sz w:val="24"/>
          <w:szCs w:val="24"/>
          <w:lang w:val="ru-RU"/>
        </w:rPr>
        <w:t>ХХ век привел к переосмыслению</w:t>
      </w:r>
      <w:r>
        <w:rPr>
          <w:rFonts w:ascii="Times New Roman" w:hAnsi="Times New Roman" w:cs="Times New Roman"/>
          <w:sz w:val="24"/>
          <w:szCs w:val="24"/>
          <w:lang w:val="ru-RU"/>
        </w:rPr>
        <w:t xml:space="preserve"> привычных нам</w:t>
      </w:r>
      <w:r w:rsidRPr="001E66F5">
        <w:rPr>
          <w:rFonts w:ascii="Times New Roman" w:hAnsi="Times New Roman" w:cs="Times New Roman"/>
          <w:sz w:val="24"/>
          <w:szCs w:val="24"/>
          <w:lang w:val="ru-RU"/>
        </w:rPr>
        <w:t xml:space="preserve"> загадок</w:t>
      </w:r>
      <w:r>
        <w:rPr>
          <w:rStyle w:val="af2"/>
          <w:rFonts w:ascii="Times New Roman" w:hAnsi="Times New Roman" w:cs="Times New Roman"/>
          <w:sz w:val="24"/>
          <w:szCs w:val="24"/>
          <w:lang w:val="ru-RU"/>
        </w:rPr>
        <w:footnoteReference w:id="43"/>
      </w:r>
      <w:r w:rsidRPr="001E66F5">
        <w:rPr>
          <w:rFonts w:ascii="Times New Roman" w:hAnsi="Times New Roman" w:cs="Times New Roman"/>
          <w:sz w:val="24"/>
          <w:szCs w:val="24"/>
          <w:lang w:val="ru-RU"/>
        </w:rPr>
        <w:t xml:space="preserve"> – как на первый взгляд неразрешимых </w:t>
      </w:r>
      <w:r w:rsidRPr="00823454">
        <w:rPr>
          <w:rFonts w:ascii="Times New Roman" w:hAnsi="Times New Roman" w:cs="Times New Roman"/>
          <w:b/>
          <w:sz w:val="24"/>
          <w:szCs w:val="24"/>
          <w:lang w:val="ru-RU"/>
        </w:rPr>
        <w:t>ситуативных головоломок</w:t>
      </w:r>
      <w:r w:rsidRPr="001E66F5">
        <w:rPr>
          <w:rFonts w:ascii="Times New Roman" w:hAnsi="Times New Roman" w:cs="Times New Roman"/>
          <w:sz w:val="24"/>
          <w:szCs w:val="24"/>
          <w:lang w:val="ru-RU"/>
        </w:rPr>
        <w:t xml:space="preserve"> (описания проблемы  предполагают реальный пространственно временной континуум и определенное количество участников или этапов процесса; при этом один из данных факторов неизвестен и должен быть выведен из видения целостной картины события, встающего перед мысленным взором отвечающего на загадку</w:t>
      </w:r>
      <w:r w:rsidRPr="001E66F5">
        <w:rPr>
          <w:rStyle w:val="af2"/>
          <w:rFonts w:ascii="Times New Roman" w:hAnsi="Times New Roman" w:cs="Times New Roman"/>
          <w:sz w:val="24"/>
          <w:szCs w:val="24"/>
          <w:lang w:val="ru-RU"/>
        </w:rPr>
        <w:footnoteReference w:id="44"/>
      </w:r>
      <w:r w:rsidRPr="001E66F5">
        <w:rPr>
          <w:rFonts w:ascii="Times New Roman" w:hAnsi="Times New Roman" w:cs="Times New Roman"/>
          <w:sz w:val="24"/>
          <w:szCs w:val="24"/>
          <w:lang w:val="ru-RU"/>
        </w:rPr>
        <w:t>):</w:t>
      </w:r>
      <w:proofErr w:type="gramEnd"/>
    </w:p>
    <w:p w:rsidR="002A0014" w:rsidRPr="001E66F5" w:rsidRDefault="002A0014" w:rsidP="002A0014">
      <w:pPr>
        <w:spacing w:after="0" w:line="240" w:lineRule="auto"/>
        <w:ind w:firstLine="360"/>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lastRenderedPageBreak/>
        <w:t>Наибольший интерес в этой связи представляют задачи психолога Карла Дункера</w:t>
      </w:r>
      <w:r>
        <w:rPr>
          <w:rStyle w:val="af2"/>
          <w:rFonts w:ascii="Times New Roman" w:eastAsia="Times New Roman" w:hAnsi="Times New Roman" w:cs="Times New Roman"/>
          <w:sz w:val="24"/>
          <w:szCs w:val="24"/>
          <w:lang w:val="ru-RU"/>
        </w:rPr>
        <w:footnoteReference w:id="45"/>
      </w:r>
      <w:r w:rsidRPr="001E66F5">
        <w:rPr>
          <w:rFonts w:ascii="Times New Roman" w:eastAsia="Times New Roman" w:hAnsi="Times New Roman" w:cs="Times New Roman"/>
          <w:sz w:val="24"/>
          <w:szCs w:val="24"/>
          <w:lang w:val="ru-RU"/>
        </w:rPr>
        <w:t xml:space="preserve"> (</w:t>
      </w:r>
      <w:r w:rsidRPr="001E66F5">
        <w:rPr>
          <w:rFonts w:ascii="Times New Roman" w:eastAsia="Times New Roman" w:hAnsi="Times New Roman" w:cs="Times New Roman"/>
          <w:sz w:val="24"/>
          <w:szCs w:val="24"/>
        </w:rPr>
        <w:t>Karl</w:t>
      </w:r>
      <w:r w:rsidRPr="001E66F5">
        <w:rPr>
          <w:rFonts w:ascii="Times New Roman" w:eastAsia="Times New Roman" w:hAnsi="Times New Roman" w:cs="Times New Roman"/>
          <w:sz w:val="24"/>
          <w:szCs w:val="24"/>
          <w:lang w:val="ru-RU"/>
        </w:rPr>
        <w:t xml:space="preserve"> </w:t>
      </w:r>
      <w:r w:rsidRPr="001E66F5">
        <w:rPr>
          <w:rFonts w:ascii="Times New Roman" w:eastAsia="Times New Roman" w:hAnsi="Times New Roman" w:cs="Times New Roman"/>
          <w:sz w:val="24"/>
          <w:szCs w:val="24"/>
        </w:rPr>
        <w:t>Dunker</w:t>
      </w:r>
      <w:r w:rsidRPr="001E66F5">
        <w:rPr>
          <w:rFonts w:ascii="Times New Roman" w:eastAsia="Times New Roman" w:hAnsi="Times New Roman" w:cs="Times New Roman"/>
          <w:sz w:val="24"/>
          <w:szCs w:val="24"/>
          <w:lang w:val="ru-RU"/>
        </w:rPr>
        <w:t>, так</w:t>
      </w:r>
      <w:r>
        <w:rPr>
          <w:rFonts w:ascii="Times New Roman" w:eastAsia="Times New Roman" w:hAnsi="Times New Roman" w:cs="Times New Roman"/>
          <w:sz w:val="24"/>
          <w:szCs w:val="24"/>
          <w:lang w:val="ru-RU"/>
        </w:rPr>
        <w:t xml:space="preserve"> </w:t>
      </w:r>
      <w:r w:rsidRPr="001E66F5">
        <w:rPr>
          <w:rFonts w:ascii="Times New Roman" w:eastAsia="Times New Roman" w:hAnsi="Times New Roman" w:cs="Times New Roman"/>
          <w:sz w:val="24"/>
          <w:szCs w:val="24"/>
          <w:lang w:val="ru-RU"/>
        </w:rPr>
        <w:t xml:space="preserve">же </w:t>
      </w:r>
      <w:r>
        <w:rPr>
          <w:rFonts w:ascii="Times New Roman" w:eastAsia="Times New Roman" w:hAnsi="Times New Roman" w:cs="Times New Roman"/>
          <w:sz w:val="24"/>
          <w:szCs w:val="24"/>
          <w:lang w:val="ru-RU"/>
        </w:rPr>
        <w:t xml:space="preserve">- </w:t>
      </w:r>
      <w:r w:rsidRPr="001E66F5">
        <w:rPr>
          <w:rFonts w:ascii="Times New Roman" w:eastAsia="Times New Roman" w:hAnsi="Times New Roman" w:cs="Times New Roman"/>
          <w:sz w:val="24"/>
          <w:szCs w:val="24"/>
          <w:lang w:val="ru-RU"/>
        </w:rPr>
        <w:t>Данкер; род</w:t>
      </w:r>
      <w:proofErr w:type="gramStart"/>
      <w:r w:rsidRPr="001E66F5">
        <w:rPr>
          <w:rFonts w:ascii="Times New Roman" w:eastAsia="Times New Roman" w:hAnsi="Times New Roman" w:cs="Times New Roman"/>
          <w:sz w:val="24"/>
          <w:szCs w:val="24"/>
          <w:lang w:val="ru-RU"/>
        </w:rPr>
        <w:t>.</w:t>
      </w:r>
      <w:proofErr w:type="gramEnd"/>
      <w:r w:rsidRPr="001E66F5">
        <w:rPr>
          <w:rFonts w:ascii="Times New Roman" w:eastAsia="Times New Roman" w:hAnsi="Times New Roman" w:cs="Times New Roman"/>
          <w:sz w:val="24"/>
          <w:szCs w:val="24"/>
          <w:lang w:val="ru-RU"/>
        </w:rPr>
        <w:t xml:space="preserve"> </w:t>
      </w:r>
      <w:proofErr w:type="gramStart"/>
      <w:r w:rsidRPr="001E66F5">
        <w:rPr>
          <w:rFonts w:ascii="Times New Roman" w:eastAsia="Times New Roman" w:hAnsi="Times New Roman" w:cs="Times New Roman"/>
          <w:sz w:val="24"/>
          <w:szCs w:val="24"/>
          <w:lang w:val="ru-RU"/>
        </w:rPr>
        <w:t>в</w:t>
      </w:r>
      <w:proofErr w:type="gramEnd"/>
      <w:r w:rsidRPr="001E66F5">
        <w:rPr>
          <w:rFonts w:ascii="Times New Roman" w:eastAsia="Times New Roman" w:hAnsi="Times New Roman" w:cs="Times New Roman"/>
          <w:sz w:val="24"/>
          <w:szCs w:val="24"/>
          <w:lang w:val="ru-RU"/>
        </w:rPr>
        <w:t xml:space="preserve"> Германии, мигрировал в США в период нацизма, где и скончался). Именно он открыл феномен </w:t>
      </w:r>
      <w:hyperlink r:id="rId21" w:tooltip="Функциональная закрепленность" w:history="1">
        <w:r w:rsidRPr="001E66F5">
          <w:rPr>
            <w:rFonts w:ascii="Times New Roman" w:eastAsia="Times New Roman" w:hAnsi="Times New Roman" w:cs="Times New Roman"/>
            <w:sz w:val="24"/>
            <w:szCs w:val="24"/>
            <w:lang w:val="ru-RU"/>
          </w:rPr>
          <w:t>функциональной закрепленности</w:t>
        </w:r>
      </w:hyperlink>
      <w:r w:rsidRPr="001E66F5">
        <w:rPr>
          <w:rFonts w:ascii="Times New Roman" w:eastAsia="Times New Roman" w:hAnsi="Times New Roman" w:cs="Times New Roman"/>
          <w:sz w:val="24"/>
          <w:szCs w:val="24"/>
          <w:lang w:val="ru-RU"/>
        </w:rPr>
        <w:t xml:space="preserve">, заключающийся в том, что используемый определенным образом предмет трудно потом использовать иначе. Классическим </w:t>
      </w:r>
      <w:r w:rsidRPr="00823454">
        <w:rPr>
          <w:rFonts w:ascii="Times New Roman" w:eastAsia="Times New Roman" w:hAnsi="Times New Roman" w:cs="Times New Roman"/>
          <w:b/>
          <w:sz w:val="24"/>
          <w:szCs w:val="24"/>
          <w:lang w:val="ru-RU"/>
        </w:rPr>
        <w:t>тестом на креативность</w:t>
      </w:r>
      <w:r w:rsidRPr="001E66F5">
        <w:rPr>
          <w:rFonts w:ascii="Times New Roman" w:eastAsia="Times New Roman" w:hAnsi="Times New Roman" w:cs="Times New Roman"/>
          <w:sz w:val="24"/>
          <w:szCs w:val="24"/>
          <w:lang w:val="ru-RU"/>
        </w:rPr>
        <w:t xml:space="preserve"> считается его тест, использовавшийся для доказательства теории о большей креативности мигрантов по сравнению с коренным населением. Идея теста со свечой, упаковкой канцелярских кнопок и коробком спичек заключается в нецелевом, но целесообразном использовании данных бытовых предметов. Задача </w:t>
      </w:r>
      <w:proofErr w:type="gramStart"/>
      <w:r w:rsidRPr="001E66F5">
        <w:rPr>
          <w:rFonts w:ascii="Times New Roman" w:eastAsia="Times New Roman" w:hAnsi="Times New Roman" w:cs="Times New Roman"/>
          <w:sz w:val="24"/>
          <w:szCs w:val="24"/>
          <w:lang w:val="ru-RU"/>
        </w:rPr>
        <w:t>тестируемого</w:t>
      </w:r>
      <w:proofErr w:type="gramEnd"/>
      <w:r w:rsidRPr="001E66F5">
        <w:rPr>
          <w:rFonts w:ascii="Times New Roman" w:eastAsia="Times New Roman" w:hAnsi="Times New Roman" w:cs="Times New Roman"/>
          <w:sz w:val="24"/>
          <w:szCs w:val="24"/>
          <w:lang w:val="ru-RU"/>
        </w:rPr>
        <w:t xml:space="preserve"> - прикрепить горящую свечу к стене так, чтобы она не капала воском на стол под ней. Тест направлен на проверку когнитивной базы человека и преодоление феномена функциональной закрепленности. </w: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hAnsi="Times New Roman" w:cs="Times New Roman"/>
          <w:noProof/>
          <w:sz w:val="24"/>
          <w:szCs w:val="24"/>
        </w:rPr>
        <w:drawing>
          <wp:anchor distT="0" distB="0" distL="114300" distR="114300" simplePos="0" relativeHeight="251750400" behindDoc="0" locked="0" layoutInCell="1" allowOverlap="1" wp14:anchorId="5077B28E" wp14:editId="1B09C821">
            <wp:simplePos x="0" y="0"/>
            <wp:positionH relativeFrom="column">
              <wp:posOffset>2037080</wp:posOffset>
            </wp:positionH>
            <wp:positionV relativeFrom="paragraph">
              <wp:posOffset>47625</wp:posOffset>
            </wp:positionV>
            <wp:extent cx="1896745" cy="2070100"/>
            <wp:effectExtent l="0" t="0" r="8255" b="6350"/>
            <wp:wrapNone/>
            <wp:docPr id="77" name="Grafik 35" descr="http://upload.wikimedia.org/wikipedia/en/d/d6/Ge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en/d/d6/Genimag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163" r="9387" b="15160"/>
                    <a:stretch/>
                  </pic:blipFill>
                  <pic:spPr bwMode="auto">
                    <a:xfrm>
                      <a:off x="0" y="0"/>
                      <a:ext cx="1896745" cy="207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2A0014" w:rsidP="002A0014">
      <w:pPr>
        <w:spacing w:after="0" w:line="240" w:lineRule="auto"/>
        <w:jc w:val="both"/>
        <w:rPr>
          <w:rFonts w:ascii="Times New Roman" w:hAnsi="Times New Roman" w:cs="Times New Roman"/>
          <w:noProof/>
          <w:sz w:val="24"/>
          <w:szCs w:val="24"/>
          <w:lang w:val="ru-RU"/>
        </w:rPr>
      </w:pPr>
    </w:p>
    <w:p w:rsidR="002A0014" w:rsidRDefault="002A0014" w:rsidP="002A0014">
      <w:pPr>
        <w:spacing w:after="0" w:line="240" w:lineRule="auto"/>
        <w:jc w:val="both"/>
        <w:rPr>
          <w:rFonts w:ascii="Times New Roman" w:hAnsi="Times New Roman" w:cs="Times New Roman"/>
          <w:noProof/>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Default="007D6496" w:rsidP="002A0014">
      <w:pPr>
        <w:spacing w:after="0" w:line="240" w:lineRule="auto"/>
        <w:jc w:val="both"/>
        <w:rPr>
          <w:rFonts w:ascii="Times New Roman" w:eastAsia="Times New Roman" w:hAnsi="Times New Roman" w:cs="Times New Roman"/>
          <w:sz w:val="24"/>
          <w:szCs w:val="24"/>
          <w:lang w:val="ru-RU"/>
        </w:rPr>
      </w:pPr>
      <w:r w:rsidRPr="007D6496">
        <w:rPr>
          <w:rFonts w:ascii="Times New Roman" w:eastAsia="Times New Roman" w:hAnsi="Times New Roman" w:cs="Times New Roman"/>
          <w:sz w:val="24"/>
          <w:szCs w:val="24"/>
          <w:lang w:val="ru-RU"/>
        </w:rPr>
        <w:t>Илл. 11</w:t>
      </w:r>
      <w:r w:rsidR="002A0014" w:rsidRPr="007D6496">
        <w:rPr>
          <w:rFonts w:ascii="Times New Roman" w:eastAsia="Times New Roman" w:hAnsi="Times New Roman" w:cs="Times New Roman"/>
          <w:sz w:val="24"/>
          <w:szCs w:val="24"/>
          <w:lang w:val="ru-RU"/>
        </w:rPr>
        <w:t>:</w:t>
      </w:r>
      <w:r w:rsidR="002A0014">
        <w:rPr>
          <w:rFonts w:ascii="Times New Roman" w:eastAsia="Times New Roman" w:hAnsi="Times New Roman" w:cs="Times New Roman"/>
          <w:sz w:val="24"/>
          <w:szCs w:val="24"/>
          <w:lang w:val="ru-RU"/>
        </w:rPr>
        <w:t xml:space="preserve"> Проблема со свечой Дункера</w:t>
      </w:r>
    </w:p>
    <w:p w:rsidR="002A0014" w:rsidRDefault="002A0014" w:rsidP="002A0014">
      <w:pPr>
        <w:spacing w:after="0" w:line="240" w:lineRule="auto"/>
        <w:jc w:val="both"/>
        <w:rPr>
          <w:rFonts w:ascii="Times New Roman" w:eastAsia="Times New Roman" w:hAnsi="Times New Roman" w:cs="Times New Roman"/>
          <w:sz w:val="24"/>
          <w:szCs w:val="24"/>
          <w:lang w:val="ru-RU"/>
        </w:rPr>
      </w:pPr>
    </w:p>
    <w:p w:rsidR="002A0014" w:rsidRPr="00823454" w:rsidRDefault="002A0014" w:rsidP="002A0014">
      <w:pPr>
        <w:spacing w:after="0" w:line="240" w:lineRule="auto"/>
        <w:ind w:firstLine="708"/>
        <w:jc w:val="both"/>
        <w:rPr>
          <w:rFonts w:ascii="Times New Roman" w:hAnsi="Times New Roman" w:cs="Times New Roman"/>
          <w:b/>
          <w:sz w:val="24"/>
          <w:szCs w:val="24"/>
          <w:lang w:val="ru-RU"/>
        </w:rPr>
      </w:pPr>
      <w:r w:rsidRPr="001E66F5">
        <w:rPr>
          <w:rFonts w:ascii="Times New Roman" w:eastAsia="Times New Roman" w:hAnsi="Times New Roman" w:cs="Times New Roman"/>
          <w:sz w:val="24"/>
          <w:szCs w:val="24"/>
          <w:lang w:val="ru-RU"/>
        </w:rPr>
        <w:t>Свое развитие этот тест нашел в работе американского</w:t>
      </w:r>
      <w:r w:rsidRPr="001E66F5">
        <w:rPr>
          <w:rFonts w:ascii="Times New Roman" w:hAnsi="Times New Roman" w:cs="Times New Roman"/>
          <w:b/>
          <w:sz w:val="24"/>
          <w:szCs w:val="24"/>
          <w:lang w:val="ru-RU"/>
        </w:rPr>
        <w:t xml:space="preserve"> </w:t>
      </w:r>
      <w:r w:rsidRPr="001E66F5">
        <w:rPr>
          <w:rFonts w:ascii="Times New Roman" w:hAnsi="Times New Roman" w:cs="Times New Roman"/>
          <w:sz w:val="24"/>
          <w:szCs w:val="24"/>
          <w:lang w:val="ru-RU"/>
        </w:rPr>
        <w:t>психолога Джоя Пола Гилфорда (</w:t>
      </w:r>
      <w:r w:rsidRPr="001E66F5">
        <w:rPr>
          <w:rFonts w:ascii="Times New Roman" w:eastAsia="Times New Roman" w:hAnsi="Times New Roman" w:cs="Times New Roman"/>
          <w:sz w:val="24"/>
          <w:szCs w:val="24"/>
          <w:lang w:val="ru-RU"/>
        </w:rPr>
        <w:t>Joy Paul Guilford)</w:t>
      </w:r>
      <w:r>
        <w:rPr>
          <w:rStyle w:val="af2"/>
          <w:rFonts w:ascii="Times New Roman" w:eastAsia="Times New Roman" w:hAnsi="Times New Roman" w:cs="Times New Roman"/>
          <w:sz w:val="24"/>
          <w:szCs w:val="24"/>
          <w:lang w:val="ru-RU"/>
        </w:rPr>
        <w:footnoteReference w:id="46"/>
      </w:r>
      <w:r w:rsidRPr="001E66F5">
        <w:rPr>
          <w:rFonts w:ascii="Times New Roman" w:eastAsia="Times New Roman" w:hAnsi="Times New Roman" w:cs="Times New Roman"/>
          <w:sz w:val="24"/>
          <w:szCs w:val="24"/>
          <w:lang w:val="ru-RU"/>
        </w:rPr>
        <w:t>, автора модели структуры интеллекта, предложившего задания на  изобретение за две ми</w:t>
      </w:r>
      <w:r w:rsidRPr="001E66F5">
        <w:rPr>
          <w:rFonts w:ascii="Times New Roman" w:hAnsi="Times New Roman" w:cs="Times New Roman"/>
          <w:sz w:val="24"/>
          <w:szCs w:val="24"/>
          <w:lang w:val="ru-RU"/>
        </w:rPr>
        <w:t xml:space="preserve">нуты максимума вариантов непривычного использования бытовых предметов. Например, ручкой двери можно разбивать орехи, использовать ее как крючок для сумок, вместо носа снеговика. Для нас представляет интерес то, что </w:t>
      </w:r>
      <w:r w:rsidRPr="00823454">
        <w:rPr>
          <w:rFonts w:ascii="Times New Roman" w:hAnsi="Times New Roman" w:cs="Times New Roman"/>
          <w:b/>
          <w:sz w:val="24"/>
          <w:szCs w:val="24"/>
          <w:lang w:val="ru-RU"/>
        </w:rPr>
        <w:t>Гилфорд изучал интеллект в части памяти, мышления, внимания (концентрации внимания), творчества и темперамента</w:t>
      </w:r>
      <w:r w:rsidRPr="001E66F5">
        <w:rPr>
          <w:rFonts w:ascii="Times New Roman" w:hAnsi="Times New Roman" w:cs="Times New Roman"/>
          <w:sz w:val="24"/>
          <w:szCs w:val="24"/>
          <w:lang w:val="ru-RU"/>
        </w:rPr>
        <w:t xml:space="preserve">; а также то, что его работы стали основой для написания программ обучения одеренных детей в США. Им были отмечены и проанализированы связи между неумением классифицировать, неспособностью определять отношения между объектами и явлениями, а также </w:t>
      </w:r>
      <w:r w:rsidRPr="00823454">
        <w:rPr>
          <w:rFonts w:ascii="Times New Roman" w:hAnsi="Times New Roman" w:cs="Times New Roman"/>
          <w:b/>
          <w:sz w:val="24"/>
          <w:szCs w:val="24"/>
          <w:lang w:val="ru-RU"/>
        </w:rPr>
        <w:t>запоминать и сопоставлять видимое и сохраненное в памяти</w:t>
      </w:r>
      <w:r w:rsidRPr="001E66F5">
        <w:rPr>
          <w:rFonts w:ascii="Times New Roman" w:hAnsi="Times New Roman" w:cs="Times New Roman"/>
          <w:sz w:val="24"/>
          <w:szCs w:val="24"/>
          <w:lang w:val="ru-RU"/>
        </w:rPr>
        <w:t xml:space="preserve"> и т.д. – </w:t>
      </w:r>
      <w:r w:rsidRPr="00823454">
        <w:rPr>
          <w:rFonts w:ascii="Times New Roman" w:hAnsi="Times New Roman" w:cs="Times New Roman"/>
          <w:b/>
          <w:sz w:val="24"/>
          <w:szCs w:val="24"/>
          <w:lang w:val="ru-RU"/>
        </w:rPr>
        <w:t>и низкой успеваемостью школьников.</w:t>
      </w:r>
    </w:p>
    <w:p w:rsidR="002A0014" w:rsidRPr="001E66F5" w:rsidRDefault="002A0014" w:rsidP="002A0014">
      <w:pPr>
        <w:spacing w:after="0" w:line="240" w:lineRule="auto"/>
        <w:jc w:val="both"/>
        <w:rPr>
          <w:rFonts w:ascii="Times New Roman" w:hAnsi="Times New Roman" w:cs="Times New Roman"/>
          <w:sz w:val="24"/>
          <w:szCs w:val="24"/>
          <w:lang w:val="ru-RU"/>
        </w:rPr>
      </w:pPr>
    </w:p>
    <w:p w:rsidR="002A0014" w:rsidRPr="001E66F5" w:rsidRDefault="002A0014" w:rsidP="002A0014">
      <w:pPr>
        <w:spacing w:after="0" w:line="240" w:lineRule="auto"/>
        <w:jc w:val="both"/>
        <w:rPr>
          <w:rFonts w:ascii="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hAnsi="Times New Roman" w:cs="Times New Roman"/>
          <w:noProof/>
          <w:sz w:val="24"/>
          <w:szCs w:val="24"/>
        </w:rPr>
        <w:drawing>
          <wp:anchor distT="0" distB="0" distL="114300" distR="114300" simplePos="0" relativeHeight="251751424" behindDoc="0" locked="0" layoutInCell="1" allowOverlap="1" wp14:anchorId="285D3CFB" wp14:editId="1BF94247">
            <wp:simplePos x="0" y="0"/>
            <wp:positionH relativeFrom="column">
              <wp:posOffset>1283970</wp:posOffset>
            </wp:positionH>
            <wp:positionV relativeFrom="paragraph">
              <wp:posOffset>-311150</wp:posOffset>
            </wp:positionV>
            <wp:extent cx="3045460" cy="2420620"/>
            <wp:effectExtent l="0" t="0" r="2540" b="0"/>
            <wp:wrapNone/>
            <wp:docPr id="78" name="Grafik 10" descr="http://www.trainingcity.ru/imag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iningcity.ru/images/1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5460"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7D6496" w:rsidP="002A0014">
      <w:pPr>
        <w:spacing w:after="0" w:line="240" w:lineRule="auto"/>
        <w:jc w:val="both"/>
        <w:rPr>
          <w:rFonts w:ascii="Times New Roman" w:eastAsia="Times New Roman" w:hAnsi="Times New Roman" w:cs="Times New Roman"/>
          <w:sz w:val="24"/>
          <w:szCs w:val="24"/>
          <w:lang w:val="ru-RU"/>
        </w:rPr>
      </w:pPr>
      <w:r w:rsidRPr="007D6496">
        <w:rPr>
          <w:rFonts w:ascii="Times New Roman" w:eastAsia="Times New Roman" w:hAnsi="Times New Roman" w:cs="Times New Roman"/>
          <w:sz w:val="24"/>
          <w:szCs w:val="24"/>
          <w:lang w:val="ru-RU"/>
        </w:rPr>
        <w:t>Илл.12</w:t>
      </w:r>
      <w:r w:rsidR="002A0014" w:rsidRPr="007D6496">
        <w:rPr>
          <w:rFonts w:ascii="Times New Roman" w:eastAsia="Times New Roman" w:hAnsi="Times New Roman" w:cs="Times New Roman"/>
          <w:sz w:val="24"/>
          <w:szCs w:val="24"/>
          <w:lang w:val="ru-RU"/>
        </w:rPr>
        <w:t>:</w:t>
      </w:r>
      <w:r w:rsidR="002A0014" w:rsidRPr="001E66F5">
        <w:rPr>
          <w:rFonts w:ascii="Times New Roman" w:eastAsia="Times New Roman" w:hAnsi="Times New Roman" w:cs="Times New Roman"/>
          <w:sz w:val="24"/>
          <w:szCs w:val="24"/>
          <w:lang w:val="ru-RU"/>
        </w:rPr>
        <w:t xml:space="preserve"> Структура интеллекта по Дж. Гилфорду (источник: http://www.trainingcity.ru/interest/articles/model_strukturyi_intellekta_dzh._gilforda.html)</w: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ind w:firstLine="708"/>
        <w:jc w:val="both"/>
        <w:rPr>
          <w:rFonts w:ascii="Times New Roman" w:eastAsia="Times New Roman" w:hAnsi="Times New Roman" w:cs="Times New Roman"/>
          <w:sz w:val="24"/>
          <w:szCs w:val="24"/>
          <w:lang w:val="ru-RU"/>
        </w:rPr>
      </w:pPr>
      <w:proofErr w:type="gramStart"/>
      <w:r w:rsidRPr="001E66F5">
        <w:rPr>
          <w:rFonts w:ascii="Times New Roman" w:eastAsia="Times New Roman" w:hAnsi="Times New Roman" w:cs="Times New Roman"/>
          <w:sz w:val="24"/>
          <w:szCs w:val="24"/>
          <w:lang w:val="ru-RU"/>
        </w:rPr>
        <w:t>Дж. Гилфорд выделил четыре типа содержания (1) образное (визуальное и аудиальное), 2) семантическое, 3) символическое и 4) поведенческое) и пять типов интеллектуальных операций (1) познание, 2) память, 3) конвергентное продуцирование, 4) дивергентное продуцирование, 5) оценивание); - причем, каждая их них присуща отдельно взятой личности в большей или меньшей степени и неразрывна от поведенческого содержания.</w:t>
      </w:r>
      <w:proofErr w:type="gramEnd"/>
      <w:r w:rsidRPr="001E66F5">
        <w:rPr>
          <w:rFonts w:ascii="Times New Roman" w:eastAsia="Times New Roman" w:hAnsi="Times New Roman" w:cs="Times New Roman"/>
          <w:sz w:val="24"/>
          <w:szCs w:val="24"/>
          <w:lang w:val="ru-RU"/>
        </w:rPr>
        <w:t xml:space="preserve"> В этом ответ на то, почему «любимчики» педагога, старательные и усидчивые ученики, поведение которых отвечает ожиданию старших, часто не справляются с конкурсными заданиями на олимпиадах; а непоседы-двоечники, своевольные и нередко противоречащие нормам и правилам «принятого хорошего тона» становятся лауреатами Нобелевской премии и авторами значимых открытий. </w:t>
      </w:r>
    </w:p>
    <w:p w:rsidR="002A0014" w:rsidRPr="001E66F5" w:rsidRDefault="002A0014" w:rsidP="002A0014">
      <w:pPr>
        <w:spacing w:after="0" w:line="240" w:lineRule="auto"/>
        <w:ind w:firstLine="708"/>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t xml:space="preserve">В 1960-е годы </w:t>
      </w:r>
      <w:r w:rsidRPr="00823454">
        <w:rPr>
          <w:rFonts w:ascii="Times New Roman" w:eastAsia="Times New Roman" w:hAnsi="Times New Roman" w:cs="Times New Roman"/>
          <w:b/>
          <w:sz w:val="24"/>
          <w:szCs w:val="24"/>
          <w:lang w:val="ru-RU"/>
        </w:rPr>
        <w:t>креативность</w:t>
      </w:r>
      <w:r w:rsidRPr="001E66F5">
        <w:rPr>
          <w:rFonts w:ascii="Times New Roman" w:eastAsia="Times New Roman" w:hAnsi="Times New Roman" w:cs="Times New Roman"/>
          <w:sz w:val="24"/>
          <w:szCs w:val="24"/>
          <w:lang w:val="ru-RU"/>
        </w:rPr>
        <w:t xml:space="preserve"> получает новое прочтение - </w:t>
      </w:r>
      <w:r w:rsidRPr="00823454">
        <w:rPr>
          <w:rFonts w:ascii="Times New Roman" w:eastAsia="Times New Roman" w:hAnsi="Times New Roman" w:cs="Times New Roman"/>
          <w:b/>
          <w:sz w:val="24"/>
          <w:szCs w:val="24"/>
          <w:lang w:val="ru-RU"/>
        </w:rPr>
        <w:t>как дополнение и переосмысление реальности</w:t>
      </w:r>
      <w:r w:rsidRPr="001E66F5">
        <w:rPr>
          <w:rFonts w:ascii="Times New Roman" w:eastAsia="Times New Roman" w:hAnsi="Times New Roman" w:cs="Times New Roman"/>
          <w:sz w:val="24"/>
          <w:szCs w:val="24"/>
          <w:lang w:val="ru-RU"/>
        </w:rPr>
        <w:t>, например, в работах американского же психолога Эллиса Пола Торренса (Ellis Paul Torrance)</w:t>
      </w:r>
      <w:r>
        <w:rPr>
          <w:rStyle w:val="af2"/>
          <w:rFonts w:ascii="Times New Roman" w:eastAsia="Times New Roman" w:hAnsi="Times New Roman" w:cs="Times New Roman"/>
          <w:sz w:val="24"/>
          <w:szCs w:val="24"/>
          <w:lang w:val="ru-RU"/>
        </w:rPr>
        <w:footnoteReference w:id="47"/>
      </w:r>
      <w:r w:rsidRPr="001E66F5">
        <w:rPr>
          <w:rFonts w:ascii="Times New Roman" w:eastAsia="Times New Roman" w:hAnsi="Times New Roman" w:cs="Times New Roman"/>
          <w:sz w:val="24"/>
          <w:szCs w:val="24"/>
          <w:lang w:val="ru-RU"/>
        </w:rPr>
        <w:t>, опиравшегося на идеи Дж. Гилфорда и создавшего Тест оценки творческого мышления (ТОТМТ). Тест был направлен на определение уровня развитости дивергентного мышления и иных компетенций в области решения проблемных задач и оценивался (с 1984 г.) по критериям: беглости</w:t>
      </w:r>
      <w:r w:rsidRPr="004F58D3">
        <w:rPr>
          <w:rFonts w:ascii="Times New Roman" w:eastAsia="Times New Roman" w:hAnsi="Times New Roman" w:cs="Times New Roman"/>
          <w:sz w:val="24"/>
          <w:szCs w:val="24"/>
          <w:lang w:val="ru-RU"/>
        </w:rPr>
        <w:t xml:space="preserve"> </w:t>
      </w:r>
      <w:r w:rsidRPr="001E66F5">
        <w:rPr>
          <w:rFonts w:ascii="Times New Roman" w:eastAsia="Times New Roman" w:hAnsi="Times New Roman" w:cs="Times New Roman"/>
          <w:sz w:val="24"/>
          <w:szCs w:val="24"/>
          <w:lang w:val="ru-RU"/>
        </w:rPr>
        <w:t>(</w:t>
      </w:r>
      <w:r w:rsidRPr="004F58D3">
        <w:rPr>
          <w:rFonts w:ascii="Times New Roman" w:eastAsia="Times New Roman" w:hAnsi="Times New Roman" w:cs="Times New Roman"/>
          <w:sz w:val="24"/>
          <w:szCs w:val="24"/>
          <w:lang w:val="ru-RU"/>
        </w:rPr>
        <w:t>количество</w:t>
      </w:r>
      <w:r w:rsidRPr="001E66F5">
        <w:rPr>
          <w:rFonts w:ascii="Times New Roman" w:eastAsia="Times New Roman" w:hAnsi="Times New Roman" w:cs="Times New Roman"/>
          <w:sz w:val="24"/>
          <w:szCs w:val="24"/>
          <w:lang w:val="ru-RU"/>
        </w:rPr>
        <w:t xml:space="preserve"> вариантов ответов на проблему, являющихся ее решениями), оригинальности (статистическая частотность ответов) и тщательности (детализация ответов).</w:t>
      </w:r>
    </w:p>
    <w:p w:rsidR="002A0014" w:rsidRPr="001E66F5" w:rsidRDefault="002A0014" w:rsidP="002A0014">
      <w:pPr>
        <w:spacing w:after="0" w:line="240" w:lineRule="auto"/>
        <w:ind w:firstLine="708"/>
        <w:jc w:val="both"/>
        <w:rPr>
          <w:rFonts w:ascii="Times New Roman" w:hAnsi="Times New Roman" w:cs="Times New Roman"/>
          <w:sz w:val="24"/>
          <w:szCs w:val="24"/>
          <w:lang w:val="ru-RU"/>
        </w:rPr>
      </w:pPr>
      <w:r w:rsidRPr="001E66F5">
        <w:rPr>
          <w:rFonts w:ascii="Times New Roman" w:hAnsi="Times New Roman" w:cs="Times New Roman"/>
          <w:sz w:val="24"/>
          <w:szCs w:val="24"/>
          <w:lang w:val="ru-RU"/>
        </w:rPr>
        <w:lastRenderedPageBreak/>
        <w:t>Он же поставил вопрос о связи интеллекта и креативности и ответил на него т.н. «Гипотезой порогового значения» (</w:t>
      </w:r>
      <w:r w:rsidRPr="00823454">
        <w:rPr>
          <w:rFonts w:ascii="Times New Roman" w:hAnsi="Times New Roman" w:cs="Times New Roman"/>
          <w:b/>
          <w:sz w:val="24"/>
          <w:szCs w:val="24"/>
          <w:lang w:val="ru-RU"/>
        </w:rPr>
        <w:t>на низком уровне интеллект и креативность непосредственно взаимосвязаны, тогда как на высоком уровне они независимы друг от друга</w:t>
      </w:r>
      <w:r w:rsidRPr="001E66F5">
        <w:rPr>
          <w:rFonts w:ascii="Times New Roman" w:hAnsi="Times New Roman" w:cs="Times New Roman"/>
          <w:sz w:val="24"/>
          <w:szCs w:val="24"/>
          <w:lang w:val="ru-RU"/>
        </w:rPr>
        <w:t xml:space="preserve">). </w:t>
      </w:r>
      <w:proofErr w:type="gramStart"/>
      <w:r w:rsidRPr="001E66F5">
        <w:rPr>
          <w:rFonts w:ascii="Times New Roman" w:hAnsi="Times New Roman" w:cs="Times New Roman"/>
          <w:sz w:val="24"/>
          <w:szCs w:val="24"/>
          <w:lang w:val="ru-RU"/>
        </w:rPr>
        <w:t>Наиболее важным в связи с нашей деятельность нам представляется его вклад в разработку «Миннесотских Тестов оценки Творческого Мышления (Minnesota Tests of Creative Thinking (MTCT):</w:t>
      </w:r>
      <w:proofErr w:type="gramEnd"/>
    </w:p>
    <w:p w:rsidR="002A0014" w:rsidRPr="00F74EF2" w:rsidRDefault="002A0014" w:rsidP="002A0014">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F74EF2">
        <w:rPr>
          <w:rFonts w:ascii="Times New Roman" w:hAnsi="Times New Roman" w:cs="Times New Roman"/>
          <w:sz w:val="24"/>
          <w:szCs w:val="24"/>
          <w:lang w:val="ru-RU"/>
        </w:rPr>
        <w:t>Вербальные задачи с вербальными раздражителями:</w: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hAnsi="Times New Roman" w:cs="Times New Roman"/>
          <w:sz w:val="24"/>
          <w:szCs w:val="24"/>
          <w:lang w:val="ru-RU"/>
        </w:rPr>
        <w:t xml:space="preserve">- </w:t>
      </w:r>
      <w:r w:rsidRPr="001E66F5">
        <w:rPr>
          <w:rFonts w:ascii="Times New Roman" w:eastAsia="Times New Roman" w:hAnsi="Times New Roman" w:cs="Times New Roman"/>
          <w:iCs/>
          <w:sz w:val="24"/>
          <w:szCs w:val="24"/>
          <w:lang w:val="ru-RU"/>
        </w:rPr>
        <w:t>Задача последствий</w:t>
      </w:r>
    </w:p>
    <w:p w:rsidR="002A0014" w:rsidRPr="0078032D"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iCs/>
          <w:sz w:val="24"/>
          <w:szCs w:val="24"/>
          <w:lang w:val="ru-RU"/>
        </w:rPr>
        <w:t xml:space="preserve">- </w:t>
      </w:r>
      <w:r w:rsidRPr="0078032D">
        <w:rPr>
          <w:rFonts w:ascii="Times New Roman" w:eastAsia="Times New Roman" w:hAnsi="Times New Roman" w:cs="Times New Roman"/>
          <w:iCs/>
          <w:sz w:val="24"/>
          <w:szCs w:val="24"/>
          <w:lang w:val="ru-RU"/>
        </w:rPr>
        <w:t>Задача «просто предположим»</w:t>
      </w:r>
    </w:p>
    <w:p w:rsidR="002A0014" w:rsidRPr="0078032D"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iCs/>
          <w:sz w:val="24"/>
          <w:szCs w:val="24"/>
          <w:lang w:val="ru-RU"/>
        </w:rPr>
        <w:t xml:space="preserve">- </w:t>
      </w:r>
      <w:r w:rsidRPr="0078032D">
        <w:rPr>
          <w:rFonts w:ascii="Times New Roman" w:eastAsia="Times New Roman" w:hAnsi="Times New Roman" w:cs="Times New Roman"/>
          <w:iCs/>
          <w:sz w:val="24"/>
          <w:szCs w:val="24"/>
          <w:lang w:val="ru-RU"/>
        </w:rPr>
        <w:t>Задача ситуаций</w:t>
      </w:r>
    </w:p>
    <w:p w:rsidR="002A0014" w:rsidRPr="0078032D"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iCs/>
          <w:sz w:val="24"/>
          <w:szCs w:val="24"/>
          <w:lang w:val="ru-RU"/>
        </w:rPr>
        <w:t xml:space="preserve">- </w:t>
      </w:r>
      <w:r w:rsidRPr="0078032D">
        <w:rPr>
          <w:rFonts w:ascii="Times New Roman" w:eastAsia="Times New Roman" w:hAnsi="Times New Roman" w:cs="Times New Roman"/>
          <w:iCs/>
          <w:sz w:val="24"/>
          <w:szCs w:val="24"/>
          <w:lang w:val="ru-RU"/>
        </w:rPr>
        <w:t>Задача общих проблем</w:t>
      </w:r>
    </w:p>
    <w:p w:rsidR="002A0014" w:rsidRPr="0078032D"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iCs/>
          <w:sz w:val="24"/>
          <w:szCs w:val="24"/>
          <w:lang w:val="ru-RU"/>
        </w:rPr>
        <w:t xml:space="preserve">- </w:t>
      </w:r>
      <w:r w:rsidRPr="0078032D">
        <w:rPr>
          <w:rFonts w:ascii="Times New Roman" w:eastAsia="Times New Roman" w:hAnsi="Times New Roman" w:cs="Times New Roman"/>
          <w:iCs/>
          <w:sz w:val="24"/>
          <w:szCs w:val="24"/>
          <w:lang w:val="ru-RU"/>
        </w:rPr>
        <w:t>Задача усовершенствования</w:t>
      </w:r>
    </w:p>
    <w:p w:rsidR="002A0014" w:rsidRPr="0078032D"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iCs/>
          <w:sz w:val="24"/>
          <w:szCs w:val="24"/>
          <w:lang w:val="ru-RU"/>
        </w:rPr>
        <w:t xml:space="preserve">- </w:t>
      </w:r>
      <w:r w:rsidRPr="0078032D">
        <w:rPr>
          <w:rFonts w:ascii="Times New Roman" w:eastAsia="Times New Roman" w:hAnsi="Times New Roman" w:cs="Times New Roman"/>
          <w:iCs/>
          <w:sz w:val="24"/>
          <w:szCs w:val="24"/>
          <w:lang w:val="ru-RU"/>
        </w:rPr>
        <w:t>«Проблема Мамы — Хаббард»</w:t>
      </w:r>
    </w:p>
    <w:p w:rsidR="002A0014" w:rsidRPr="0078032D"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iCs/>
          <w:sz w:val="24"/>
          <w:szCs w:val="24"/>
          <w:lang w:val="ru-RU"/>
        </w:rPr>
        <w:t xml:space="preserve">- </w:t>
      </w:r>
      <w:r w:rsidRPr="0078032D">
        <w:rPr>
          <w:rFonts w:ascii="Times New Roman" w:eastAsia="Times New Roman" w:hAnsi="Times New Roman" w:cs="Times New Roman"/>
          <w:iCs/>
          <w:sz w:val="24"/>
          <w:szCs w:val="24"/>
          <w:lang w:val="ru-RU"/>
        </w:rPr>
        <w:t>Задача вымышленных историй</w:t>
      </w:r>
    </w:p>
    <w:p w:rsidR="002A0014" w:rsidRPr="001E66F5"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 xml:space="preserve">- </w:t>
      </w:r>
      <w:r w:rsidRPr="0078032D">
        <w:rPr>
          <w:rFonts w:ascii="Times New Roman" w:eastAsia="Times New Roman" w:hAnsi="Times New Roman" w:cs="Times New Roman"/>
          <w:iCs/>
          <w:sz w:val="24"/>
          <w:szCs w:val="24"/>
          <w:lang w:val="ru-RU"/>
        </w:rPr>
        <w:t>Проблемы прыгающей коровы</w:t>
      </w:r>
    </w:p>
    <w:p w:rsidR="002A0014"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2) Вербальные задачи с невербальными раздражителями</w:t>
      </w:r>
    </w:p>
    <w:p w:rsidR="002A0014" w:rsidRPr="001546DA"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 xml:space="preserve">- </w:t>
      </w:r>
      <w:r w:rsidRPr="001546DA">
        <w:rPr>
          <w:rFonts w:ascii="Times New Roman" w:eastAsia="Times New Roman" w:hAnsi="Times New Roman" w:cs="Times New Roman"/>
          <w:iCs/>
          <w:sz w:val="24"/>
          <w:szCs w:val="24"/>
          <w:lang w:val="ru-RU"/>
        </w:rPr>
        <w:t>Задача «Спроси и догадайся»</w:t>
      </w:r>
    </w:p>
    <w:p w:rsidR="002A0014" w:rsidRPr="001546DA"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 xml:space="preserve">- </w:t>
      </w:r>
      <w:r w:rsidRPr="001546DA">
        <w:rPr>
          <w:rFonts w:ascii="Times New Roman" w:eastAsia="Times New Roman" w:hAnsi="Times New Roman" w:cs="Times New Roman"/>
          <w:iCs/>
          <w:sz w:val="24"/>
          <w:szCs w:val="24"/>
          <w:lang w:val="ru-RU"/>
        </w:rPr>
        <w:t>Задача улучшения</w:t>
      </w:r>
      <w:r w:rsidRPr="001E66F5">
        <w:rPr>
          <w:rFonts w:ascii="Times New Roman" w:eastAsia="Times New Roman" w:hAnsi="Times New Roman" w:cs="Times New Roman"/>
          <w:iCs/>
          <w:sz w:val="24"/>
          <w:szCs w:val="24"/>
          <w:lang w:val="ru-RU"/>
        </w:rPr>
        <w:t xml:space="preserve"> существующего</w:t>
      </w:r>
      <w:r w:rsidRPr="001546DA">
        <w:rPr>
          <w:rFonts w:ascii="Times New Roman" w:eastAsia="Times New Roman" w:hAnsi="Times New Roman" w:cs="Times New Roman"/>
          <w:iCs/>
          <w:sz w:val="24"/>
          <w:szCs w:val="24"/>
          <w:lang w:val="ru-RU"/>
        </w:rPr>
        <w:t xml:space="preserve"> продукта</w:t>
      </w:r>
    </w:p>
    <w:p w:rsidR="002A0014" w:rsidRPr="001546DA"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 xml:space="preserve">- </w:t>
      </w:r>
      <w:r w:rsidRPr="001546DA">
        <w:rPr>
          <w:rFonts w:ascii="Times New Roman" w:eastAsia="Times New Roman" w:hAnsi="Times New Roman" w:cs="Times New Roman"/>
          <w:iCs/>
          <w:sz w:val="24"/>
          <w:szCs w:val="24"/>
          <w:lang w:val="ru-RU"/>
        </w:rPr>
        <w:t>Задача необычного применения</w: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r w:rsidRPr="001E66F5">
        <w:rPr>
          <w:rFonts w:ascii="Times New Roman" w:eastAsia="Times New Roman" w:hAnsi="Times New Roman" w:cs="Times New Roman"/>
          <w:sz w:val="24"/>
          <w:szCs w:val="24"/>
          <w:lang w:val="ru-RU"/>
        </w:rPr>
        <w:t>3) Невербальные задачи</w:t>
      </w:r>
    </w:p>
    <w:p w:rsidR="002A0014" w:rsidRPr="007C31EC"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 xml:space="preserve">- </w:t>
      </w:r>
      <w:r w:rsidRPr="007C31EC">
        <w:rPr>
          <w:rFonts w:ascii="Times New Roman" w:eastAsia="Times New Roman" w:hAnsi="Times New Roman" w:cs="Times New Roman"/>
          <w:iCs/>
          <w:sz w:val="24"/>
          <w:szCs w:val="24"/>
          <w:lang w:val="ru-RU"/>
        </w:rPr>
        <w:t>Задача неполных фигур</w:t>
      </w:r>
      <w:r w:rsidRPr="001E66F5">
        <w:rPr>
          <w:rFonts w:ascii="Times New Roman" w:eastAsia="Times New Roman" w:hAnsi="Times New Roman" w:cs="Times New Roman"/>
          <w:iCs/>
          <w:sz w:val="24"/>
          <w:szCs w:val="24"/>
          <w:lang w:val="ru-RU"/>
        </w:rPr>
        <w:t xml:space="preserve"> (по </w:t>
      </w:r>
      <w:r w:rsidRPr="007C31EC">
        <w:rPr>
          <w:rFonts w:ascii="Times New Roman" w:eastAsia="Times New Roman" w:hAnsi="Times New Roman" w:cs="Times New Roman"/>
          <w:iCs/>
          <w:sz w:val="24"/>
          <w:szCs w:val="24"/>
          <w:lang w:val="ru-RU"/>
        </w:rPr>
        <w:t>Кейт Франк (Kate Franck</w:t>
      </w:r>
      <w:r w:rsidRPr="001E66F5">
        <w:rPr>
          <w:rFonts w:ascii="Times New Roman" w:eastAsia="Times New Roman" w:hAnsi="Times New Roman" w:cs="Times New Roman"/>
          <w:iCs/>
          <w:sz w:val="24"/>
          <w:szCs w:val="24"/>
          <w:lang w:val="ru-RU"/>
        </w:rPr>
        <w:t>))</w:t>
      </w:r>
    </w:p>
    <w:p w:rsidR="002A0014" w:rsidRPr="007C31EC"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 xml:space="preserve">- </w:t>
      </w:r>
      <w:r w:rsidRPr="007C31EC">
        <w:rPr>
          <w:rFonts w:ascii="Times New Roman" w:eastAsia="Times New Roman" w:hAnsi="Times New Roman" w:cs="Times New Roman"/>
          <w:iCs/>
          <w:sz w:val="24"/>
          <w:szCs w:val="24"/>
          <w:lang w:val="ru-RU"/>
        </w:rPr>
        <w:t>Задача сконструировать изображение или форму</w:t>
      </w:r>
    </w:p>
    <w:p w:rsidR="002A0014" w:rsidRPr="007C31EC"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 xml:space="preserve">- </w:t>
      </w:r>
      <w:r w:rsidRPr="007C31EC">
        <w:rPr>
          <w:rFonts w:ascii="Times New Roman" w:eastAsia="Times New Roman" w:hAnsi="Times New Roman" w:cs="Times New Roman"/>
          <w:iCs/>
          <w:sz w:val="24"/>
          <w:szCs w:val="24"/>
          <w:lang w:val="ru-RU"/>
        </w:rPr>
        <w:t>Задача «Круги и квадраты»</w:t>
      </w:r>
    </w:p>
    <w:p w:rsidR="002A0014" w:rsidRPr="007C31EC" w:rsidRDefault="002A0014" w:rsidP="002A0014">
      <w:pPr>
        <w:spacing w:after="0" w:line="240" w:lineRule="auto"/>
        <w:jc w:val="both"/>
        <w:rPr>
          <w:rFonts w:ascii="Times New Roman" w:eastAsia="Times New Roman" w:hAnsi="Times New Roman" w:cs="Times New Roman"/>
          <w:iCs/>
          <w:sz w:val="24"/>
          <w:szCs w:val="24"/>
          <w:lang w:val="ru-RU"/>
        </w:rPr>
      </w:pPr>
      <w:r w:rsidRPr="001E66F5">
        <w:rPr>
          <w:rFonts w:ascii="Times New Roman" w:eastAsia="Times New Roman" w:hAnsi="Times New Roman" w:cs="Times New Roman"/>
          <w:iCs/>
          <w:sz w:val="24"/>
          <w:szCs w:val="24"/>
          <w:lang w:val="ru-RU"/>
        </w:rPr>
        <w:t xml:space="preserve">- </w:t>
      </w:r>
      <w:r w:rsidRPr="007C31EC">
        <w:rPr>
          <w:rFonts w:ascii="Times New Roman" w:eastAsia="Times New Roman" w:hAnsi="Times New Roman" w:cs="Times New Roman"/>
          <w:iCs/>
          <w:sz w:val="24"/>
          <w:szCs w:val="24"/>
          <w:lang w:val="ru-RU"/>
        </w:rPr>
        <w:t>Задача творческого проекта</w:t>
      </w:r>
    </w:p>
    <w:p w:rsidR="002A0014" w:rsidRPr="0078032D" w:rsidRDefault="002A0014" w:rsidP="002A0014">
      <w:pPr>
        <w:spacing w:after="0" w:line="240" w:lineRule="auto"/>
        <w:jc w:val="both"/>
        <w:rPr>
          <w:rFonts w:ascii="Times New Roman" w:eastAsia="Times New Roman" w:hAnsi="Times New Roman" w:cs="Times New Roman"/>
          <w:sz w:val="24"/>
          <w:szCs w:val="24"/>
          <w:lang w:val="ru-RU"/>
        </w:rPr>
      </w:pPr>
    </w:p>
    <w:p w:rsidR="002A0014" w:rsidRPr="001E66F5" w:rsidRDefault="002A0014" w:rsidP="002A0014">
      <w:pPr>
        <w:spacing w:after="0" w:line="240" w:lineRule="auto"/>
        <w:ind w:firstLine="708"/>
        <w:jc w:val="both"/>
        <w:rPr>
          <w:rFonts w:ascii="Times New Roman" w:hAnsi="Times New Roman" w:cs="Times New Roman"/>
          <w:sz w:val="24"/>
          <w:szCs w:val="24"/>
          <w:lang w:val="ru-RU"/>
        </w:rPr>
      </w:pPr>
      <w:r w:rsidRPr="001E66F5">
        <w:rPr>
          <w:rFonts w:ascii="Times New Roman" w:hAnsi="Times New Roman" w:cs="Times New Roman"/>
          <w:sz w:val="24"/>
          <w:szCs w:val="24"/>
          <w:lang w:val="ru-RU"/>
        </w:rPr>
        <w:t>Интересно отметить, что в 1984 году Университет Джорджии учредил центр развития творчества и таланта имени Торренса (</w:t>
      </w:r>
      <w:hyperlink r:id="rId24" w:history="1">
        <w:r w:rsidRPr="001E66F5">
          <w:rPr>
            <w:rStyle w:val="a9"/>
            <w:rFonts w:ascii="Times New Roman" w:hAnsi="Times New Roman" w:cs="Times New Roman"/>
            <w:sz w:val="24"/>
            <w:szCs w:val="24"/>
            <w:lang w:val="ru-RU"/>
          </w:rPr>
          <w:t>http://www.coe.uga.edu/torrance/</w:t>
        </w:r>
      </w:hyperlink>
      <w:r w:rsidRPr="001E66F5">
        <w:rPr>
          <w:rFonts w:ascii="Times New Roman" w:hAnsi="Times New Roman" w:cs="Times New Roman"/>
          <w:sz w:val="24"/>
          <w:szCs w:val="24"/>
          <w:lang w:val="ru-RU"/>
        </w:rPr>
        <w:t>), где регулярно обучаются стипендиаты из разных стран мира.</w:t>
      </w:r>
    </w:p>
    <w:p w:rsidR="002A0014" w:rsidRDefault="002A0014" w:rsidP="002A0014">
      <w:pPr>
        <w:spacing w:after="0" w:line="240" w:lineRule="auto"/>
        <w:ind w:firstLine="708"/>
        <w:jc w:val="both"/>
        <w:rPr>
          <w:rFonts w:ascii="Times New Roman" w:hAnsi="Times New Roman" w:cs="Times New Roman"/>
          <w:sz w:val="24"/>
          <w:szCs w:val="24"/>
          <w:lang w:val="ru-RU"/>
        </w:rPr>
      </w:pPr>
      <w:r w:rsidRPr="001E66F5">
        <w:rPr>
          <w:rFonts w:ascii="Times New Roman" w:hAnsi="Times New Roman" w:cs="Times New Roman"/>
          <w:sz w:val="24"/>
          <w:szCs w:val="24"/>
          <w:lang w:val="ru-RU"/>
        </w:rPr>
        <w:t>Наконец, в 2009 году креативный директор агентства «</w:t>
      </w:r>
      <w:proofErr w:type="gramStart"/>
      <w:r w:rsidRPr="001E66F5">
        <w:rPr>
          <w:rFonts w:ascii="Times New Roman" w:hAnsi="Times New Roman" w:cs="Times New Roman"/>
          <w:sz w:val="24"/>
          <w:szCs w:val="24"/>
          <w:lang w:val="ru-RU"/>
        </w:rPr>
        <w:t>С</w:t>
      </w:r>
      <w:proofErr w:type="gramEnd"/>
      <w:r w:rsidRPr="001E66F5">
        <w:rPr>
          <w:rFonts w:ascii="Times New Roman" w:hAnsi="Times New Roman" w:cs="Times New Roman"/>
          <w:sz w:val="24"/>
          <w:szCs w:val="24"/>
          <w:lang w:val="ru-RU"/>
        </w:rPr>
        <w:t xml:space="preserve">armichael Lynch» Дэвис Брок приступает к необычному </w:t>
      </w:r>
      <w:r w:rsidRPr="00823454">
        <w:rPr>
          <w:rFonts w:ascii="Times New Roman" w:hAnsi="Times New Roman" w:cs="Times New Roman"/>
          <w:b/>
          <w:sz w:val="24"/>
          <w:szCs w:val="24"/>
          <w:lang w:val="ru-RU"/>
        </w:rPr>
        <w:t>проекту по развитию собственной креативности</w:t>
      </w:r>
      <w:r w:rsidRPr="001E66F5">
        <w:rPr>
          <w:rFonts w:ascii="Times New Roman" w:hAnsi="Times New Roman" w:cs="Times New Roman"/>
          <w:sz w:val="24"/>
          <w:szCs w:val="24"/>
          <w:lang w:val="ru-RU"/>
        </w:rPr>
        <w:t xml:space="preserve"> – ежедневно круглый год он создает  по одному оригинальному объекту – фотоработу, рукоделие из подручных материалов, компьютерную графику и т.п. </w:t>
      </w:r>
      <w:proofErr w:type="gramStart"/>
      <w:r w:rsidRPr="001E66F5">
        <w:rPr>
          <w:rFonts w:ascii="Times New Roman" w:hAnsi="Times New Roman" w:cs="Times New Roman"/>
          <w:sz w:val="24"/>
          <w:szCs w:val="24"/>
          <w:lang w:val="ru-RU"/>
        </w:rPr>
        <w:t>Итоги этой деятельности легли в основу его творческой мастерской (</w:t>
      </w:r>
      <w:hyperlink r:id="rId25" w:history="1">
        <w:r w:rsidRPr="001E66F5">
          <w:rPr>
            <w:rFonts w:ascii="Times New Roman" w:hAnsi="Times New Roman" w:cs="Times New Roman"/>
            <w:sz w:val="24"/>
            <w:szCs w:val="24"/>
          </w:rPr>
          <w:t>http</w:t>
        </w:r>
        <w:r w:rsidRPr="001E66F5">
          <w:rPr>
            <w:rFonts w:ascii="Times New Roman" w:hAnsi="Times New Roman" w:cs="Times New Roman"/>
            <w:sz w:val="24"/>
            <w:szCs w:val="24"/>
            <w:lang w:val="ru-RU"/>
          </w:rPr>
          <w:t>://</w:t>
        </w:r>
        <w:proofErr w:type="gramEnd"/>
        <w:r w:rsidRPr="001E66F5">
          <w:rPr>
            <w:rFonts w:ascii="Times New Roman" w:hAnsi="Times New Roman" w:cs="Times New Roman"/>
            <w:sz w:val="24"/>
            <w:szCs w:val="24"/>
          </w:rPr>
          <w:t>www</w:t>
        </w:r>
        <w:r w:rsidRPr="001E66F5">
          <w:rPr>
            <w:rFonts w:ascii="Times New Roman" w:hAnsi="Times New Roman" w:cs="Times New Roman"/>
            <w:sz w:val="24"/>
            <w:szCs w:val="24"/>
            <w:lang w:val="ru-RU"/>
          </w:rPr>
          <w:t>.</w:t>
        </w:r>
        <w:r w:rsidRPr="001E66F5">
          <w:rPr>
            <w:rFonts w:ascii="Times New Roman" w:hAnsi="Times New Roman" w:cs="Times New Roman"/>
            <w:sz w:val="24"/>
            <w:szCs w:val="24"/>
          </w:rPr>
          <w:t>adme</w:t>
        </w:r>
        <w:r w:rsidRPr="001E66F5">
          <w:rPr>
            <w:rFonts w:ascii="Times New Roman" w:hAnsi="Times New Roman" w:cs="Times New Roman"/>
            <w:sz w:val="24"/>
            <w:szCs w:val="24"/>
            <w:lang w:val="ru-RU"/>
          </w:rPr>
          <w:t>.</w:t>
        </w:r>
        <w:r w:rsidRPr="001E66F5">
          <w:rPr>
            <w:rFonts w:ascii="Times New Roman" w:hAnsi="Times New Roman" w:cs="Times New Roman"/>
            <w:sz w:val="24"/>
            <w:szCs w:val="24"/>
          </w:rPr>
          <w:t>ru</w:t>
        </w:r>
        <w:r w:rsidRPr="001E66F5">
          <w:rPr>
            <w:rFonts w:ascii="Times New Roman" w:hAnsi="Times New Roman" w:cs="Times New Roman"/>
            <w:sz w:val="24"/>
            <w:szCs w:val="24"/>
            <w:lang w:val="ru-RU"/>
          </w:rPr>
          <w:t>/</w:t>
        </w:r>
        <w:r w:rsidRPr="001E66F5">
          <w:rPr>
            <w:rFonts w:ascii="Times New Roman" w:hAnsi="Times New Roman" w:cs="Times New Roman"/>
            <w:sz w:val="24"/>
            <w:szCs w:val="24"/>
          </w:rPr>
          <w:t>vdohnovenie</w:t>
        </w:r>
        <w:r w:rsidRPr="001E66F5">
          <w:rPr>
            <w:rFonts w:ascii="Times New Roman" w:hAnsi="Times New Roman" w:cs="Times New Roman"/>
            <w:sz w:val="24"/>
            <w:szCs w:val="24"/>
            <w:lang w:val="ru-RU"/>
          </w:rPr>
          <w:t>-919705/</w:t>
        </w:r>
        <w:r w:rsidRPr="001E66F5">
          <w:rPr>
            <w:rFonts w:ascii="Times New Roman" w:hAnsi="Times New Roman" w:cs="Times New Roman"/>
            <w:sz w:val="24"/>
            <w:szCs w:val="24"/>
          </w:rPr>
          <w:t>kreativ</w:t>
        </w:r>
        <w:r w:rsidRPr="001E66F5">
          <w:rPr>
            <w:rFonts w:ascii="Times New Roman" w:hAnsi="Times New Roman" w:cs="Times New Roman"/>
            <w:sz w:val="24"/>
            <w:szCs w:val="24"/>
            <w:lang w:val="ru-RU"/>
          </w:rPr>
          <w:t>-</w:t>
        </w:r>
        <w:r w:rsidRPr="001E66F5">
          <w:rPr>
            <w:rFonts w:ascii="Times New Roman" w:hAnsi="Times New Roman" w:cs="Times New Roman"/>
            <w:sz w:val="24"/>
            <w:szCs w:val="24"/>
          </w:rPr>
          <w:t>na</w:t>
        </w:r>
        <w:r w:rsidRPr="001E66F5">
          <w:rPr>
            <w:rFonts w:ascii="Times New Roman" w:hAnsi="Times New Roman" w:cs="Times New Roman"/>
            <w:sz w:val="24"/>
            <w:szCs w:val="24"/>
            <w:lang w:val="ru-RU"/>
          </w:rPr>
          <w:t>-</w:t>
        </w:r>
        <w:r w:rsidRPr="001E66F5">
          <w:rPr>
            <w:rFonts w:ascii="Times New Roman" w:hAnsi="Times New Roman" w:cs="Times New Roman"/>
            <w:sz w:val="24"/>
            <w:szCs w:val="24"/>
          </w:rPr>
          <w:t>kazhdyj</w:t>
        </w:r>
        <w:r w:rsidRPr="001E66F5">
          <w:rPr>
            <w:rFonts w:ascii="Times New Roman" w:hAnsi="Times New Roman" w:cs="Times New Roman"/>
            <w:sz w:val="24"/>
            <w:szCs w:val="24"/>
            <w:lang w:val="ru-RU"/>
          </w:rPr>
          <w:t>-</w:t>
        </w:r>
        <w:r w:rsidRPr="001E66F5">
          <w:rPr>
            <w:rFonts w:ascii="Times New Roman" w:hAnsi="Times New Roman" w:cs="Times New Roman"/>
            <w:sz w:val="24"/>
            <w:szCs w:val="24"/>
          </w:rPr>
          <w:t>den</w:t>
        </w:r>
        <w:r w:rsidRPr="001E66F5">
          <w:rPr>
            <w:rFonts w:ascii="Times New Roman" w:hAnsi="Times New Roman" w:cs="Times New Roman"/>
            <w:sz w:val="24"/>
            <w:szCs w:val="24"/>
            <w:lang w:val="ru-RU"/>
          </w:rPr>
          <w:t>-320605/</w:t>
        </w:r>
        <w:proofErr w:type="gramStart"/>
      </w:hyperlink>
      <w:r w:rsidRPr="001E66F5">
        <w:rPr>
          <w:rFonts w:ascii="Times New Roman" w:hAnsi="Times New Roman" w:cs="Times New Roman"/>
          <w:sz w:val="24"/>
          <w:szCs w:val="24"/>
          <w:lang w:val="ru-RU"/>
        </w:rPr>
        <w:t>) и доказали, что активность мозга человека зависит от регулярных тренинговых упражнений, направленных на наблюдение за действительностью, анализа его результатов, синтеза выводов с творческой активность</w:t>
      </w:r>
      <w:r>
        <w:rPr>
          <w:rFonts w:ascii="Times New Roman" w:hAnsi="Times New Roman" w:cs="Times New Roman"/>
          <w:sz w:val="24"/>
          <w:szCs w:val="24"/>
          <w:lang w:val="ru-RU"/>
        </w:rPr>
        <w:t>ю</w:t>
      </w:r>
      <w:r w:rsidRPr="001E66F5">
        <w:rPr>
          <w:rFonts w:ascii="Times New Roman" w:hAnsi="Times New Roman" w:cs="Times New Roman"/>
          <w:sz w:val="24"/>
          <w:szCs w:val="24"/>
          <w:lang w:val="ru-RU"/>
        </w:rPr>
        <w:t xml:space="preserve"> и досозданием/пересоздание реальности</w:t>
      </w:r>
      <w:r>
        <w:rPr>
          <w:rFonts w:ascii="Times New Roman" w:hAnsi="Times New Roman" w:cs="Times New Roman"/>
          <w:sz w:val="24"/>
          <w:szCs w:val="24"/>
          <w:lang w:val="ru-RU"/>
        </w:rPr>
        <w:t xml:space="preserve"> (креативность связана с тем, что немцы определяют всеохватным глаголом «</w:t>
      </w:r>
      <w:r>
        <w:rPr>
          <w:rFonts w:ascii="Times New Roman" w:hAnsi="Times New Roman" w:cs="Times New Roman"/>
          <w:sz w:val="24"/>
          <w:szCs w:val="24"/>
        </w:rPr>
        <w:t>kreieren</w:t>
      </w:r>
      <w:r>
        <w:rPr>
          <w:rFonts w:ascii="Times New Roman" w:hAnsi="Times New Roman" w:cs="Times New Roman"/>
          <w:sz w:val="24"/>
          <w:szCs w:val="24"/>
          <w:lang w:val="ru-RU"/>
        </w:rPr>
        <w:t>»</w:t>
      </w:r>
      <w:r w:rsidRPr="0025626E">
        <w:rPr>
          <w:rFonts w:ascii="Times New Roman" w:hAnsi="Times New Roman" w:cs="Times New Roman"/>
          <w:sz w:val="24"/>
          <w:szCs w:val="24"/>
          <w:lang w:val="ru-RU"/>
        </w:rPr>
        <w:t xml:space="preserve"> = </w:t>
      </w:r>
      <w:r>
        <w:rPr>
          <w:rFonts w:ascii="Times New Roman" w:hAnsi="Times New Roman" w:cs="Times New Roman"/>
          <w:sz w:val="24"/>
          <w:szCs w:val="24"/>
        </w:rPr>
        <w:t>sch</w:t>
      </w:r>
      <w:r w:rsidRPr="0025626E">
        <w:rPr>
          <w:rFonts w:ascii="Times New Roman" w:hAnsi="Times New Roman" w:cs="Times New Roman"/>
          <w:sz w:val="24"/>
          <w:szCs w:val="24"/>
          <w:lang w:val="ru-RU"/>
        </w:rPr>
        <w:t>ö</w:t>
      </w:r>
      <w:r>
        <w:rPr>
          <w:rFonts w:ascii="Times New Roman" w:hAnsi="Times New Roman" w:cs="Times New Roman"/>
          <w:sz w:val="24"/>
          <w:szCs w:val="24"/>
        </w:rPr>
        <w:t>pfen</w:t>
      </w:r>
      <w:r w:rsidRPr="0025626E">
        <w:rPr>
          <w:rFonts w:ascii="Times New Roman" w:hAnsi="Times New Roman" w:cs="Times New Roman"/>
          <w:sz w:val="24"/>
          <w:szCs w:val="24"/>
          <w:lang w:val="ru-RU"/>
        </w:rPr>
        <w:t xml:space="preserve">, </w:t>
      </w:r>
      <w:r>
        <w:rPr>
          <w:rFonts w:ascii="Times New Roman" w:hAnsi="Times New Roman" w:cs="Times New Roman"/>
          <w:sz w:val="24"/>
          <w:szCs w:val="24"/>
        </w:rPr>
        <w:t>umformen</w:t>
      </w:r>
      <w:r w:rsidRPr="0025626E">
        <w:rPr>
          <w:rFonts w:ascii="Times New Roman" w:hAnsi="Times New Roman" w:cs="Times New Roman"/>
          <w:sz w:val="24"/>
          <w:szCs w:val="24"/>
          <w:lang w:val="ru-RU"/>
        </w:rPr>
        <w:t xml:space="preserve">, </w:t>
      </w:r>
      <w:r>
        <w:rPr>
          <w:rFonts w:ascii="Times New Roman" w:hAnsi="Times New Roman" w:cs="Times New Roman"/>
          <w:sz w:val="24"/>
          <w:szCs w:val="24"/>
        </w:rPr>
        <w:t>gestalten</w:t>
      </w:r>
      <w:r w:rsidRPr="0025626E">
        <w:rPr>
          <w:rFonts w:ascii="Times New Roman" w:hAnsi="Times New Roman" w:cs="Times New Roman"/>
          <w:sz w:val="24"/>
          <w:szCs w:val="24"/>
          <w:lang w:val="ru-RU"/>
        </w:rPr>
        <w:t xml:space="preserve">, </w:t>
      </w:r>
      <w:r>
        <w:rPr>
          <w:rFonts w:ascii="Times New Roman" w:hAnsi="Times New Roman" w:cs="Times New Roman"/>
          <w:sz w:val="24"/>
          <w:szCs w:val="24"/>
        </w:rPr>
        <w:t>entstehen</w:t>
      </w:r>
      <w:r w:rsidRPr="0025626E">
        <w:rPr>
          <w:rFonts w:ascii="Times New Roman" w:hAnsi="Times New Roman" w:cs="Times New Roman"/>
          <w:sz w:val="24"/>
          <w:szCs w:val="24"/>
          <w:lang w:val="ru-RU"/>
        </w:rPr>
        <w:t xml:space="preserve"> </w:t>
      </w:r>
      <w:r>
        <w:rPr>
          <w:rFonts w:ascii="Times New Roman" w:hAnsi="Times New Roman" w:cs="Times New Roman"/>
          <w:sz w:val="24"/>
          <w:szCs w:val="24"/>
        </w:rPr>
        <w:t>lassen</w:t>
      </w:r>
      <w:r w:rsidRPr="0025626E">
        <w:rPr>
          <w:rFonts w:ascii="Times New Roman" w:hAnsi="Times New Roman" w:cs="Times New Roman"/>
          <w:sz w:val="24"/>
          <w:szCs w:val="24"/>
          <w:lang w:val="ru-RU"/>
        </w:rPr>
        <w:t xml:space="preserve">, </w:t>
      </w:r>
      <w:r>
        <w:rPr>
          <w:rFonts w:ascii="Times New Roman" w:hAnsi="Times New Roman" w:cs="Times New Roman"/>
          <w:sz w:val="24"/>
          <w:szCs w:val="24"/>
        </w:rPr>
        <w:t>erzeugen</w:t>
      </w:r>
      <w:proofErr w:type="gramEnd"/>
      <w:r w:rsidRPr="0025626E">
        <w:rPr>
          <w:rFonts w:ascii="Times New Roman" w:hAnsi="Times New Roman" w:cs="Times New Roman"/>
          <w:sz w:val="24"/>
          <w:szCs w:val="24"/>
          <w:lang w:val="ru-RU"/>
        </w:rPr>
        <w:t>…</w:t>
      </w:r>
      <w:proofErr w:type="gramStart"/>
      <w:r>
        <w:rPr>
          <w:rFonts w:ascii="Times New Roman" w:hAnsi="Times New Roman" w:cs="Times New Roman"/>
          <w:sz w:val="24"/>
          <w:szCs w:val="24"/>
          <w:lang w:val="ru-RU"/>
        </w:rPr>
        <w:t xml:space="preserve">Источник: </w:t>
      </w:r>
      <w:r w:rsidRPr="0025626E">
        <w:rPr>
          <w:rFonts w:ascii="Times New Roman" w:hAnsi="Times New Roman" w:cs="Times New Roman"/>
          <w:sz w:val="24"/>
          <w:szCs w:val="24"/>
          <w:lang w:val="ru-RU"/>
        </w:rPr>
        <w:t>http://synonyme.woxikon.de/synonyme/kreieren.php</w:t>
      </w:r>
      <w:r>
        <w:rPr>
          <w:rFonts w:ascii="Times New Roman" w:hAnsi="Times New Roman" w:cs="Times New Roman"/>
          <w:sz w:val="24"/>
          <w:szCs w:val="24"/>
          <w:lang w:val="ru-RU"/>
        </w:rPr>
        <w:t>)</w:t>
      </w:r>
      <w:r w:rsidRPr="001E66F5">
        <w:rPr>
          <w:rFonts w:ascii="Times New Roman" w:hAnsi="Times New Roman" w:cs="Times New Roman"/>
          <w:sz w:val="24"/>
          <w:szCs w:val="24"/>
          <w:lang w:val="ru-RU"/>
        </w:rPr>
        <w:t xml:space="preserve">. </w:t>
      </w:r>
      <w:proofErr w:type="gramEnd"/>
    </w:p>
    <w:p w:rsidR="002A0014" w:rsidRPr="001E66F5" w:rsidRDefault="002A0014" w:rsidP="002A0014">
      <w:pPr>
        <w:spacing w:after="0" w:line="240" w:lineRule="auto"/>
        <w:ind w:firstLine="708"/>
        <w:jc w:val="both"/>
        <w:rPr>
          <w:rFonts w:ascii="Times New Roman" w:hAnsi="Times New Roman" w:cs="Times New Roman"/>
          <w:sz w:val="24"/>
          <w:szCs w:val="24"/>
          <w:lang w:val="ru-RU"/>
        </w:rPr>
      </w:pPr>
      <w:proofErr w:type="gramStart"/>
      <w:r w:rsidRPr="001E66F5">
        <w:rPr>
          <w:rFonts w:ascii="Times New Roman" w:hAnsi="Times New Roman" w:cs="Times New Roman"/>
          <w:sz w:val="24"/>
          <w:szCs w:val="24"/>
          <w:lang w:val="ru-RU"/>
        </w:rPr>
        <w:t xml:space="preserve">Т.о. мы вернулись к предложенной нами </w:t>
      </w:r>
      <w:r>
        <w:rPr>
          <w:rFonts w:ascii="Times New Roman" w:hAnsi="Times New Roman" w:cs="Times New Roman"/>
          <w:sz w:val="24"/>
          <w:szCs w:val="24"/>
          <w:lang w:val="ru-RU"/>
        </w:rPr>
        <w:t xml:space="preserve">в начале статьи </w:t>
      </w:r>
      <w:r w:rsidRPr="002A0014">
        <w:rPr>
          <w:rFonts w:ascii="Times New Roman" w:hAnsi="Times New Roman" w:cs="Times New Roman"/>
          <w:b/>
          <w:sz w:val="24"/>
          <w:szCs w:val="24"/>
          <w:lang w:val="ru-RU"/>
        </w:rPr>
        <w:t>«Лестнице развития креативности»</w:t>
      </w:r>
      <w:r>
        <w:rPr>
          <w:rFonts w:ascii="Times New Roman" w:hAnsi="Times New Roman" w:cs="Times New Roman"/>
          <w:sz w:val="24"/>
          <w:szCs w:val="24"/>
          <w:lang w:val="ru-RU"/>
        </w:rPr>
        <w:t xml:space="preserve"> и можем определить – какие упражнения необходимы для тренировки многоязычных детей с учетом их возрастных особенностей, роли визуальной составляющей в мировосприятии билингвов, интеркультурной составляющей и описанных выше аспектов развития и проявления креативности:</w:t>
      </w:r>
      <w:proofErr w:type="gramEnd"/>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задания для индивидуальной работы (независимость в принятии решений)</w:t>
      </w:r>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задания на наблюдение и описание реальности (сопоставление, обобщение, поиск различий)</w:t>
      </w:r>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задания на переключение кодов всех типов</w:t>
      </w:r>
    </w:p>
    <w:p w:rsidR="002A0014" w:rsidRPr="001E66F5"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задания на дополнение и пересоздание реальности</w:t>
      </w:r>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традиционные загадки</w:t>
      </w:r>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задания-конструкторы (паззлы и т.п. на реконструкцию целостной реальности)</w:t>
      </w:r>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ситуативные проблемные задания и задания вымышленных историй (что будет, если...; предположим, что...; прыгающая корова и др.)</w:t>
      </w:r>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задания на запоминание (не только заучивание наизусть в долговременной памяти, но и фиксацию в краткосрочной памяти и соположение запомненного и</w:t>
      </w:r>
      <w:proofErr w:type="gramStart"/>
      <w:r>
        <w:rPr>
          <w:rFonts w:ascii="Times New Roman" w:eastAsia="Times New Roman" w:hAnsi="Times New Roman" w:cs="Times New Roman"/>
          <w:sz w:val="24"/>
          <w:szCs w:val="24"/>
          <w:lang w:val="ru-RU"/>
        </w:rPr>
        <w:t xml:space="preserve"> )</w:t>
      </w:r>
      <w:proofErr w:type="gramEnd"/>
    </w:p>
    <w:p w:rsidR="002A0014" w:rsidRDefault="002A0014" w:rsidP="002A00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задания на формулирование вопросов к данному ответу (постановку проблемы)</w:t>
      </w:r>
    </w:p>
    <w:p w:rsidR="002A0014" w:rsidRPr="001E66F5" w:rsidRDefault="002A0014" w:rsidP="0082345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задания, требующие взаимодействия (демократичного, сетевого, на равных) между детьми и/или детей и членов разнокультурных взрослых сообществ (предполагается коммуникация с целью получения/ пополнения существующей информации с родителями, воспитателями и др.)</w:t>
      </w:r>
    </w:p>
    <w:p w:rsidR="002A0014" w:rsidRPr="001E3F6B" w:rsidRDefault="002A0014" w:rsidP="00823454">
      <w:pPr>
        <w:spacing w:after="0" w:line="240" w:lineRule="auto"/>
        <w:jc w:val="both"/>
        <w:rPr>
          <w:rFonts w:ascii="Times New Roman" w:eastAsia="Times New Roman" w:hAnsi="Times New Roman" w:cs="Times New Roman"/>
          <w:sz w:val="24"/>
          <w:szCs w:val="24"/>
          <w:lang w:val="ru-RU"/>
        </w:rPr>
      </w:pPr>
      <w:r w:rsidRPr="001E3F6B">
        <w:rPr>
          <w:rFonts w:ascii="Times New Roman" w:eastAsia="Times New Roman" w:hAnsi="Times New Roman" w:cs="Times New Roman"/>
          <w:sz w:val="24"/>
          <w:szCs w:val="24"/>
          <w:lang w:val="ru-RU"/>
        </w:rPr>
        <w:t>- задания на формирование логического мышления</w:t>
      </w:r>
    </w:p>
    <w:p w:rsidR="002A0014" w:rsidRPr="001E3F6B" w:rsidRDefault="002A0014" w:rsidP="00823454">
      <w:pPr>
        <w:spacing w:after="0" w:line="240" w:lineRule="auto"/>
        <w:jc w:val="both"/>
        <w:rPr>
          <w:rFonts w:ascii="Times New Roman" w:eastAsia="Times New Roman" w:hAnsi="Times New Roman" w:cs="Times New Roman"/>
          <w:sz w:val="24"/>
          <w:szCs w:val="24"/>
          <w:lang w:val="ru-RU"/>
        </w:rPr>
      </w:pPr>
      <w:r w:rsidRPr="001E3F6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задание на </w:t>
      </w:r>
      <w:r w:rsidRPr="001E3F6B">
        <w:rPr>
          <w:rFonts w:ascii="Times New Roman" w:eastAsia="Times New Roman" w:hAnsi="Times New Roman" w:cs="Times New Roman"/>
          <w:sz w:val="24"/>
          <w:szCs w:val="24"/>
          <w:lang w:val="ru-RU"/>
        </w:rPr>
        <w:t>цветовосприяти</w:t>
      </w:r>
      <w:r>
        <w:rPr>
          <w:rFonts w:ascii="Times New Roman" w:eastAsia="Times New Roman" w:hAnsi="Times New Roman" w:cs="Times New Roman"/>
          <w:sz w:val="24"/>
          <w:szCs w:val="24"/>
          <w:lang w:val="ru-RU"/>
        </w:rPr>
        <w:t>е, визуальное сопоставление форм и размеров с учетом относительности оных;</w:t>
      </w:r>
    </w:p>
    <w:p w:rsidR="002A0014" w:rsidRPr="001E3F6B" w:rsidRDefault="002A0014" w:rsidP="00823454">
      <w:pPr>
        <w:spacing w:after="0" w:line="240" w:lineRule="auto"/>
        <w:jc w:val="both"/>
        <w:rPr>
          <w:rFonts w:ascii="Times New Roman" w:eastAsia="Times New Roman" w:hAnsi="Times New Roman" w:cs="Times New Roman"/>
          <w:sz w:val="24"/>
          <w:szCs w:val="24"/>
          <w:lang w:val="ru-RU"/>
        </w:rPr>
      </w:pPr>
      <w:r w:rsidRPr="001E3F6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многоуровневые задания на расширение </w:t>
      </w:r>
      <w:r w:rsidRPr="001E3F6B">
        <w:rPr>
          <w:rFonts w:ascii="Times New Roman" w:eastAsia="Times New Roman" w:hAnsi="Times New Roman" w:cs="Times New Roman"/>
          <w:sz w:val="24"/>
          <w:szCs w:val="24"/>
          <w:lang w:val="ru-RU"/>
        </w:rPr>
        <w:t xml:space="preserve">активного и пассивного словарного запаса на </w:t>
      </w:r>
      <w:proofErr w:type="gramStart"/>
      <w:r w:rsidRPr="001E3F6B">
        <w:rPr>
          <w:rFonts w:ascii="Times New Roman" w:eastAsia="Times New Roman" w:hAnsi="Times New Roman" w:cs="Times New Roman"/>
          <w:sz w:val="24"/>
          <w:szCs w:val="24"/>
          <w:lang w:val="ru-RU"/>
        </w:rPr>
        <w:t>родном</w:t>
      </w:r>
      <w:proofErr w:type="gramEnd"/>
      <w:r w:rsidRPr="001E3F6B">
        <w:rPr>
          <w:rFonts w:ascii="Times New Roman" w:eastAsia="Times New Roman" w:hAnsi="Times New Roman" w:cs="Times New Roman"/>
          <w:sz w:val="24"/>
          <w:szCs w:val="24"/>
          <w:lang w:val="ru-RU"/>
        </w:rPr>
        <w:t xml:space="preserve"> (родных) языках ребенка</w:t>
      </w:r>
      <w:r>
        <w:rPr>
          <w:rFonts w:ascii="Times New Roman" w:eastAsia="Times New Roman" w:hAnsi="Times New Roman" w:cs="Times New Roman"/>
          <w:sz w:val="24"/>
          <w:szCs w:val="24"/>
          <w:lang w:val="ru-RU"/>
        </w:rPr>
        <w:t xml:space="preserve"> </w:t>
      </w:r>
    </w:p>
    <w:p w:rsidR="002A0014" w:rsidRPr="001E3F6B" w:rsidRDefault="002A0014" w:rsidP="00823454">
      <w:pPr>
        <w:spacing w:after="0" w:line="240" w:lineRule="auto"/>
        <w:jc w:val="both"/>
        <w:rPr>
          <w:rFonts w:ascii="Times New Roman" w:eastAsia="Times New Roman" w:hAnsi="Times New Roman" w:cs="Times New Roman"/>
          <w:sz w:val="24"/>
          <w:szCs w:val="24"/>
          <w:lang w:val="ru-RU"/>
        </w:rPr>
      </w:pPr>
      <w:r w:rsidRPr="001E3F6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задания на </w:t>
      </w:r>
      <w:r w:rsidRPr="001E3F6B">
        <w:rPr>
          <w:rFonts w:ascii="Times New Roman" w:eastAsia="Times New Roman" w:hAnsi="Times New Roman" w:cs="Times New Roman"/>
          <w:sz w:val="24"/>
          <w:szCs w:val="24"/>
          <w:lang w:val="ru-RU"/>
        </w:rPr>
        <w:t>пространственные представления</w:t>
      </w:r>
    </w:p>
    <w:p w:rsidR="002A0014" w:rsidRPr="001E3F6B" w:rsidRDefault="002A0014" w:rsidP="00823454">
      <w:pPr>
        <w:spacing w:after="0" w:line="240" w:lineRule="auto"/>
        <w:jc w:val="both"/>
        <w:rPr>
          <w:rFonts w:ascii="Times New Roman" w:eastAsia="Times New Roman" w:hAnsi="Times New Roman" w:cs="Times New Roman"/>
          <w:sz w:val="24"/>
          <w:szCs w:val="24"/>
          <w:lang w:val="ru-RU"/>
        </w:rPr>
      </w:pPr>
      <w:r w:rsidRPr="001E3F6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задания на внимание и концентрацию</w:t>
      </w:r>
    </w:p>
    <w:p w:rsidR="002A0014" w:rsidRPr="001E3F6B" w:rsidRDefault="002A0014" w:rsidP="00823454">
      <w:pPr>
        <w:spacing w:after="0" w:line="240" w:lineRule="auto"/>
        <w:jc w:val="both"/>
        <w:rPr>
          <w:rFonts w:ascii="Times New Roman" w:eastAsia="Times New Roman" w:hAnsi="Times New Roman" w:cs="Times New Roman"/>
          <w:sz w:val="24"/>
          <w:szCs w:val="24"/>
          <w:lang w:val="ru-RU"/>
        </w:rPr>
      </w:pPr>
      <w:r w:rsidRPr="001E3F6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задания на отработку мелкой моторики</w:t>
      </w:r>
    </w:p>
    <w:p w:rsidR="002A0014" w:rsidRPr="001E3F6B" w:rsidRDefault="002A0014" w:rsidP="00823454">
      <w:pPr>
        <w:spacing w:after="0" w:line="240" w:lineRule="auto"/>
        <w:jc w:val="both"/>
        <w:rPr>
          <w:rFonts w:ascii="Times New Roman" w:eastAsia="Times New Roman" w:hAnsi="Times New Roman" w:cs="Times New Roman"/>
          <w:sz w:val="24"/>
          <w:szCs w:val="24"/>
          <w:lang w:val="ru-RU"/>
        </w:rPr>
      </w:pPr>
      <w:r w:rsidRPr="001E3F6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задания на </w:t>
      </w:r>
      <w:r w:rsidRPr="001E3F6B">
        <w:rPr>
          <w:rFonts w:ascii="Times New Roman" w:eastAsia="Times New Roman" w:hAnsi="Times New Roman" w:cs="Times New Roman"/>
          <w:sz w:val="24"/>
          <w:szCs w:val="24"/>
          <w:lang w:val="ru-RU"/>
        </w:rPr>
        <w:t>письмо и счет (равно как просто счет) и др.</w:t>
      </w:r>
    </w:p>
    <w:p w:rsidR="002A0014" w:rsidRDefault="002A0014" w:rsidP="00823454">
      <w:pPr>
        <w:spacing w:after="0"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Причем, для достижения мотивационного эффекта, чувства успешности у ребенка необходимо, чтобы з</w:t>
      </w:r>
      <w:r w:rsidRPr="001E3F6B">
        <w:rPr>
          <w:rFonts w:ascii="Times New Roman" w:eastAsia="Times New Roman" w:hAnsi="Times New Roman" w:cs="Times New Roman"/>
          <w:sz w:val="24"/>
          <w:szCs w:val="24"/>
          <w:lang w:val="ru-RU"/>
        </w:rPr>
        <w:t>адания, требующие повышенной концентрации</w:t>
      </w:r>
      <w:r w:rsidR="00823454">
        <w:rPr>
          <w:rFonts w:ascii="Times New Roman" w:eastAsia="Times New Roman" w:hAnsi="Times New Roman" w:cs="Times New Roman"/>
          <w:sz w:val="24"/>
          <w:szCs w:val="24"/>
          <w:lang w:val="ru-RU"/>
        </w:rPr>
        <w:t>,</w:t>
      </w:r>
      <w:r w:rsidRPr="001E3F6B">
        <w:rPr>
          <w:rFonts w:ascii="Times New Roman" w:eastAsia="Times New Roman" w:hAnsi="Times New Roman" w:cs="Times New Roman"/>
          <w:sz w:val="24"/>
          <w:szCs w:val="24"/>
          <w:lang w:val="ru-RU"/>
        </w:rPr>
        <w:t xml:space="preserve"> сменя</w:t>
      </w:r>
      <w:r>
        <w:rPr>
          <w:rFonts w:ascii="Times New Roman" w:eastAsia="Times New Roman" w:hAnsi="Times New Roman" w:cs="Times New Roman"/>
          <w:sz w:val="24"/>
          <w:szCs w:val="24"/>
          <w:lang w:val="ru-RU"/>
        </w:rPr>
        <w:t>лись</w:t>
      </w:r>
      <w:r w:rsidRPr="001E3F6B">
        <w:rPr>
          <w:rFonts w:ascii="Times New Roman" w:eastAsia="Times New Roman" w:hAnsi="Times New Roman" w:cs="Times New Roman"/>
          <w:sz w:val="24"/>
          <w:szCs w:val="24"/>
          <w:lang w:val="ru-RU"/>
        </w:rPr>
        <w:t xml:space="preserve"> простыми заданиями, </w:t>
      </w:r>
      <w:r>
        <w:rPr>
          <w:rFonts w:ascii="Times New Roman" w:eastAsia="Times New Roman" w:hAnsi="Times New Roman" w:cs="Times New Roman"/>
          <w:sz w:val="24"/>
          <w:szCs w:val="24"/>
          <w:lang w:val="ru-RU"/>
        </w:rPr>
        <w:t>а также сменял</w:t>
      </w:r>
      <w:r w:rsidR="00823454">
        <w:rPr>
          <w:rFonts w:ascii="Times New Roman" w:eastAsia="Times New Roman" w:hAnsi="Times New Roman" w:cs="Times New Roman"/>
          <w:sz w:val="24"/>
          <w:szCs w:val="24"/>
          <w:lang w:val="ru-RU"/>
        </w:rPr>
        <w:t>ся тип деятельности; чтобы все задания были в игровой форме (мотивация к выполнению в самой постановке задания и ожидании награды за выполнение – в форме результата собственной деятельности); носили экспериментальный характер.</w:t>
      </w:r>
    </w:p>
    <w:p w:rsidR="002A0014" w:rsidRPr="00AD7F57" w:rsidRDefault="002A0014" w:rsidP="00823454">
      <w:pPr>
        <w:spacing w:after="0"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Наши предложения подобных упражнений и тестов мы сформировали как «Отрывной календарь-портфолио дошкольника»</w:t>
      </w:r>
      <w:r>
        <w:rPr>
          <w:rStyle w:val="af2"/>
          <w:rFonts w:ascii="Times New Roman" w:eastAsia="Times New Roman" w:hAnsi="Times New Roman" w:cs="Times New Roman"/>
          <w:sz w:val="24"/>
          <w:szCs w:val="24"/>
          <w:lang w:val="ru-RU"/>
        </w:rPr>
        <w:footnoteReference w:id="48"/>
      </w:r>
      <w:r>
        <w:rPr>
          <w:rFonts w:ascii="Times New Roman" w:eastAsia="Times New Roman" w:hAnsi="Times New Roman" w:cs="Times New Roman"/>
          <w:sz w:val="24"/>
          <w:szCs w:val="24"/>
          <w:lang w:val="ru-RU"/>
        </w:rPr>
        <w:t xml:space="preserve"> (готовятся также «Календарь-портфолио ученика начальной/ средней школы»). </w:t>
      </w:r>
      <w:r w:rsidRPr="00AD7F57">
        <w:rPr>
          <w:rFonts w:ascii="Times New Roman" w:eastAsia="Times New Roman" w:hAnsi="Times New Roman" w:cs="Times New Roman"/>
          <w:sz w:val="24"/>
          <w:szCs w:val="24"/>
          <w:lang w:val="ru-RU"/>
        </w:rPr>
        <w:t xml:space="preserve">Отрывной «Календарь-портфолио дошкольника» </w:t>
      </w:r>
      <w:proofErr w:type="gramStart"/>
      <w:r w:rsidRPr="00AD7F57">
        <w:rPr>
          <w:rFonts w:ascii="Times New Roman" w:eastAsia="Times New Roman" w:hAnsi="Times New Roman" w:cs="Times New Roman"/>
          <w:sz w:val="24"/>
          <w:szCs w:val="24"/>
          <w:lang w:val="ru-RU"/>
        </w:rPr>
        <w:t>сделан</w:t>
      </w:r>
      <w:proofErr w:type="gramEnd"/>
      <w:r w:rsidRPr="00AD7F57">
        <w:rPr>
          <w:rFonts w:ascii="Times New Roman" w:eastAsia="Times New Roman" w:hAnsi="Times New Roman" w:cs="Times New Roman"/>
          <w:sz w:val="24"/>
          <w:szCs w:val="24"/>
          <w:lang w:val="ru-RU"/>
        </w:rPr>
        <w:t xml:space="preserve"> по принципу тетради-блока, позволяющей отделять проработанные листы и скреплять их в папке-портфолио (по порядку выполнения или тематическому принципу, на усмотрение педагога). Тем самым:</w:t>
      </w:r>
    </w:p>
    <w:p w:rsidR="002A0014" w:rsidRPr="00AD7F57" w:rsidRDefault="002A0014" w:rsidP="00823454">
      <w:pPr>
        <w:spacing w:after="0" w:line="240" w:lineRule="auto"/>
        <w:jc w:val="both"/>
        <w:rPr>
          <w:rFonts w:ascii="Times New Roman" w:eastAsia="Times New Roman" w:hAnsi="Times New Roman" w:cs="Times New Roman"/>
          <w:sz w:val="24"/>
          <w:szCs w:val="24"/>
          <w:lang w:val="ru-RU"/>
        </w:rPr>
      </w:pPr>
      <w:r w:rsidRPr="00AD7F57">
        <w:rPr>
          <w:rFonts w:ascii="Times New Roman" w:eastAsia="Times New Roman" w:hAnsi="Times New Roman" w:cs="Times New Roman"/>
          <w:sz w:val="24"/>
          <w:szCs w:val="24"/>
          <w:lang w:val="ru-RU"/>
        </w:rPr>
        <w:t>- ребенок наблюдает свой прогресс (визуально и тактильно – папка-портфолио растет, календарь - уменьшается)</w:t>
      </w:r>
    </w:p>
    <w:p w:rsidR="002A0014" w:rsidRPr="00AD7F57" w:rsidRDefault="002A0014" w:rsidP="00823454">
      <w:pPr>
        <w:spacing w:after="0" w:line="240" w:lineRule="auto"/>
        <w:jc w:val="both"/>
        <w:rPr>
          <w:rFonts w:ascii="Times New Roman" w:eastAsia="Times New Roman" w:hAnsi="Times New Roman" w:cs="Times New Roman"/>
          <w:sz w:val="24"/>
          <w:szCs w:val="24"/>
          <w:lang w:val="ru-RU"/>
        </w:rPr>
      </w:pPr>
      <w:r w:rsidRPr="00AD7F57">
        <w:rPr>
          <w:rFonts w:ascii="Times New Roman" w:eastAsia="Times New Roman" w:hAnsi="Times New Roman" w:cs="Times New Roman"/>
          <w:sz w:val="24"/>
          <w:szCs w:val="24"/>
          <w:lang w:val="ru-RU"/>
        </w:rPr>
        <w:t>- происходит объективизация времени и знаний, неразрывно друг от друга</w:t>
      </w:r>
    </w:p>
    <w:p w:rsidR="002A0014" w:rsidRPr="00AD7F57" w:rsidRDefault="002A0014" w:rsidP="00823454">
      <w:pPr>
        <w:spacing w:after="0" w:line="240" w:lineRule="auto"/>
        <w:jc w:val="both"/>
        <w:rPr>
          <w:rFonts w:ascii="Times New Roman" w:eastAsia="Times New Roman" w:hAnsi="Times New Roman" w:cs="Times New Roman"/>
          <w:sz w:val="24"/>
          <w:szCs w:val="24"/>
          <w:lang w:val="ru-RU"/>
        </w:rPr>
      </w:pPr>
      <w:r w:rsidRPr="00AD7F57">
        <w:rPr>
          <w:rFonts w:ascii="Times New Roman" w:eastAsia="Times New Roman" w:hAnsi="Times New Roman" w:cs="Times New Roman"/>
          <w:sz w:val="24"/>
          <w:szCs w:val="24"/>
          <w:lang w:val="ru-RU"/>
        </w:rPr>
        <w:t>- возможно повторное обращение как самого ребенка, так и взрослых к уже выполненной работе (например, при выполнении заданий того же типа, с целью систематизации компетенций).</w:t>
      </w:r>
    </w:p>
    <w:p w:rsidR="002A0014" w:rsidRPr="00AD7F57" w:rsidRDefault="002A0014" w:rsidP="00823454">
      <w:pPr>
        <w:spacing w:after="0" w:line="240" w:lineRule="auto"/>
        <w:ind w:firstLine="708"/>
        <w:jc w:val="both"/>
        <w:rPr>
          <w:rFonts w:ascii="Times New Roman" w:eastAsia="Times New Roman" w:hAnsi="Times New Roman" w:cs="Times New Roman"/>
          <w:sz w:val="24"/>
          <w:szCs w:val="24"/>
          <w:lang w:val="ru-RU"/>
        </w:rPr>
      </w:pPr>
      <w:r w:rsidRPr="00AD7F57">
        <w:rPr>
          <w:rFonts w:ascii="Times New Roman" w:eastAsia="Times New Roman" w:hAnsi="Times New Roman" w:cs="Times New Roman"/>
          <w:sz w:val="24"/>
          <w:szCs w:val="24"/>
          <w:lang w:val="ru-RU"/>
        </w:rPr>
        <w:t xml:space="preserve">«Календарь-портфолио дошкольника» рассчитан на самостоятельную работу, </w:t>
      </w:r>
      <w:proofErr w:type="gramStart"/>
      <w:r w:rsidRPr="00AD7F57">
        <w:rPr>
          <w:rFonts w:ascii="Times New Roman" w:eastAsia="Times New Roman" w:hAnsi="Times New Roman" w:cs="Times New Roman"/>
          <w:sz w:val="24"/>
          <w:szCs w:val="24"/>
          <w:lang w:val="ru-RU"/>
        </w:rPr>
        <w:t>включая самопроверку и самооценку детей в возрасте 5-6 лет и может использоваться как</w:t>
      </w:r>
      <w:proofErr w:type="gramEnd"/>
      <w:r w:rsidRPr="00AD7F57">
        <w:rPr>
          <w:rFonts w:ascii="Times New Roman" w:eastAsia="Times New Roman" w:hAnsi="Times New Roman" w:cs="Times New Roman"/>
          <w:sz w:val="24"/>
          <w:szCs w:val="24"/>
          <w:lang w:val="ru-RU"/>
        </w:rPr>
        <w:t xml:space="preserve"> для целенаправленной образовательной деятельности в дошкольном учреждении и дома, так и для занятий с ребенком в дороге. Помощь и поддержка со стороны взрослых приветствуется, но основной принцип «Календаря дошкольника»: «</w:t>
      </w:r>
      <w:r w:rsidRPr="00823454">
        <w:rPr>
          <w:rFonts w:ascii="Times New Roman" w:eastAsia="Times New Roman" w:hAnsi="Times New Roman" w:cs="Times New Roman"/>
          <w:b/>
          <w:sz w:val="24"/>
          <w:szCs w:val="24"/>
          <w:lang w:val="ru-RU"/>
        </w:rPr>
        <w:t>Помоги мне сделать самому!</w:t>
      </w:r>
      <w:r w:rsidRPr="00AD7F57">
        <w:rPr>
          <w:rFonts w:ascii="Times New Roman" w:eastAsia="Times New Roman" w:hAnsi="Times New Roman" w:cs="Times New Roman"/>
          <w:sz w:val="24"/>
          <w:szCs w:val="24"/>
          <w:lang w:val="ru-RU"/>
        </w:rPr>
        <w:t>» (т.е. с одной стороны, необходимо, чтобы запрос помощи поступил от самого реьенка; а с другой, чтобы выполнение задания было самостоятельным, ав</w:t>
      </w:r>
      <w:r>
        <w:rPr>
          <w:rFonts w:ascii="Times New Roman" w:eastAsia="Times New Roman" w:hAnsi="Times New Roman" w:cs="Times New Roman"/>
          <w:sz w:val="24"/>
          <w:szCs w:val="24"/>
          <w:lang w:val="ru-RU"/>
        </w:rPr>
        <w:t>торство решения принадлежало реб</w:t>
      </w:r>
      <w:r w:rsidRPr="00AD7F57">
        <w:rPr>
          <w:rFonts w:ascii="Times New Roman" w:eastAsia="Times New Roman" w:hAnsi="Times New Roman" w:cs="Times New Roman"/>
          <w:sz w:val="24"/>
          <w:szCs w:val="24"/>
          <w:lang w:val="ru-RU"/>
        </w:rPr>
        <w:t xml:space="preserve">енку при возможной </w:t>
      </w:r>
      <w:r w:rsidR="00D50F38">
        <w:rPr>
          <w:rFonts w:ascii="Times New Roman" w:eastAsia="Times New Roman" w:hAnsi="Times New Roman" w:cs="Times New Roman"/>
          <w:b/>
          <w:sz w:val="24"/>
          <w:szCs w:val="24"/>
          <w:lang w:val="ru-RU"/>
        </w:rPr>
        <w:t>направляющей роли</w:t>
      </w:r>
      <w:r w:rsidRPr="00D50F38">
        <w:rPr>
          <w:rFonts w:ascii="Times New Roman" w:eastAsia="Times New Roman" w:hAnsi="Times New Roman" w:cs="Times New Roman"/>
          <w:b/>
          <w:sz w:val="24"/>
          <w:szCs w:val="24"/>
          <w:lang w:val="ru-RU"/>
        </w:rPr>
        <w:t xml:space="preserve"> взрослого</w:t>
      </w:r>
      <w:r w:rsidRPr="00AD7F57">
        <w:rPr>
          <w:rFonts w:ascii="Times New Roman" w:eastAsia="Times New Roman" w:hAnsi="Times New Roman" w:cs="Times New Roman"/>
          <w:sz w:val="24"/>
          <w:szCs w:val="24"/>
          <w:lang w:val="ru-RU"/>
        </w:rPr>
        <w:t xml:space="preserve">). </w:t>
      </w:r>
    </w:p>
    <w:p w:rsidR="002A0014" w:rsidRPr="001E3F6B" w:rsidRDefault="002A0014" w:rsidP="00823454">
      <w:pPr>
        <w:spacing w:after="0" w:line="240" w:lineRule="auto"/>
        <w:jc w:val="both"/>
        <w:rPr>
          <w:rFonts w:ascii="Times New Roman" w:eastAsia="Times New Roman" w:hAnsi="Times New Roman" w:cs="Times New Roman"/>
          <w:sz w:val="24"/>
          <w:szCs w:val="24"/>
          <w:lang w:val="ru-RU"/>
        </w:rPr>
      </w:pPr>
    </w:p>
    <w:p w:rsidR="00E12764" w:rsidRPr="009F5EC7" w:rsidRDefault="009F5EC7" w:rsidP="00E12764">
      <w:pPr>
        <w:tabs>
          <w:tab w:val="left" w:pos="2220"/>
        </w:tabs>
        <w:spacing w:after="0" w:line="240" w:lineRule="auto"/>
        <w:jc w:val="both"/>
        <w:rPr>
          <w:rFonts w:ascii="Times New Roman" w:hAnsi="Times New Roman" w:cs="Times New Roman"/>
          <w:b/>
          <w:sz w:val="28"/>
          <w:szCs w:val="28"/>
          <w:lang w:val="ru-RU"/>
        </w:rPr>
      </w:pPr>
      <w:r w:rsidRPr="009F5EC7">
        <w:rPr>
          <w:rFonts w:ascii="Times New Roman" w:hAnsi="Times New Roman" w:cs="Times New Roman"/>
          <w:b/>
          <w:sz w:val="28"/>
          <w:szCs w:val="28"/>
          <w:lang w:val="ru-RU"/>
        </w:rPr>
        <w:t>4.</w:t>
      </w:r>
      <w:r w:rsidR="002A0014">
        <w:rPr>
          <w:rFonts w:ascii="Times New Roman" w:hAnsi="Times New Roman" w:cs="Times New Roman"/>
          <w:b/>
          <w:sz w:val="28"/>
          <w:szCs w:val="28"/>
          <w:lang w:val="ru-RU"/>
        </w:rPr>
        <w:t>6</w:t>
      </w:r>
      <w:r w:rsidRPr="009F5EC7">
        <w:rPr>
          <w:rFonts w:ascii="Times New Roman" w:hAnsi="Times New Roman" w:cs="Times New Roman"/>
          <w:b/>
          <w:sz w:val="28"/>
          <w:szCs w:val="28"/>
          <w:lang w:val="ru-RU"/>
        </w:rPr>
        <w:t xml:space="preserve">. </w:t>
      </w:r>
      <w:r w:rsidR="00E12764" w:rsidRPr="009F5EC7">
        <w:rPr>
          <w:rFonts w:ascii="Times New Roman" w:hAnsi="Times New Roman" w:cs="Times New Roman"/>
          <w:b/>
          <w:sz w:val="28"/>
          <w:szCs w:val="28"/>
          <w:lang w:val="ru-RU"/>
        </w:rPr>
        <w:t xml:space="preserve">Практика </w:t>
      </w:r>
      <w:r w:rsidR="000A2D2C">
        <w:rPr>
          <w:rFonts w:ascii="Times New Roman" w:hAnsi="Times New Roman" w:cs="Times New Roman"/>
          <w:b/>
          <w:sz w:val="28"/>
          <w:szCs w:val="28"/>
          <w:lang w:val="ru-RU"/>
        </w:rPr>
        <w:t xml:space="preserve">этноориентированной </w:t>
      </w:r>
      <w:r w:rsidR="00E12764" w:rsidRPr="009F5EC7">
        <w:rPr>
          <w:rFonts w:ascii="Times New Roman" w:hAnsi="Times New Roman" w:cs="Times New Roman"/>
          <w:b/>
          <w:sz w:val="28"/>
          <w:szCs w:val="28"/>
          <w:lang w:val="ru-RU"/>
        </w:rPr>
        <w:t xml:space="preserve">работы с </w:t>
      </w:r>
      <w:r w:rsidR="00913DB9">
        <w:rPr>
          <w:rFonts w:ascii="Times New Roman" w:hAnsi="Times New Roman" w:cs="Times New Roman"/>
          <w:b/>
          <w:sz w:val="28"/>
          <w:szCs w:val="28"/>
          <w:lang w:val="ru-RU"/>
        </w:rPr>
        <w:t>детьми-</w:t>
      </w:r>
      <w:r w:rsidR="00E12764" w:rsidRPr="009F5EC7">
        <w:rPr>
          <w:rFonts w:ascii="Times New Roman" w:hAnsi="Times New Roman" w:cs="Times New Roman"/>
          <w:b/>
          <w:sz w:val="28"/>
          <w:szCs w:val="28"/>
          <w:lang w:val="ru-RU"/>
        </w:rPr>
        <w:t>билингвами</w:t>
      </w:r>
    </w:p>
    <w:p w:rsidR="009F5EC7" w:rsidRDefault="009F5EC7" w:rsidP="00E12764">
      <w:pPr>
        <w:tabs>
          <w:tab w:val="left" w:pos="2220"/>
        </w:tabs>
        <w:spacing w:after="0" w:line="240" w:lineRule="auto"/>
        <w:jc w:val="both"/>
        <w:rPr>
          <w:rFonts w:ascii="Times New Roman" w:hAnsi="Times New Roman" w:cs="Times New Roman"/>
          <w:sz w:val="28"/>
          <w:szCs w:val="28"/>
          <w:lang w:val="ru-RU"/>
        </w:rPr>
      </w:pPr>
    </w:p>
    <w:p w:rsidR="0048051B" w:rsidRPr="00515C7C" w:rsidRDefault="0047381A" w:rsidP="0047381A">
      <w:pPr>
        <w:spacing w:after="0" w:line="240" w:lineRule="auto"/>
        <w:ind w:firstLine="708"/>
        <w:jc w:val="both"/>
        <w:rPr>
          <w:rFonts w:ascii="Times New Roman" w:hAnsi="Times New Roman" w:cs="Times New Roman"/>
          <w:sz w:val="28"/>
          <w:szCs w:val="28"/>
          <w:lang w:val="ru-RU"/>
        </w:rPr>
      </w:pPr>
      <w:r w:rsidRPr="00515C7C">
        <w:rPr>
          <w:rFonts w:ascii="Times New Roman" w:hAnsi="Times New Roman" w:cs="Times New Roman"/>
          <w:sz w:val="28"/>
          <w:szCs w:val="28"/>
          <w:lang w:val="ru-RU"/>
        </w:rPr>
        <w:t>Рассмотрим в</w:t>
      </w:r>
      <w:r w:rsidR="0048051B" w:rsidRPr="00515C7C">
        <w:rPr>
          <w:rFonts w:ascii="Times New Roman" w:hAnsi="Times New Roman" w:cs="Times New Roman"/>
          <w:sz w:val="28"/>
          <w:szCs w:val="28"/>
          <w:lang w:val="ru-RU"/>
        </w:rPr>
        <w:t xml:space="preserve">ход в ситуацию миграции: Ребенок, лишенный родителями права выбора, оказывается в связи с миграцией семьи в инокультурной и иноязычной среде. Семейное окружение, в случае монолингвальности старшего поколения, является для него ближайшим непосредственным социумом, общение в </w:t>
      </w:r>
      <w:r w:rsidR="0048051B" w:rsidRPr="00515C7C">
        <w:rPr>
          <w:rFonts w:ascii="Times New Roman" w:hAnsi="Times New Roman" w:cs="Times New Roman"/>
          <w:sz w:val="28"/>
          <w:szCs w:val="28"/>
          <w:lang w:val="ru-RU"/>
        </w:rPr>
        <w:lastRenderedPageBreak/>
        <w:t>котором происходит, в лучшем случае, на языке страны исхода, родном для родителей. В бинациональной семье, языки родителей различны и могут отличаться также от языка страны пребывания. Тогда уже в раннем дошкольном возрасте ребенку предстоит осуществлять переход с языка матери на язык отца. А если родители пытаются общаться на суржике или языке страны ПМЖ, которым владеют в недостаточной степени? Насколько затрудняется самоориентация ребенка в полилингвальной среде!</w:t>
      </w:r>
    </w:p>
    <w:p w:rsidR="0048051B" w:rsidRPr="00515C7C" w:rsidRDefault="0048051B" w:rsidP="0047381A">
      <w:pPr>
        <w:spacing w:after="0" w:line="240" w:lineRule="auto"/>
        <w:ind w:firstLine="708"/>
        <w:jc w:val="both"/>
        <w:rPr>
          <w:rFonts w:ascii="Times New Roman" w:hAnsi="Times New Roman" w:cs="Times New Roman"/>
          <w:sz w:val="28"/>
          <w:szCs w:val="28"/>
          <w:lang w:val="ru-RU"/>
        </w:rPr>
      </w:pPr>
      <w:r w:rsidRPr="00515C7C">
        <w:rPr>
          <w:rFonts w:ascii="Times New Roman" w:hAnsi="Times New Roman" w:cs="Times New Roman"/>
          <w:sz w:val="28"/>
          <w:szCs w:val="28"/>
          <w:lang w:val="ru-RU"/>
        </w:rPr>
        <w:t xml:space="preserve">При поступлении в </w:t>
      </w:r>
      <w:r w:rsidR="0047381A" w:rsidRPr="00515C7C">
        <w:rPr>
          <w:rFonts w:ascii="Times New Roman" w:hAnsi="Times New Roman" w:cs="Times New Roman"/>
          <w:sz w:val="28"/>
          <w:szCs w:val="28"/>
          <w:lang w:val="ru-RU"/>
        </w:rPr>
        <w:t xml:space="preserve">дошкольную образовательную организацию часто (но не обязательно) </w:t>
      </w:r>
      <w:r w:rsidRPr="00515C7C">
        <w:rPr>
          <w:rFonts w:ascii="Times New Roman" w:hAnsi="Times New Roman" w:cs="Times New Roman"/>
          <w:sz w:val="28"/>
          <w:szCs w:val="28"/>
          <w:lang w:val="ru-RU"/>
        </w:rPr>
        <w:t>происходит первый кризис билингвизма, связанный с появлением нового значимого социума –</w:t>
      </w:r>
      <w:r w:rsidR="0047381A" w:rsidRPr="00515C7C">
        <w:rPr>
          <w:rFonts w:ascii="Times New Roman" w:hAnsi="Times New Roman" w:cs="Times New Roman"/>
          <w:sz w:val="28"/>
          <w:szCs w:val="28"/>
          <w:lang w:val="ru-RU"/>
        </w:rPr>
        <w:t xml:space="preserve"> педагоги</w:t>
      </w:r>
      <w:r w:rsidRPr="00515C7C">
        <w:rPr>
          <w:rFonts w:ascii="Times New Roman" w:hAnsi="Times New Roman" w:cs="Times New Roman"/>
          <w:sz w:val="28"/>
          <w:szCs w:val="28"/>
          <w:lang w:val="ru-RU"/>
        </w:rPr>
        <w:t xml:space="preserve">, наряду с родителями, начинают выполнять функцию образца для подражания. В том числе, в области языка и речи. При этом расширяется и круг общения ребенка – родители других детей, ровесники… Мир, увеличиваясь в размерах и предлагая все новые формы взаимодействия, обрушивает </w:t>
      </w:r>
      <w:proofErr w:type="gramStart"/>
      <w:r w:rsidRPr="00515C7C">
        <w:rPr>
          <w:rFonts w:ascii="Times New Roman" w:hAnsi="Times New Roman" w:cs="Times New Roman"/>
          <w:sz w:val="28"/>
          <w:szCs w:val="28"/>
          <w:lang w:val="ru-RU"/>
        </w:rPr>
        <w:t>на</w:t>
      </w:r>
      <w:proofErr w:type="gramEnd"/>
      <w:r w:rsidRPr="00515C7C">
        <w:rPr>
          <w:rFonts w:ascii="Times New Roman" w:hAnsi="Times New Roman" w:cs="Times New Roman"/>
          <w:sz w:val="28"/>
          <w:szCs w:val="28"/>
          <w:lang w:val="ru-RU"/>
        </w:rPr>
        <w:t xml:space="preserve"> </w:t>
      </w:r>
      <w:proofErr w:type="gramStart"/>
      <w:r w:rsidRPr="00515C7C">
        <w:rPr>
          <w:rFonts w:ascii="Times New Roman" w:hAnsi="Times New Roman" w:cs="Times New Roman"/>
          <w:sz w:val="28"/>
          <w:szCs w:val="28"/>
          <w:lang w:val="ru-RU"/>
        </w:rPr>
        <w:t>билингва</w:t>
      </w:r>
      <w:proofErr w:type="gramEnd"/>
      <w:r w:rsidRPr="00515C7C">
        <w:rPr>
          <w:rFonts w:ascii="Times New Roman" w:hAnsi="Times New Roman" w:cs="Times New Roman"/>
          <w:sz w:val="28"/>
          <w:szCs w:val="28"/>
          <w:lang w:val="ru-RU"/>
        </w:rPr>
        <w:t xml:space="preserve"> новую лексику, сложные синтагмы; все меньше и меньше общество адаптирует текст, предназначенный для понимания юным мигрантом. А если адаптация и происходит, то только по возрастному, но не по лингвокультурному признаку. Никто не учитывает особенностей семейного языка и культуры ребенка-мигранта.</w:t>
      </w:r>
    </w:p>
    <w:p w:rsidR="0048051B" w:rsidRPr="00515C7C" w:rsidRDefault="0048051B" w:rsidP="0047381A">
      <w:pPr>
        <w:spacing w:after="0" w:line="240" w:lineRule="auto"/>
        <w:ind w:firstLine="708"/>
        <w:jc w:val="both"/>
        <w:rPr>
          <w:rFonts w:ascii="Times New Roman" w:hAnsi="Times New Roman" w:cs="Times New Roman"/>
          <w:sz w:val="28"/>
          <w:szCs w:val="28"/>
          <w:lang w:val="ru-RU"/>
        </w:rPr>
      </w:pPr>
      <w:r w:rsidRPr="00515C7C">
        <w:rPr>
          <w:rFonts w:ascii="Times New Roman" w:hAnsi="Times New Roman" w:cs="Times New Roman"/>
          <w:sz w:val="28"/>
          <w:szCs w:val="28"/>
          <w:lang w:val="ru-RU"/>
        </w:rPr>
        <w:t xml:space="preserve">Второй </w:t>
      </w:r>
      <w:r w:rsidR="0047381A" w:rsidRPr="00515C7C">
        <w:rPr>
          <w:rFonts w:ascii="Times New Roman" w:hAnsi="Times New Roman" w:cs="Times New Roman"/>
          <w:sz w:val="28"/>
          <w:szCs w:val="28"/>
          <w:lang w:val="ru-RU"/>
        </w:rPr>
        <w:t xml:space="preserve">(обязательный) </w:t>
      </w:r>
      <w:r w:rsidRPr="00515C7C">
        <w:rPr>
          <w:rFonts w:ascii="Times New Roman" w:hAnsi="Times New Roman" w:cs="Times New Roman"/>
          <w:sz w:val="28"/>
          <w:szCs w:val="28"/>
          <w:lang w:val="ru-RU"/>
        </w:rPr>
        <w:t xml:space="preserve">кризис билингвизма также связан со сменой социальной роли – приходом в школу как ученика и одноклассника. Язык страны проживания становится языком получения </w:t>
      </w:r>
      <w:r w:rsidR="0047381A" w:rsidRPr="00515C7C">
        <w:rPr>
          <w:rFonts w:ascii="Times New Roman" w:hAnsi="Times New Roman" w:cs="Times New Roman"/>
          <w:sz w:val="28"/>
          <w:szCs w:val="28"/>
          <w:lang w:val="ru-RU"/>
        </w:rPr>
        <w:t xml:space="preserve">гражданства, </w:t>
      </w:r>
      <w:r w:rsidRPr="00515C7C">
        <w:rPr>
          <w:rFonts w:ascii="Times New Roman" w:hAnsi="Times New Roman" w:cs="Times New Roman"/>
          <w:sz w:val="28"/>
          <w:szCs w:val="28"/>
          <w:lang w:val="ru-RU"/>
        </w:rPr>
        <w:t xml:space="preserve">образования и профессии (и если родители не позаботятся, чтобы и их родной язык стал, в системе дополнительного образования инструментом познания мира, - то он уйдет на второй план, будет подавлен объемом инокультурной и межкультурной информации, поступающей на статусном языке). </w:t>
      </w:r>
    </w:p>
    <w:p w:rsidR="0048051B" w:rsidRPr="00515C7C" w:rsidRDefault="0048051B" w:rsidP="0047381A">
      <w:pPr>
        <w:spacing w:after="0" w:line="240" w:lineRule="auto"/>
        <w:ind w:firstLine="708"/>
        <w:jc w:val="both"/>
        <w:rPr>
          <w:rFonts w:ascii="Times New Roman" w:hAnsi="Times New Roman" w:cs="Times New Roman"/>
          <w:sz w:val="28"/>
          <w:szCs w:val="28"/>
          <w:lang w:val="ru-RU"/>
        </w:rPr>
      </w:pPr>
      <w:r w:rsidRPr="00515C7C">
        <w:rPr>
          <w:rFonts w:ascii="Times New Roman" w:hAnsi="Times New Roman" w:cs="Times New Roman"/>
          <w:sz w:val="28"/>
          <w:szCs w:val="28"/>
          <w:lang w:val="ru-RU"/>
        </w:rPr>
        <w:t xml:space="preserve">Языки, как живые организмы, в сознании ребенка, определенным его бытием, </w:t>
      </w:r>
      <w:r w:rsidR="0047381A" w:rsidRPr="00515C7C">
        <w:rPr>
          <w:rFonts w:ascii="Times New Roman" w:hAnsi="Times New Roman" w:cs="Times New Roman"/>
          <w:sz w:val="28"/>
          <w:szCs w:val="28"/>
          <w:lang w:val="ru-RU"/>
        </w:rPr>
        <w:t xml:space="preserve">- </w:t>
      </w:r>
      <w:r w:rsidRPr="00515C7C">
        <w:rPr>
          <w:rFonts w:ascii="Times New Roman" w:hAnsi="Times New Roman" w:cs="Times New Roman"/>
          <w:sz w:val="28"/>
          <w:szCs w:val="28"/>
          <w:lang w:val="ru-RU"/>
        </w:rPr>
        <w:t xml:space="preserve">состязаются за пространство своего существования и развития. И кстати, </w:t>
      </w:r>
      <w:r w:rsidR="0047381A" w:rsidRPr="00515C7C">
        <w:rPr>
          <w:rFonts w:ascii="Times New Roman" w:hAnsi="Times New Roman" w:cs="Times New Roman"/>
          <w:sz w:val="28"/>
          <w:szCs w:val="28"/>
          <w:lang w:val="ru-RU"/>
        </w:rPr>
        <w:t xml:space="preserve">повторим еще раз: </w:t>
      </w:r>
      <w:r w:rsidRPr="00515C7C">
        <w:rPr>
          <w:rFonts w:ascii="Times New Roman" w:hAnsi="Times New Roman" w:cs="Times New Roman"/>
          <w:sz w:val="28"/>
          <w:szCs w:val="28"/>
          <w:lang w:val="ru-RU"/>
        </w:rPr>
        <w:t>неверно говорить о первом и втором родном языке. По какому принципу может происходить подобная нумерация: по порядку освоения? По преобладанию числа ситуаций, в которых ребенок предпочитает использование данного языка? По самоощущению носителя языка</w:t>
      </w:r>
      <w:proofErr w:type="gramStart"/>
      <w:r w:rsidRPr="00515C7C">
        <w:rPr>
          <w:rFonts w:ascii="Times New Roman" w:hAnsi="Times New Roman" w:cs="Times New Roman"/>
          <w:sz w:val="28"/>
          <w:szCs w:val="28"/>
          <w:lang w:val="ru-RU"/>
        </w:rPr>
        <w:t xml:space="preserve">?... </w:t>
      </w:r>
      <w:proofErr w:type="gramEnd"/>
      <w:r w:rsidRPr="00515C7C">
        <w:rPr>
          <w:rFonts w:ascii="Times New Roman" w:hAnsi="Times New Roman" w:cs="Times New Roman"/>
          <w:sz w:val="28"/>
          <w:szCs w:val="28"/>
          <w:lang w:val="ru-RU"/>
        </w:rPr>
        <w:t>При</w:t>
      </w:r>
      <w:r w:rsidRPr="00FB7042">
        <w:rPr>
          <w:rFonts w:ascii="Times New Roman" w:hAnsi="Times New Roman" w:cs="Times New Roman"/>
          <w:sz w:val="24"/>
          <w:szCs w:val="24"/>
          <w:lang w:val="ru-RU"/>
        </w:rPr>
        <w:t xml:space="preserve"> </w:t>
      </w:r>
      <w:r w:rsidRPr="00515C7C">
        <w:rPr>
          <w:rFonts w:ascii="Times New Roman" w:hAnsi="Times New Roman" w:cs="Times New Roman"/>
          <w:sz w:val="28"/>
          <w:szCs w:val="28"/>
          <w:lang w:val="ru-RU"/>
        </w:rPr>
        <w:t>проведении нами опросов детей-билингвов в ФРГ с национально-русским двуязычием, они говорили о языке страны и языке семьи, родительском и государственном языках, в крайнем случае – одном и другом родном языке. И данной терминологии, порожденной в ситуации реального двуязычия, мы бы хотели придерживаться.</w:t>
      </w:r>
    </w:p>
    <w:p w:rsidR="0048051B" w:rsidRDefault="0047381A" w:rsidP="0048051B">
      <w:pPr>
        <w:spacing w:after="0" w:line="240" w:lineRule="auto"/>
        <w:jc w:val="both"/>
        <w:rPr>
          <w:rFonts w:ascii="Times New Roman" w:hAnsi="Times New Roman" w:cs="Times New Roman"/>
          <w:sz w:val="24"/>
          <w:szCs w:val="24"/>
          <w:lang w:val="ru-RU"/>
        </w:rPr>
      </w:pPr>
      <w:r w:rsidRPr="00A713B2">
        <w:rPr>
          <w:rFonts w:ascii="Times New Roman" w:hAnsi="Times New Roman" w:cs="Times New Roman"/>
          <w:noProof/>
          <w:sz w:val="24"/>
          <w:szCs w:val="24"/>
        </w:rPr>
        <w:drawing>
          <wp:anchor distT="0" distB="0" distL="114300" distR="114300" simplePos="0" relativeHeight="251755520" behindDoc="0" locked="0" layoutInCell="1" allowOverlap="1" wp14:anchorId="2936B671" wp14:editId="3301E0F9">
            <wp:simplePos x="0" y="0"/>
            <wp:positionH relativeFrom="column">
              <wp:posOffset>1148080</wp:posOffset>
            </wp:positionH>
            <wp:positionV relativeFrom="paragraph">
              <wp:posOffset>26670</wp:posOffset>
            </wp:positionV>
            <wp:extent cx="4137660" cy="2703830"/>
            <wp:effectExtent l="0" t="0" r="0" b="1270"/>
            <wp:wrapNone/>
            <wp:docPr id="1026" name="Picture 2" descr="C:\Users\Uwe Krüger\Desktop\statja_i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we Krüger\Desktop\statja_ill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7660" cy="2703830"/>
                    </a:xfrm>
                    <a:prstGeom prst="rect">
                      <a:avLst/>
                    </a:prstGeom>
                    <a:noFill/>
                    <a:extLst/>
                  </pic:spPr>
                </pic:pic>
              </a:graphicData>
            </a:graphic>
            <wp14:sizeRelH relativeFrom="page">
              <wp14:pctWidth>0</wp14:pctWidth>
            </wp14:sizeRelH>
            <wp14:sizeRelV relativeFrom="page">
              <wp14:pctHeight>0</wp14:pctHeight>
            </wp14:sizeRelV>
          </wp:anchor>
        </w:drawing>
      </w: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Default="0048051B" w:rsidP="0048051B">
      <w:pPr>
        <w:spacing w:after="0" w:line="240" w:lineRule="auto"/>
        <w:jc w:val="both"/>
        <w:rPr>
          <w:rFonts w:ascii="Times New Roman" w:hAnsi="Times New Roman" w:cs="Times New Roman"/>
          <w:sz w:val="24"/>
          <w:szCs w:val="24"/>
          <w:lang w:val="ru-RU"/>
        </w:rPr>
      </w:pPr>
    </w:p>
    <w:p w:rsidR="0048051B" w:rsidRPr="00CE789A" w:rsidRDefault="0048051B" w:rsidP="0048051B">
      <w:pPr>
        <w:spacing w:after="0" w:line="240" w:lineRule="auto"/>
        <w:jc w:val="both"/>
        <w:rPr>
          <w:lang w:val="ru-RU"/>
        </w:rPr>
      </w:pPr>
    </w:p>
    <w:p w:rsidR="0048051B" w:rsidRPr="00CE789A" w:rsidRDefault="0048051B" w:rsidP="0048051B">
      <w:pPr>
        <w:spacing w:after="0" w:line="240" w:lineRule="auto"/>
        <w:jc w:val="both"/>
        <w:rPr>
          <w:lang w:val="ru-RU"/>
        </w:rPr>
      </w:pPr>
    </w:p>
    <w:p w:rsidR="0048051B" w:rsidRPr="00CE789A" w:rsidRDefault="0048051B" w:rsidP="0048051B">
      <w:pPr>
        <w:spacing w:after="0" w:line="240" w:lineRule="auto"/>
        <w:jc w:val="both"/>
        <w:rPr>
          <w:lang w:val="ru-RU"/>
        </w:rPr>
      </w:pPr>
    </w:p>
    <w:p w:rsidR="0048051B" w:rsidRPr="00C759EA" w:rsidRDefault="0048051B" w:rsidP="0048051B">
      <w:pPr>
        <w:pStyle w:val="af5"/>
        <w:tabs>
          <w:tab w:val="left" w:pos="9923"/>
        </w:tabs>
        <w:spacing w:after="0"/>
        <w:ind w:right="624"/>
        <w:jc w:val="both"/>
        <w:rPr>
          <w:rFonts w:ascii="Times New Roman" w:hAnsi="Times New Roman"/>
          <w:sz w:val="18"/>
          <w:szCs w:val="18"/>
          <w:lang w:val="ru-RU"/>
        </w:rPr>
      </w:pPr>
      <w:r w:rsidRPr="005633DC">
        <w:rPr>
          <w:rFonts w:ascii="Times New Roman" w:hAnsi="Times New Roman"/>
          <w:sz w:val="18"/>
          <w:szCs w:val="18"/>
          <w:lang w:val="ru-RU"/>
        </w:rPr>
        <w:t>*</w:t>
      </w:r>
      <w:r w:rsidRPr="00C759EA">
        <w:rPr>
          <w:rFonts w:ascii="Times New Roman" w:hAnsi="Times New Roman"/>
          <w:sz w:val="18"/>
          <w:szCs w:val="18"/>
          <w:lang w:val="ru-RU"/>
        </w:rPr>
        <w:t>характеристика собеседника, общение с которым требует переключения с одного языка на другой или такого переключения не требует (монолингв, билингв с тем же доминирующим  языком, билин</w:t>
      </w:r>
      <w:proofErr w:type="gramStart"/>
      <w:r w:rsidRPr="00C759EA">
        <w:rPr>
          <w:rFonts w:ascii="Times New Roman" w:hAnsi="Times New Roman"/>
          <w:sz w:val="18"/>
          <w:szCs w:val="18"/>
          <w:lang w:val="ru-RU"/>
        </w:rPr>
        <w:t>гв с др</w:t>
      </w:r>
      <w:proofErr w:type="gramEnd"/>
      <w:r w:rsidRPr="00C759EA">
        <w:rPr>
          <w:rFonts w:ascii="Times New Roman" w:hAnsi="Times New Roman"/>
          <w:sz w:val="18"/>
          <w:szCs w:val="18"/>
          <w:lang w:val="ru-RU"/>
        </w:rPr>
        <w:t>угим  доминирующим языком);</w:t>
      </w:r>
    </w:p>
    <w:p w:rsidR="0048051B" w:rsidRPr="00C759EA" w:rsidRDefault="0048051B" w:rsidP="0048051B">
      <w:pPr>
        <w:pStyle w:val="af5"/>
        <w:tabs>
          <w:tab w:val="left" w:pos="9923"/>
        </w:tabs>
        <w:spacing w:after="0"/>
        <w:ind w:right="624"/>
        <w:jc w:val="both"/>
        <w:rPr>
          <w:rFonts w:ascii="Times New Roman" w:hAnsi="Times New Roman"/>
          <w:sz w:val="18"/>
          <w:szCs w:val="18"/>
          <w:lang w:val="ru-RU"/>
        </w:rPr>
      </w:pPr>
      <w:r>
        <w:rPr>
          <w:rFonts w:ascii="Times New Roman" w:hAnsi="Times New Roman"/>
          <w:sz w:val="18"/>
          <w:szCs w:val="18"/>
          <w:lang w:val="ru-RU"/>
        </w:rPr>
        <w:t xml:space="preserve">**ситуация </w:t>
      </w:r>
      <w:r w:rsidRPr="00D17A95">
        <w:rPr>
          <w:rFonts w:ascii="Times New Roman" w:hAnsi="Times New Roman"/>
          <w:sz w:val="18"/>
          <w:szCs w:val="18"/>
          <w:lang w:val="ru-RU"/>
        </w:rPr>
        <w:t xml:space="preserve">общения </w:t>
      </w:r>
      <w:proofErr w:type="gramStart"/>
      <w:r w:rsidRPr="00D17A95">
        <w:rPr>
          <w:rFonts w:ascii="Times New Roman" w:hAnsi="Times New Roman"/>
          <w:sz w:val="18"/>
          <w:szCs w:val="18"/>
          <w:lang w:val="ru-RU"/>
        </w:rPr>
        <w:t xml:space="preserve">( </w:t>
      </w:r>
      <w:proofErr w:type="gramEnd"/>
      <w:r w:rsidRPr="00D17A95">
        <w:rPr>
          <w:rFonts w:ascii="Times New Roman" w:hAnsi="Times New Roman"/>
          <w:sz w:val="18"/>
          <w:szCs w:val="18"/>
          <w:lang w:val="ru-RU"/>
        </w:rPr>
        <w:t>время,</w:t>
      </w:r>
      <w:r w:rsidRPr="00C759EA">
        <w:rPr>
          <w:rFonts w:ascii="Times New Roman" w:hAnsi="Times New Roman"/>
          <w:sz w:val="18"/>
          <w:szCs w:val="18"/>
          <w:lang w:val="ru-RU"/>
        </w:rPr>
        <w:t xml:space="preserve"> место, готовность к общению)</w:t>
      </w:r>
    </w:p>
    <w:p w:rsidR="0048051B" w:rsidRPr="00C759EA" w:rsidRDefault="0048051B" w:rsidP="0048051B">
      <w:pPr>
        <w:pStyle w:val="af5"/>
        <w:tabs>
          <w:tab w:val="left" w:pos="9923"/>
        </w:tabs>
        <w:spacing w:after="0"/>
        <w:ind w:right="624"/>
        <w:jc w:val="both"/>
        <w:rPr>
          <w:rFonts w:ascii="Times New Roman" w:hAnsi="Times New Roman"/>
          <w:sz w:val="18"/>
          <w:szCs w:val="18"/>
          <w:lang w:val="ru-RU"/>
        </w:rPr>
      </w:pPr>
      <w:r w:rsidRPr="00C759EA">
        <w:rPr>
          <w:rFonts w:ascii="Times New Roman" w:hAnsi="Times New Roman"/>
          <w:sz w:val="18"/>
          <w:szCs w:val="18"/>
          <w:lang w:val="ru-RU"/>
        </w:rPr>
        <w:t xml:space="preserve">*** статус родителей и окружения  (от уровня образования и уровня владения родным языком до социального положения в новом обществе) </w:t>
      </w:r>
    </w:p>
    <w:p w:rsidR="0048051B" w:rsidRPr="00E71AC1" w:rsidRDefault="0048051B" w:rsidP="0048051B">
      <w:pPr>
        <w:spacing w:after="0" w:line="240" w:lineRule="auto"/>
        <w:jc w:val="both"/>
        <w:rPr>
          <w:lang w:val="ru-RU"/>
        </w:rPr>
      </w:pPr>
      <w:r w:rsidRPr="007D6496">
        <w:rPr>
          <w:lang w:val="ru-RU"/>
        </w:rPr>
        <w:t xml:space="preserve">Илл. </w:t>
      </w:r>
      <w:r w:rsidR="007D6496" w:rsidRPr="007D6496">
        <w:rPr>
          <w:lang w:val="ru-RU"/>
        </w:rPr>
        <w:t>13</w:t>
      </w:r>
      <w:r w:rsidRPr="007D6496">
        <w:rPr>
          <w:lang w:val="ru-RU"/>
        </w:rPr>
        <w:t>:</w:t>
      </w:r>
      <w:r w:rsidRPr="00E71AC1">
        <w:rPr>
          <w:lang w:val="ru-RU"/>
        </w:rPr>
        <w:t xml:space="preserve"> Факторы, предопределяющие развитие языка/сбалансированного двуязычия (экстралингвистические)</w:t>
      </w:r>
    </w:p>
    <w:p w:rsidR="0048051B" w:rsidRDefault="0048051B" w:rsidP="0048051B">
      <w:pPr>
        <w:spacing w:after="0" w:line="240" w:lineRule="auto"/>
        <w:jc w:val="both"/>
        <w:rPr>
          <w:rFonts w:ascii="Times New Roman" w:hAnsi="Times New Roman" w:cs="Times New Roman"/>
          <w:sz w:val="24"/>
          <w:szCs w:val="24"/>
          <w:lang w:val="ru-RU"/>
        </w:rPr>
      </w:pPr>
    </w:p>
    <w:p w:rsidR="0048051B" w:rsidRPr="00515C7C" w:rsidRDefault="0047381A" w:rsidP="0047381A">
      <w:pPr>
        <w:spacing w:after="0" w:line="240" w:lineRule="auto"/>
        <w:ind w:firstLine="708"/>
        <w:jc w:val="both"/>
        <w:rPr>
          <w:rFonts w:ascii="Times New Roman" w:hAnsi="Times New Roman" w:cs="Times New Roman"/>
          <w:sz w:val="28"/>
          <w:szCs w:val="28"/>
          <w:lang w:val="ru-RU"/>
        </w:rPr>
      </w:pPr>
      <w:r w:rsidRPr="00515C7C">
        <w:rPr>
          <w:rFonts w:ascii="Times New Roman" w:hAnsi="Times New Roman" w:cs="Times New Roman"/>
          <w:sz w:val="28"/>
          <w:szCs w:val="28"/>
          <w:lang w:val="ru-RU"/>
        </w:rPr>
        <w:t>Итак, о</w:t>
      </w:r>
      <w:r w:rsidR="0048051B" w:rsidRPr="00515C7C">
        <w:rPr>
          <w:rFonts w:ascii="Times New Roman" w:hAnsi="Times New Roman" w:cs="Times New Roman"/>
          <w:sz w:val="28"/>
          <w:szCs w:val="28"/>
          <w:lang w:val="ru-RU"/>
        </w:rPr>
        <w:t xml:space="preserve">т чего зависит уровень развития каждого из языков и формирование естественного двуязычия. Как видно по схеме – в основном, от экстралингвистических факторов. </w:t>
      </w:r>
      <w:proofErr w:type="gramStart"/>
      <w:r w:rsidR="0048051B" w:rsidRPr="00515C7C">
        <w:rPr>
          <w:rFonts w:ascii="Times New Roman" w:hAnsi="Times New Roman" w:cs="Times New Roman"/>
          <w:sz w:val="28"/>
          <w:szCs w:val="28"/>
          <w:lang w:val="ru-RU"/>
        </w:rPr>
        <w:t xml:space="preserve">Мы не случайно говорим, что не только мигрантов нужно интегрировать в общество страны пребывания, но и общество необходимо готовить, начиная с </w:t>
      </w:r>
      <w:r w:rsidRPr="00515C7C">
        <w:rPr>
          <w:rFonts w:ascii="Times New Roman" w:hAnsi="Times New Roman" w:cs="Times New Roman"/>
          <w:sz w:val="28"/>
          <w:szCs w:val="28"/>
          <w:lang w:val="ru-RU"/>
        </w:rPr>
        <w:t>воспитанников детских учреждений</w:t>
      </w:r>
      <w:r w:rsidR="0048051B" w:rsidRPr="00515C7C">
        <w:rPr>
          <w:rFonts w:ascii="Times New Roman" w:hAnsi="Times New Roman" w:cs="Times New Roman"/>
          <w:sz w:val="28"/>
          <w:szCs w:val="28"/>
          <w:lang w:val="ru-RU"/>
        </w:rPr>
        <w:t xml:space="preserve"> и заканчивая взрослыми его гражданами</w:t>
      </w:r>
      <w:r w:rsidRPr="00515C7C">
        <w:rPr>
          <w:rFonts w:ascii="Times New Roman" w:hAnsi="Times New Roman" w:cs="Times New Roman"/>
          <w:sz w:val="28"/>
          <w:szCs w:val="28"/>
          <w:lang w:val="ru-RU"/>
        </w:rPr>
        <w:t>, -</w:t>
      </w:r>
      <w:r w:rsidR="0048051B" w:rsidRPr="00515C7C">
        <w:rPr>
          <w:rFonts w:ascii="Times New Roman" w:hAnsi="Times New Roman" w:cs="Times New Roman"/>
          <w:sz w:val="28"/>
          <w:szCs w:val="28"/>
          <w:lang w:val="ru-RU"/>
        </w:rPr>
        <w:t xml:space="preserve"> к верному восприятию представителей иной культуры, к интерактивному (не в смысле электронных средств коммуникации) с ними взаимодействию, направленному на взаимное обогащение культур с приоритетом сохранения каждым участником своей национальной, этнокультурной идентичности</w:t>
      </w:r>
      <w:proofErr w:type="gramEnd"/>
      <w:r w:rsidR="0048051B" w:rsidRPr="00515C7C">
        <w:rPr>
          <w:rFonts w:ascii="Times New Roman" w:hAnsi="Times New Roman" w:cs="Times New Roman"/>
          <w:sz w:val="28"/>
          <w:szCs w:val="28"/>
          <w:lang w:val="ru-RU"/>
        </w:rPr>
        <w:t xml:space="preserve">. Языковые и этнокультурные </w:t>
      </w:r>
      <w:r w:rsidRPr="00515C7C">
        <w:rPr>
          <w:rFonts w:ascii="Times New Roman" w:hAnsi="Times New Roman" w:cs="Times New Roman"/>
          <w:sz w:val="28"/>
          <w:szCs w:val="28"/>
          <w:lang w:val="ru-RU"/>
        </w:rPr>
        <w:t>«</w:t>
      </w:r>
      <w:r w:rsidR="0048051B" w:rsidRPr="00515C7C">
        <w:rPr>
          <w:rFonts w:ascii="Times New Roman" w:hAnsi="Times New Roman" w:cs="Times New Roman"/>
          <w:sz w:val="28"/>
          <w:szCs w:val="28"/>
          <w:lang w:val="ru-RU"/>
        </w:rPr>
        <w:t>суржики</w:t>
      </w:r>
      <w:r w:rsidRPr="00515C7C">
        <w:rPr>
          <w:rFonts w:ascii="Times New Roman" w:hAnsi="Times New Roman" w:cs="Times New Roman"/>
          <w:sz w:val="28"/>
          <w:szCs w:val="28"/>
          <w:lang w:val="ru-RU"/>
        </w:rPr>
        <w:t>»</w:t>
      </w:r>
      <w:r w:rsidR="0048051B" w:rsidRPr="00515C7C">
        <w:rPr>
          <w:rFonts w:ascii="Times New Roman" w:hAnsi="Times New Roman" w:cs="Times New Roman"/>
          <w:sz w:val="28"/>
          <w:szCs w:val="28"/>
          <w:lang w:val="ru-RU"/>
        </w:rPr>
        <w:t xml:space="preserve"> порождаются полуязычием и отсутствием глубинной, внутренней культуры коммуникантов.</w:t>
      </w:r>
    </w:p>
    <w:p w:rsidR="00E12764" w:rsidRPr="005C67A3" w:rsidRDefault="00E12764" w:rsidP="00BE3829">
      <w:pPr>
        <w:tabs>
          <w:tab w:val="left" w:pos="2220"/>
        </w:tabs>
        <w:spacing w:after="0" w:line="240" w:lineRule="auto"/>
        <w:ind w:firstLine="851"/>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xml:space="preserve">Существующая на данный момент практика работы </w:t>
      </w:r>
      <w:r w:rsidR="00535968" w:rsidRPr="00535968">
        <w:rPr>
          <w:rFonts w:ascii="Times New Roman" w:hAnsi="Times New Roman" w:cs="Times New Roman"/>
          <w:sz w:val="28"/>
          <w:szCs w:val="28"/>
          <w:lang w:val="ru-RU"/>
        </w:rPr>
        <w:t xml:space="preserve">образовательной организации для многоязычных детей </w:t>
      </w:r>
      <w:r w:rsidRPr="005C67A3">
        <w:rPr>
          <w:rFonts w:ascii="Times New Roman" w:hAnsi="Times New Roman" w:cs="Times New Roman"/>
          <w:sz w:val="28"/>
          <w:szCs w:val="28"/>
          <w:lang w:val="ru-RU"/>
        </w:rPr>
        <w:t xml:space="preserve">с семьями </w:t>
      </w:r>
      <w:r w:rsidR="00515C7C">
        <w:rPr>
          <w:rFonts w:ascii="Times New Roman" w:hAnsi="Times New Roman" w:cs="Times New Roman"/>
          <w:sz w:val="28"/>
          <w:szCs w:val="28"/>
          <w:lang w:val="ru-RU"/>
        </w:rPr>
        <w:t>таких</w:t>
      </w:r>
      <w:r w:rsidR="00913DB9">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детей-мигрантов учитывает индивидуальные особенности воспитанников,  поэтому</w:t>
      </w:r>
      <w:r w:rsidR="007D7E9A">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в соответствии с образовательной программой </w:t>
      </w:r>
      <w:r w:rsidR="007D7E9A">
        <w:rPr>
          <w:rFonts w:ascii="Times New Roman" w:hAnsi="Times New Roman" w:cs="Times New Roman"/>
          <w:sz w:val="28"/>
          <w:szCs w:val="28"/>
          <w:lang w:val="ru-RU"/>
        </w:rPr>
        <w:t xml:space="preserve">конкретной страны пребывания, </w:t>
      </w:r>
      <w:r w:rsidRPr="005C67A3">
        <w:rPr>
          <w:rFonts w:ascii="Times New Roman" w:hAnsi="Times New Roman" w:cs="Times New Roman"/>
          <w:sz w:val="28"/>
          <w:szCs w:val="28"/>
          <w:lang w:val="ru-RU"/>
        </w:rPr>
        <w:t>для каждой</w:t>
      </w:r>
      <w:r w:rsidR="007D7E9A">
        <w:rPr>
          <w:rFonts w:ascii="Times New Roman" w:hAnsi="Times New Roman" w:cs="Times New Roman"/>
          <w:sz w:val="28"/>
          <w:szCs w:val="28"/>
          <w:lang w:val="ru-RU"/>
        </w:rPr>
        <w:t xml:space="preserve"> диаспоры</w:t>
      </w:r>
      <w:r w:rsidRPr="005C67A3">
        <w:rPr>
          <w:rFonts w:ascii="Times New Roman" w:hAnsi="Times New Roman" w:cs="Times New Roman"/>
          <w:sz w:val="28"/>
          <w:szCs w:val="28"/>
          <w:lang w:val="ru-RU"/>
        </w:rPr>
        <w:t xml:space="preserve"> выбираются и корректируются программные задачи и формы </w:t>
      </w:r>
      <w:r w:rsidR="009879A2">
        <w:rPr>
          <w:rFonts w:ascii="Times New Roman" w:hAnsi="Times New Roman" w:cs="Times New Roman"/>
          <w:sz w:val="28"/>
          <w:szCs w:val="28"/>
          <w:lang w:val="ru-RU"/>
        </w:rPr>
        <w:t>образования</w:t>
      </w:r>
      <w:r w:rsidRPr="005C67A3">
        <w:rPr>
          <w:rFonts w:ascii="Times New Roman" w:hAnsi="Times New Roman" w:cs="Times New Roman"/>
          <w:sz w:val="28"/>
          <w:szCs w:val="28"/>
          <w:lang w:val="ru-RU"/>
        </w:rPr>
        <w:t xml:space="preserve"> детей, причем  как детей с нормой в развитии, так и с отклонениями в психическом и речевом развитии.</w:t>
      </w:r>
      <w:proofErr w:type="gramEnd"/>
      <w:r w:rsidRPr="005C67A3">
        <w:rPr>
          <w:rFonts w:ascii="Times New Roman" w:hAnsi="Times New Roman" w:cs="Times New Roman"/>
          <w:sz w:val="28"/>
          <w:szCs w:val="28"/>
          <w:lang w:val="ru-RU"/>
        </w:rPr>
        <w:t xml:space="preserve"> Так осуществляется методическое оснащение и психолого-педагогическая консультативная поддержка семей. Практикуются такие формы работы с родителями, как тематические беседы, конференции, консультации, круглые столы, родительские вечера по методикам преподавания разных дисциплин и вопросам семейного воспитания.</w:t>
      </w:r>
    </w:p>
    <w:p w:rsidR="00E12764" w:rsidRPr="005C67A3" w:rsidRDefault="00E12764" w:rsidP="00BE3829">
      <w:pPr>
        <w:tabs>
          <w:tab w:val="left" w:pos="2220"/>
        </w:tabs>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Педагоги</w:t>
      </w:r>
      <w:r w:rsidR="008579A1">
        <w:rPr>
          <w:rFonts w:ascii="Times New Roman" w:hAnsi="Times New Roman" w:cs="Times New Roman"/>
          <w:sz w:val="28"/>
          <w:szCs w:val="28"/>
          <w:lang w:val="ru-RU"/>
        </w:rPr>
        <w:t xml:space="preserve"> поликультурной образовательной организации</w:t>
      </w:r>
      <w:r w:rsidRPr="005C67A3">
        <w:rPr>
          <w:rFonts w:ascii="Times New Roman" w:hAnsi="Times New Roman" w:cs="Times New Roman"/>
          <w:sz w:val="28"/>
          <w:szCs w:val="28"/>
          <w:lang w:val="ru-RU"/>
        </w:rPr>
        <w:t xml:space="preserve">, которые работают с детьми-билингвами,  </w:t>
      </w:r>
      <w:r w:rsidR="007D7E9A">
        <w:rPr>
          <w:rFonts w:ascii="Times New Roman" w:hAnsi="Times New Roman" w:cs="Times New Roman"/>
          <w:sz w:val="28"/>
          <w:szCs w:val="28"/>
          <w:lang w:val="ru-RU"/>
        </w:rPr>
        <w:t xml:space="preserve">должны тесно взаимодействовать </w:t>
      </w:r>
      <w:r w:rsidRPr="005C67A3">
        <w:rPr>
          <w:rFonts w:ascii="Times New Roman" w:hAnsi="Times New Roman" w:cs="Times New Roman"/>
          <w:sz w:val="28"/>
          <w:szCs w:val="28"/>
          <w:lang w:val="ru-RU"/>
        </w:rPr>
        <w:t xml:space="preserve">с семьей, а именно:  родители </w:t>
      </w:r>
      <w:r w:rsidR="007D7E9A">
        <w:rPr>
          <w:rFonts w:ascii="Times New Roman" w:hAnsi="Times New Roman" w:cs="Times New Roman"/>
          <w:sz w:val="28"/>
          <w:szCs w:val="28"/>
          <w:lang w:val="ru-RU"/>
        </w:rPr>
        <w:t xml:space="preserve">могут </w:t>
      </w:r>
      <w:r w:rsidRPr="005C67A3">
        <w:rPr>
          <w:rFonts w:ascii="Times New Roman" w:hAnsi="Times New Roman" w:cs="Times New Roman"/>
          <w:sz w:val="28"/>
          <w:szCs w:val="28"/>
          <w:lang w:val="ru-RU"/>
        </w:rPr>
        <w:t>участв</w:t>
      </w:r>
      <w:r w:rsidR="007D7E9A">
        <w:rPr>
          <w:rFonts w:ascii="Times New Roman" w:hAnsi="Times New Roman" w:cs="Times New Roman"/>
          <w:sz w:val="28"/>
          <w:szCs w:val="28"/>
          <w:lang w:val="ru-RU"/>
        </w:rPr>
        <w:t>овать</w:t>
      </w:r>
      <w:r w:rsidRPr="005C67A3">
        <w:rPr>
          <w:rFonts w:ascii="Times New Roman" w:hAnsi="Times New Roman" w:cs="Times New Roman"/>
          <w:sz w:val="28"/>
          <w:szCs w:val="28"/>
          <w:lang w:val="ru-RU"/>
        </w:rPr>
        <w:t xml:space="preserve"> в ходе занятий детей со специалистами </w:t>
      </w:r>
      <w:r w:rsidR="008579A1">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педагоги</w:t>
      </w:r>
      <w:r w:rsidR="008579A1">
        <w:rPr>
          <w:rFonts w:ascii="Times New Roman" w:hAnsi="Times New Roman" w:cs="Times New Roman"/>
          <w:sz w:val="28"/>
          <w:szCs w:val="28"/>
          <w:lang w:val="ru-RU"/>
        </w:rPr>
        <w:t xml:space="preserve"> Организации</w:t>
      </w:r>
      <w:r w:rsidRPr="005C67A3">
        <w:rPr>
          <w:rFonts w:ascii="Times New Roman" w:hAnsi="Times New Roman" w:cs="Times New Roman"/>
          <w:sz w:val="28"/>
          <w:szCs w:val="28"/>
          <w:lang w:val="ru-RU"/>
        </w:rPr>
        <w:t xml:space="preserve">, в свою очередь, </w:t>
      </w:r>
      <w:r w:rsidR="007D7E9A">
        <w:rPr>
          <w:rFonts w:ascii="Times New Roman" w:hAnsi="Times New Roman" w:cs="Times New Roman"/>
          <w:sz w:val="28"/>
          <w:szCs w:val="28"/>
          <w:lang w:val="ru-RU"/>
        </w:rPr>
        <w:t xml:space="preserve">должны </w:t>
      </w:r>
      <w:r w:rsidRPr="005C67A3">
        <w:rPr>
          <w:rFonts w:ascii="Times New Roman" w:hAnsi="Times New Roman" w:cs="Times New Roman"/>
          <w:sz w:val="28"/>
          <w:szCs w:val="28"/>
          <w:lang w:val="ru-RU"/>
        </w:rPr>
        <w:t>посеща</w:t>
      </w:r>
      <w:r w:rsidR="007D7E9A">
        <w:rPr>
          <w:rFonts w:ascii="Times New Roman" w:hAnsi="Times New Roman" w:cs="Times New Roman"/>
          <w:sz w:val="28"/>
          <w:szCs w:val="28"/>
          <w:lang w:val="ru-RU"/>
        </w:rPr>
        <w:t>ть</w:t>
      </w:r>
      <w:r w:rsidRPr="005C67A3">
        <w:rPr>
          <w:rFonts w:ascii="Times New Roman" w:hAnsi="Times New Roman" w:cs="Times New Roman"/>
          <w:sz w:val="28"/>
          <w:szCs w:val="28"/>
          <w:lang w:val="ru-RU"/>
        </w:rPr>
        <w:t xml:space="preserve"> семьи и провод</w:t>
      </w:r>
      <w:r w:rsidR="007D7E9A">
        <w:rPr>
          <w:rFonts w:ascii="Times New Roman" w:hAnsi="Times New Roman" w:cs="Times New Roman"/>
          <w:sz w:val="28"/>
          <w:szCs w:val="28"/>
          <w:lang w:val="ru-RU"/>
        </w:rPr>
        <w:t>ить</w:t>
      </w:r>
      <w:r w:rsidRPr="005C67A3">
        <w:rPr>
          <w:rFonts w:ascii="Times New Roman" w:hAnsi="Times New Roman" w:cs="Times New Roman"/>
          <w:sz w:val="28"/>
          <w:szCs w:val="28"/>
          <w:lang w:val="ru-RU"/>
        </w:rPr>
        <w:t xml:space="preserve"> необходимые консультации с родителями. </w:t>
      </w:r>
      <w:r w:rsidR="007D7E9A">
        <w:rPr>
          <w:rFonts w:ascii="Times New Roman" w:hAnsi="Times New Roman" w:cs="Times New Roman"/>
          <w:sz w:val="28"/>
          <w:szCs w:val="28"/>
          <w:lang w:val="ru-RU"/>
        </w:rPr>
        <w:t xml:space="preserve">Только такое </w:t>
      </w:r>
      <w:r w:rsidRPr="005C67A3">
        <w:rPr>
          <w:rFonts w:ascii="Times New Roman" w:hAnsi="Times New Roman" w:cs="Times New Roman"/>
          <w:sz w:val="28"/>
          <w:szCs w:val="28"/>
          <w:lang w:val="ru-RU"/>
        </w:rPr>
        <w:t>психолого-педагогическое сопровождение семьи позволяет успешно вовлечь родителей</w:t>
      </w:r>
      <w:r w:rsidR="007D7E9A">
        <w:rPr>
          <w:rFonts w:ascii="Times New Roman" w:hAnsi="Times New Roman" w:cs="Times New Roman"/>
          <w:sz w:val="28"/>
          <w:szCs w:val="28"/>
          <w:lang w:val="ru-RU"/>
        </w:rPr>
        <w:t xml:space="preserve"> в педагогическую деятельность и, </w:t>
      </w:r>
      <w:r w:rsidRPr="005C67A3">
        <w:rPr>
          <w:rFonts w:ascii="Times New Roman" w:hAnsi="Times New Roman" w:cs="Times New Roman"/>
          <w:sz w:val="28"/>
          <w:szCs w:val="28"/>
          <w:lang w:val="ru-RU"/>
        </w:rPr>
        <w:t>помимо успешной социализации и адаптации детей к особенностям педагогического процесса, реализ</w:t>
      </w:r>
      <w:r w:rsidR="007D7E9A">
        <w:rPr>
          <w:rFonts w:ascii="Times New Roman" w:hAnsi="Times New Roman" w:cs="Times New Roman"/>
          <w:sz w:val="28"/>
          <w:szCs w:val="28"/>
          <w:lang w:val="ru-RU"/>
        </w:rPr>
        <w:t>овать и интеграцию</w:t>
      </w:r>
      <w:r w:rsidRPr="005C67A3">
        <w:rPr>
          <w:rFonts w:ascii="Times New Roman" w:hAnsi="Times New Roman" w:cs="Times New Roman"/>
          <w:sz w:val="28"/>
          <w:szCs w:val="28"/>
          <w:lang w:val="ru-RU"/>
        </w:rPr>
        <w:t xml:space="preserve"> родителей в образовательное пространство как равноправных партнеров-помощников педагогов </w:t>
      </w:r>
      <w:r w:rsidR="008579A1">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в решении общей задачи гармоничного развития каждого воспитанника.</w:t>
      </w:r>
    </w:p>
    <w:p w:rsidR="00E12764" w:rsidRPr="005C67A3" w:rsidRDefault="00E12764" w:rsidP="00BE3829">
      <w:pPr>
        <w:tabs>
          <w:tab w:val="left" w:pos="2220"/>
        </w:tabs>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 xml:space="preserve">Но не следует забывать, что для реализации и развития билингвальной составляющей системы образования важным и даже основополагающим фактором является личный профессиональный и культурный уровень педагогов, их стремление и готовность к повышению педагогической компетентности, поиск путей к открытому диалогу с семьёй. Только так педагог сможет осуществить поддержку и реальную помощь детям и родителям, и взаимодействие </w:t>
      </w:r>
      <w:r w:rsidR="00913DB9">
        <w:rPr>
          <w:rFonts w:ascii="Times New Roman" w:hAnsi="Times New Roman" w:cs="Times New Roman"/>
          <w:sz w:val="28"/>
          <w:szCs w:val="28"/>
          <w:lang w:val="ru-RU"/>
        </w:rPr>
        <w:t xml:space="preserve">Организации </w:t>
      </w:r>
      <w:r w:rsidRPr="005C67A3">
        <w:rPr>
          <w:rFonts w:ascii="Times New Roman" w:hAnsi="Times New Roman" w:cs="Times New Roman"/>
          <w:sz w:val="28"/>
          <w:szCs w:val="28"/>
          <w:lang w:val="ru-RU"/>
        </w:rPr>
        <w:t>с семьей будет по-настоящему успешным и продуктивным,</w:t>
      </w:r>
    </w:p>
    <w:p w:rsidR="00E12764" w:rsidRPr="005C67A3" w:rsidRDefault="00E12764" w:rsidP="00BE3829">
      <w:pPr>
        <w:tabs>
          <w:tab w:val="left" w:pos="2220"/>
        </w:tabs>
        <w:spacing w:after="0" w:line="240" w:lineRule="auto"/>
        <w:ind w:firstLine="851"/>
        <w:jc w:val="both"/>
        <w:rPr>
          <w:rFonts w:ascii="Times New Roman" w:hAnsi="Times New Roman" w:cs="Times New Roman"/>
          <w:sz w:val="28"/>
          <w:szCs w:val="28"/>
          <w:lang w:val="ru-RU"/>
        </w:rPr>
      </w:pPr>
    </w:p>
    <w:p w:rsidR="00E12764" w:rsidRPr="00F91F92" w:rsidRDefault="009F5EC7" w:rsidP="00E12764">
      <w:pPr>
        <w:pStyle w:val="a4"/>
        <w:autoSpaceDE w:val="0"/>
        <w:autoSpaceDN w:val="0"/>
        <w:adjustRightInd w:val="0"/>
        <w:ind w:left="0"/>
        <w:outlineLvl w:val="0"/>
        <w:rPr>
          <w:rFonts w:ascii="Times New Roman" w:hAnsi="Times New Roman" w:cs="Times New Roman"/>
          <w:b/>
          <w:sz w:val="28"/>
          <w:szCs w:val="28"/>
          <w:lang w:val="ru-RU"/>
        </w:rPr>
      </w:pPr>
      <w:r w:rsidRPr="00E26047">
        <w:rPr>
          <w:rFonts w:ascii="Times New Roman" w:hAnsi="Times New Roman" w:cs="Times New Roman"/>
          <w:sz w:val="28"/>
          <w:szCs w:val="28"/>
          <w:lang w:val="ru-RU"/>
        </w:rPr>
        <w:t>4.</w:t>
      </w:r>
      <w:r w:rsidR="00F91F92" w:rsidRPr="00E26047">
        <w:rPr>
          <w:rFonts w:ascii="Times New Roman" w:hAnsi="Times New Roman" w:cs="Times New Roman"/>
          <w:sz w:val="28"/>
          <w:szCs w:val="28"/>
          <w:lang w:val="ru-RU"/>
        </w:rPr>
        <w:t>7</w:t>
      </w:r>
      <w:r w:rsidR="00E12764" w:rsidRPr="00E26047">
        <w:rPr>
          <w:rFonts w:ascii="Times New Roman" w:hAnsi="Times New Roman" w:cs="Times New Roman"/>
          <w:sz w:val="28"/>
          <w:szCs w:val="28"/>
          <w:lang w:val="ru-RU"/>
        </w:rPr>
        <w:t>.</w:t>
      </w:r>
      <w:r w:rsidR="00E12764" w:rsidRPr="0088113A">
        <w:rPr>
          <w:rFonts w:ascii="Times New Roman" w:hAnsi="Times New Roman" w:cs="Times New Roman"/>
          <w:b/>
          <w:sz w:val="28"/>
          <w:szCs w:val="28"/>
          <w:lang w:val="ru-RU"/>
        </w:rPr>
        <w:t xml:space="preserve">Создание оптимальной социально-педагогической среды как условия продуктивного процесса билингвального образования </w:t>
      </w:r>
      <w:r w:rsidR="00913DB9" w:rsidRPr="0088113A">
        <w:rPr>
          <w:rFonts w:ascii="Times New Roman" w:hAnsi="Times New Roman" w:cs="Times New Roman"/>
          <w:b/>
          <w:sz w:val="28"/>
          <w:szCs w:val="28"/>
          <w:lang w:val="ru-RU"/>
        </w:rPr>
        <w:t xml:space="preserve">детей-билингвов </w:t>
      </w:r>
      <w:r w:rsidR="00E26047" w:rsidRPr="0088113A">
        <w:rPr>
          <w:rFonts w:ascii="Times New Roman" w:hAnsi="Times New Roman" w:cs="Times New Roman"/>
          <w:b/>
          <w:sz w:val="28"/>
          <w:szCs w:val="28"/>
          <w:lang w:val="ru-RU"/>
        </w:rPr>
        <w:t>с учетом их возрастных особенностей</w:t>
      </w:r>
      <w:r w:rsidR="005658CA">
        <w:rPr>
          <w:rFonts w:ascii="Times New Roman" w:hAnsi="Times New Roman" w:cs="Times New Roman"/>
          <w:b/>
          <w:sz w:val="28"/>
          <w:szCs w:val="28"/>
          <w:lang w:val="ru-RU"/>
        </w:rPr>
        <w:t>. Вопросы и ответы педагогов.</w:t>
      </w:r>
    </w:p>
    <w:p w:rsidR="00E12764" w:rsidRPr="005C67A3" w:rsidRDefault="005658CA" w:rsidP="00C563B5">
      <w:pPr>
        <w:tabs>
          <w:tab w:val="left" w:pos="2220"/>
        </w:tabs>
        <w:spacing w:after="0"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658CA">
        <w:rPr>
          <w:rFonts w:ascii="Times New Roman" w:hAnsi="Times New Roman" w:cs="Times New Roman"/>
          <w:i/>
          <w:sz w:val="28"/>
          <w:szCs w:val="28"/>
          <w:lang w:val="ru-RU"/>
        </w:rPr>
        <w:t>С какого возраста лучше начинать погружение ребенка в новую языковую и культурную среду?</w:t>
      </w:r>
      <w:r>
        <w:rPr>
          <w:rFonts w:ascii="Times New Roman" w:hAnsi="Times New Roman" w:cs="Times New Roman"/>
          <w:sz w:val="28"/>
          <w:szCs w:val="28"/>
          <w:lang w:val="ru-RU"/>
        </w:rPr>
        <w:t xml:space="preserve"> </w:t>
      </w:r>
      <w:r w:rsidR="00E12764" w:rsidRPr="005C67A3">
        <w:rPr>
          <w:rFonts w:ascii="Times New Roman" w:hAnsi="Times New Roman" w:cs="Times New Roman"/>
          <w:sz w:val="28"/>
          <w:szCs w:val="28"/>
          <w:lang w:val="ru-RU"/>
        </w:rPr>
        <w:t>Билингвальное</w:t>
      </w:r>
      <w:r w:rsidR="00E26047" w:rsidRPr="00E26047">
        <w:rPr>
          <w:rFonts w:ascii="Times New Roman" w:hAnsi="Times New Roman" w:cs="Times New Roman"/>
          <w:sz w:val="28"/>
          <w:szCs w:val="28"/>
          <w:lang w:val="ru-RU"/>
        </w:rPr>
        <w:t xml:space="preserve"> </w:t>
      </w:r>
      <w:r w:rsidR="00E26047">
        <w:rPr>
          <w:rFonts w:ascii="Times New Roman" w:hAnsi="Times New Roman" w:cs="Times New Roman"/>
          <w:sz w:val="28"/>
          <w:szCs w:val="28"/>
          <w:lang w:val="ru-RU"/>
        </w:rPr>
        <w:t>и б</w:t>
      </w:r>
      <w:proofErr w:type="gramStart"/>
      <w:r w:rsidR="00E26047">
        <w:rPr>
          <w:rFonts w:ascii="Times New Roman" w:hAnsi="Times New Roman" w:cs="Times New Roman"/>
          <w:sz w:val="28"/>
          <w:szCs w:val="28"/>
          <w:lang w:val="ru-RU"/>
        </w:rPr>
        <w:t>и</w:t>
      </w:r>
      <w:r w:rsidR="0088113A">
        <w:rPr>
          <w:rFonts w:ascii="Times New Roman" w:hAnsi="Times New Roman" w:cs="Times New Roman"/>
          <w:sz w:val="28"/>
          <w:szCs w:val="28"/>
          <w:lang w:val="ru-RU"/>
        </w:rPr>
        <w:t>-</w:t>
      </w:r>
      <w:proofErr w:type="gramEnd"/>
      <w:r w:rsidR="0088113A">
        <w:rPr>
          <w:rFonts w:ascii="Times New Roman" w:hAnsi="Times New Roman" w:cs="Times New Roman"/>
          <w:sz w:val="28"/>
          <w:szCs w:val="28"/>
          <w:lang w:val="ru-RU"/>
        </w:rPr>
        <w:t>/</w:t>
      </w:r>
      <w:r w:rsidR="00E26047">
        <w:rPr>
          <w:rFonts w:ascii="Times New Roman" w:hAnsi="Times New Roman" w:cs="Times New Roman"/>
          <w:sz w:val="28"/>
          <w:szCs w:val="28"/>
          <w:lang w:val="ru-RU"/>
        </w:rPr>
        <w:t>интеркультурное</w:t>
      </w:r>
      <w:r w:rsidR="00E12764" w:rsidRPr="005C67A3">
        <w:rPr>
          <w:rFonts w:ascii="Times New Roman" w:hAnsi="Times New Roman" w:cs="Times New Roman"/>
          <w:sz w:val="28"/>
          <w:szCs w:val="28"/>
          <w:lang w:val="ru-RU"/>
        </w:rPr>
        <w:t xml:space="preserve"> развитие ребёнка оптимально начинать с 3-х и не позднее  8-ми лет, что обусловлено психологическими осо</w:t>
      </w:r>
      <w:r w:rsidR="00E26047">
        <w:rPr>
          <w:rFonts w:ascii="Times New Roman" w:hAnsi="Times New Roman" w:cs="Times New Roman"/>
          <w:sz w:val="28"/>
          <w:szCs w:val="28"/>
          <w:lang w:val="ru-RU"/>
        </w:rPr>
        <w:t xml:space="preserve">бенностями его общего развития, - с </w:t>
      </w:r>
      <w:r w:rsidR="00E12764" w:rsidRPr="005C67A3">
        <w:rPr>
          <w:rFonts w:ascii="Times New Roman" w:hAnsi="Times New Roman" w:cs="Times New Roman"/>
          <w:sz w:val="28"/>
          <w:szCs w:val="28"/>
          <w:lang w:val="ru-RU"/>
        </w:rPr>
        <w:t>создани</w:t>
      </w:r>
      <w:r w:rsidR="00E26047">
        <w:rPr>
          <w:rFonts w:ascii="Times New Roman" w:hAnsi="Times New Roman" w:cs="Times New Roman"/>
          <w:sz w:val="28"/>
          <w:szCs w:val="28"/>
          <w:lang w:val="ru-RU"/>
        </w:rPr>
        <w:t>я</w:t>
      </w:r>
      <w:r w:rsidR="00E12764" w:rsidRPr="005C67A3">
        <w:rPr>
          <w:rFonts w:ascii="Times New Roman" w:hAnsi="Times New Roman" w:cs="Times New Roman"/>
          <w:sz w:val="28"/>
          <w:szCs w:val="28"/>
          <w:lang w:val="ru-RU"/>
        </w:rPr>
        <w:t xml:space="preserve"> для него комфортной билингвальной </w:t>
      </w:r>
      <w:r w:rsidR="00E26047">
        <w:rPr>
          <w:rFonts w:ascii="Times New Roman" w:hAnsi="Times New Roman" w:cs="Times New Roman"/>
          <w:sz w:val="28"/>
          <w:szCs w:val="28"/>
          <w:lang w:val="ru-RU"/>
        </w:rPr>
        <w:t xml:space="preserve">и бикультурной </w:t>
      </w:r>
      <w:r w:rsidR="00E12764" w:rsidRPr="005C67A3">
        <w:rPr>
          <w:rFonts w:ascii="Times New Roman" w:hAnsi="Times New Roman" w:cs="Times New Roman"/>
          <w:sz w:val="28"/>
          <w:szCs w:val="28"/>
          <w:lang w:val="ru-RU"/>
        </w:rPr>
        <w:t xml:space="preserve">образовательной среды. </w:t>
      </w:r>
      <w:r w:rsidR="00E26047">
        <w:rPr>
          <w:rFonts w:ascii="Times New Roman" w:hAnsi="Times New Roman" w:cs="Times New Roman"/>
          <w:sz w:val="28"/>
          <w:szCs w:val="28"/>
          <w:lang w:val="ru-RU"/>
        </w:rPr>
        <w:t xml:space="preserve">Тогда </w:t>
      </w:r>
      <w:r w:rsidR="009879A2">
        <w:rPr>
          <w:rFonts w:ascii="Times New Roman" w:hAnsi="Times New Roman" w:cs="Times New Roman"/>
          <w:sz w:val="28"/>
          <w:szCs w:val="28"/>
          <w:lang w:val="ru-RU"/>
        </w:rPr>
        <w:t>образовательный процесс буде</w:t>
      </w:r>
      <w:r w:rsidR="00E26047">
        <w:rPr>
          <w:rFonts w:ascii="Times New Roman" w:hAnsi="Times New Roman" w:cs="Times New Roman"/>
          <w:sz w:val="28"/>
          <w:szCs w:val="28"/>
          <w:lang w:val="ru-RU"/>
        </w:rPr>
        <w:t xml:space="preserve">т происходить естественно, </w:t>
      </w:r>
      <w:r w:rsidR="00E12764" w:rsidRPr="005C67A3">
        <w:rPr>
          <w:rFonts w:ascii="Times New Roman" w:hAnsi="Times New Roman" w:cs="Times New Roman"/>
          <w:sz w:val="28"/>
          <w:szCs w:val="28"/>
          <w:lang w:val="ru-RU"/>
        </w:rPr>
        <w:t>как часть  жизненного процесса. «Самообразование» ребенка и его «вырастание» и «врастание» в общество страны пребывания и круг семьи происходит при корректировочном, направляющем (а не диктующем и указующем) воздействии педагогов и родителей, так как они участвуют в играх детей, являются частью их детского мира. Ребенок как субъект, его возрастные особенности, а также индивидуальность (возможности и потребности)  определяют темп, интенсивность и глубину  образовательного процесса. Образовательные (а не учебные) партнерства (в основном – би(поли)культурные) в его жизни такие: ребенок + родитель, ребенок +</w:t>
      </w:r>
      <w:r w:rsidR="00357708">
        <w:rPr>
          <w:rFonts w:ascii="Times New Roman" w:hAnsi="Times New Roman" w:cs="Times New Roman"/>
          <w:sz w:val="28"/>
          <w:szCs w:val="28"/>
          <w:lang w:val="ru-RU"/>
        </w:rPr>
        <w:t xml:space="preserve"> педагог</w:t>
      </w:r>
      <w:r w:rsidR="00E12764" w:rsidRPr="005C67A3">
        <w:rPr>
          <w:rFonts w:ascii="Times New Roman" w:hAnsi="Times New Roman" w:cs="Times New Roman"/>
          <w:sz w:val="28"/>
          <w:szCs w:val="28"/>
          <w:lang w:val="ru-RU"/>
        </w:rPr>
        <w:t xml:space="preserve">, ребенок + </w:t>
      </w:r>
      <w:proofErr w:type="gramStart"/>
      <w:r w:rsidR="00E12764" w:rsidRPr="005C67A3">
        <w:rPr>
          <w:rFonts w:ascii="Times New Roman" w:hAnsi="Times New Roman" w:cs="Times New Roman"/>
          <w:sz w:val="28"/>
          <w:szCs w:val="28"/>
          <w:lang w:val="ru-RU"/>
        </w:rPr>
        <w:t>ребенок</w:t>
      </w:r>
      <w:proofErr w:type="gramEnd"/>
      <w:r w:rsidR="00E12764" w:rsidRPr="005C67A3">
        <w:rPr>
          <w:rFonts w:ascii="Times New Roman" w:hAnsi="Times New Roman" w:cs="Times New Roman"/>
          <w:sz w:val="28"/>
          <w:szCs w:val="28"/>
          <w:lang w:val="ru-RU"/>
        </w:rPr>
        <w:t>, родитель +</w:t>
      </w:r>
      <w:r w:rsidR="00357708">
        <w:rPr>
          <w:rFonts w:ascii="Times New Roman" w:hAnsi="Times New Roman" w:cs="Times New Roman"/>
          <w:sz w:val="28"/>
          <w:szCs w:val="28"/>
          <w:lang w:val="ru-RU"/>
        </w:rPr>
        <w:t xml:space="preserve"> педагог</w:t>
      </w:r>
      <w:r w:rsidR="00E12764" w:rsidRPr="005C67A3">
        <w:rPr>
          <w:rFonts w:ascii="Times New Roman" w:hAnsi="Times New Roman" w:cs="Times New Roman"/>
          <w:sz w:val="28"/>
          <w:szCs w:val="28"/>
          <w:lang w:val="ru-RU"/>
        </w:rPr>
        <w:t>; более глобально: ребенок + родитель + общество (как «треугольник», обеспечивающий стабильность). Необходимо искать механизмы взаимодействия и взаимодополнения этих партнерств, а не их конфронтации и противодействия.</w:t>
      </w:r>
    </w:p>
    <w:p w:rsidR="00E12764" w:rsidRPr="005C67A3" w:rsidRDefault="005658CA" w:rsidP="0088113A">
      <w:pPr>
        <w:shd w:val="clear" w:color="auto" w:fill="FFFFFF"/>
        <w:spacing w:after="0"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12764" w:rsidRPr="005658CA">
        <w:rPr>
          <w:rFonts w:ascii="Times New Roman" w:hAnsi="Times New Roman" w:cs="Times New Roman"/>
          <w:i/>
          <w:sz w:val="28"/>
          <w:szCs w:val="28"/>
          <w:lang w:val="ru-RU"/>
        </w:rPr>
        <w:t xml:space="preserve">Какие знания, </w:t>
      </w:r>
      <w:r w:rsidR="00913DB9" w:rsidRPr="005658CA">
        <w:rPr>
          <w:rFonts w:ascii="Times New Roman" w:hAnsi="Times New Roman" w:cs="Times New Roman"/>
          <w:i/>
          <w:sz w:val="28"/>
          <w:szCs w:val="28"/>
          <w:lang w:val="ru-RU"/>
        </w:rPr>
        <w:t>умения и навыки нужны детям-билингвам</w:t>
      </w:r>
      <w:r w:rsidR="00E12764" w:rsidRPr="005658CA">
        <w:rPr>
          <w:rFonts w:ascii="Times New Roman" w:hAnsi="Times New Roman" w:cs="Times New Roman"/>
          <w:i/>
          <w:sz w:val="28"/>
          <w:szCs w:val="28"/>
          <w:lang w:val="ru-RU"/>
        </w:rPr>
        <w:t xml:space="preserve"> в первую очередь? </w:t>
      </w:r>
      <w:r w:rsidR="00E12764" w:rsidRPr="005C67A3">
        <w:rPr>
          <w:rFonts w:ascii="Times New Roman" w:hAnsi="Times New Roman" w:cs="Times New Roman"/>
          <w:sz w:val="28"/>
          <w:szCs w:val="28"/>
          <w:lang w:val="ru-RU"/>
        </w:rPr>
        <w:t xml:space="preserve">Несомненно, что для ребенка важным является его интеллектуальное развитие (память, внимание и др.). Важно также умение на обоих языках рассказывать о себе, о событиях своей жизни, описывать своё внутреннее состояние, понимать (по мимике, жестам, свойственным культуре собеседника) состояние другого человека. </w:t>
      </w:r>
    </w:p>
    <w:p w:rsidR="00E12764" w:rsidRPr="005C67A3" w:rsidRDefault="005658CA" w:rsidP="00C563B5">
      <w:pPr>
        <w:shd w:val="clear" w:color="auto" w:fill="FFFFFF"/>
        <w:spacing w:after="0" w:line="24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658CA">
        <w:rPr>
          <w:rFonts w:ascii="Times New Roman" w:hAnsi="Times New Roman" w:cs="Times New Roman"/>
          <w:i/>
          <w:sz w:val="28"/>
          <w:szCs w:val="28"/>
          <w:lang w:val="ru-RU"/>
        </w:rPr>
        <w:t>В разных странах существуют различные подходы к образованию и воспитанию детей. Что делать?</w:t>
      </w:r>
      <w:r>
        <w:rPr>
          <w:rFonts w:ascii="Times New Roman" w:hAnsi="Times New Roman" w:cs="Times New Roman"/>
          <w:sz w:val="28"/>
          <w:szCs w:val="28"/>
          <w:lang w:val="ru-RU"/>
        </w:rPr>
        <w:t xml:space="preserve"> </w:t>
      </w:r>
      <w:r w:rsidR="0088113A">
        <w:rPr>
          <w:rFonts w:ascii="Times New Roman" w:hAnsi="Times New Roman" w:cs="Times New Roman"/>
          <w:sz w:val="28"/>
          <w:szCs w:val="28"/>
          <w:lang w:val="ru-RU"/>
        </w:rPr>
        <w:t xml:space="preserve">При реализации образовательного процесса необходимо </w:t>
      </w:r>
      <w:r w:rsidR="00E12764" w:rsidRPr="005C67A3">
        <w:rPr>
          <w:rFonts w:ascii="Times New Roman" w:hAnsi="Times New Roman" w:cs="Times New Roman"/>
          <w:sz w:val="28"/>
          <w:szCs w:val="28"/>
          <w:lang w:val="ru-RU"/>
        </w:rPr>
        <w:t>учитывать подходы к обучению и воспитанию в странах</w:t>
      </w:r>
      <w:r>
        <w:rPr>
          <w:rFonts w:ascii="Times New Roman" w:hAnsi="Times New Roman" w:cs="Times New Roman"/>
          <w:sz w:val="28"/>
          <w:szCs w:val="28"/>
          <w:lang w:val="ru-RU"/>
        </w:rPr>
        <w:t xml:space="preserve"> исхода диаспоры (родителей воспитанников) и страны местонахождения образовательной организации</w:t>
      </w:r>
      <w:r w:rsidR="00E12764"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Так, д</w:t>
      </w:r>
      <w:r w:rsidR="00E12764" w:rsidRPr="005C67A3">
        <w:rPr>
          <w:rFonts w:ascii="Times New Roman" w:hAnsi="Times New Roman" w:cs="Times New Roman"/>
          <w:sz w:val="28"/>
          <w:szCs w:val="28"/>
          <w:lang w:val="ru-RU"/>
        </w:rPr>
        <w:t xml:space="preserve">ля европейских детских учреждений ключевой вопрос - это дисциплина, усидчивость, умение выполнить задание от начала до конца, не бросать начатое, аккуратность в выполнении работы. </w:t>
      </w:r>
      <w:r w:rsidR="00E26047">
        <w:rPr>
          <w:rFonts w:ascii="Times New Roman" w:hAnsi="Times New Roman" w:cs="Times New Roman"/>
          <w:sz w:val="28"/>
          <w:szCs w:val="28"/>
          <w:lang w:val="ru-RU"/>
        </w:rPr>
        <w:t xml:space="preserve">И в то же время, </w:t>
      </w:r>
      <w:r w:rsidR="00E12764" w:rsidRPr="005C67A3">
        <w:rPr>
          <w:rFonts w:ascii="Times New Roman" w:hAnsi="Times New Roman" w:cs="Times New Roman"/>
          <w:sz w:val="28"/>
          <w:szCs w:val="28"/>
          <w:lang w:val="ru-RU"/>
        </w:rPr>
        <w:t xml:space="preserve">обучение – это  процесс, направленный не на результат, а на получение удовольствия от </w:t>
      </w:r>
      <w:r w:rsidR="00E26047">
        <w:rPr>
          <w:rFonts w:ascii="Times New Roman" w:hAnsi="Times New Roman" w:cs="Times New Roman"/>
          <w:sz w:val="28"/>
          <w:szCs w:val="28"/>
          <w:lang w:val="ru-RU"/>
        </w:rPr>
        <w:lastRenderedPageBreak/>
        <w:t>действия</w:t>
      </w:r>
      <w:r w:rsidR="00E12764" w:rsidRPr="005C67A3">
        <w:rPr>
          <w:rFonts w:ascii="Times New Roman" w:hAnsi="Times New Roman" w:cs="Times New Roman"/>
          <w:sz w:val="28"/>
          <w:szCs w:val="28"/>
          <w:lang w:val="ru-RU"/>
        </w:rPr>
        <w:t xml:space="preserve"> как такового. Исходя из этого, родителям необходимо (не переступая грань дозволенного в национальной культуре страны ПМЖ) суметь все же ориентировать ребенка на достижение максимального результата, зажечь в нем дух соревнования</w:t>
      </w:r>
      <w:r w:rsidR="0088113A">
        <w:rPr>
          <w:rFonts w:ascii="Times New Roman" w:hAnsi="Times New Roman" w:cs="Times New Roman"/>
          <w:sz w:val="28"/>
          <w:szCs w:val="28"/>
          <w:lang w:val="ru-RU"/>
        </w:rPr>
        <w:t>; конципировать задания так, чтобы удовлетворение было и от процесса, направленного на предельно высокий результат</w:t>
      </w:r>
      <w:r w:rsidR="00E12764" w:rsidRPr="005C67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А педагогам познакомить родителей с нормами образования в стране их проживания и самим узнать </w:t>
      </w:r>
      <w:proofErr w:type="gramStart"/>
      <w:r>
        <w:rPr>
          <w:rFonts w:ascii="Times New Roman" w:hAnsi="Times New Roman" w:cs="Times New Roman"/>
          <w:sz w:val="28"/>
          <w:szCs w:val="28"/>
          <w:lang w:val="ru-RU"/>
        </w:rPr>
        <w:t>побольше</w:t>
      </w:r>
      <w:proofErr w:type="gramEnd"/>
      <w:r>
        <w:rPr>
          <w:rFonts w:ascii="Times New Roman" w:hAnsi="Times New Roman" w:cs="Times New Roman"/>
          <w:sz w:val="28"/>
          <w:szCs w:val="28"/>
          <w:lang w:val="ru-RU"/>
        </w:rPr>
        <w:t xml:space="preserve"> о стандартах образования в стране исхода диаспоры своих учеников.</w:t>
      </w:r>
    </w:p>
    <w:p w:rsidR="0088113A" w:rsidRDefault="005658CA" w:rsidP="00C563B5">
      <w:pPr>
        <w:pStyle w:val="yiv1068424572msonormal"/>
        <w:spacing w:before="0" w:beforeAutospacing="0" w:after="0" w:afterAutospacing="0"/>
        <w:ind w:firstLine="851"/>
        <w:jc w:val="both"/>
        <w:rPr>
          <w:rFonts w:eastAsiaTheme="minorEastAsia"/>
          <w:sz w:val="28"/>
          <w:szCs w:val="28"/>
          <w:lang w:val="ru-RU"/>
        </w:rPr>
      </w:pPr>
      <w:r>
        <w:rPr>
          <w:rFonts w:eastAsiaTheme="minorEastAsia"/>
          <w:sz w:val="28"/>
          <w:szCs w:val="28"/>
          <w:lang w:val="ru-RU"/>
        </w:rPr>
        <w:t xml:space="preserve">- </w:t>
      </w:r>
      <w:r w:rsidRPr="005658CA">
        <w:rPr>
          <w:rFonts w:eastAsiaTheme="minorEastAsia"/>
          <w:i/>
          <w:sz w:val="28"/>
          <w:szCs w:val="28"/>
          <w:lang w:val="ru-RU"/>
        </w:rPr>
        <w:t>Вы говорите об изучении языка через культуру. Почему?</w:t>
      </w:r>
      <w:r>
        <w:rPr>
          <w:rFonts w:eastAsiaTheme="minorEastAsia"/>
          <w:sz w:val="28"/>
          <w:szCs w:val="28"/>
          <w:lang w:val="ru-RU"/>
        </w:rPr>
        <w:t xml:space="preserve"> </w:t>
      </w:r>
      <w:r w:rsidR="00E12764" w:rsidRPr="005C67A3">
        <w:rPr>
          <w:rFonts w:eastAsiaTheme="minorEastAsia"/>
          <w:sz w:val="28"/>
          <w:szCs w:val="28"/>
          <w:lang w:val="ru-RU"/>
        </w:rPr>
        <w:t xml:space="preserve">Огромную роль имеет знакомство детей с культурными компонентами каждой языковой среды </w:t>
      </w:r>
      <w:r>
        <w:rPr>
          <w:rFonts w:eastAsiaTheme="minorEastAsia"/>
          <w:sz w:val="28"/>
          <w:szCs w:val="28"/>
          <w:lang w:val="ru-RU"/>
        </w:rPr>
        <w:t>(фольклор, праздники, традиции); потому что р</w:t>
      </w:r>
      <w:r w:rsidR="00E12764" w:rsidRPr="005C67A3">
        <w:rPr>
          <w:rFonts w:eastAsiaTheme="minorEastAsia"/>
          <w:sz w:val="28"/>
          <w:szCs w:val="28"/>
          <w:lang w:val="ru-RU"/>
        </w:rPr>
        <w:t>ебенок четко</w:t>
      </w:r>
      <w:r w:rsidR="0088113A">
        <w:rPr>
          <w:rFonts w:eastAsiaTheme="minorEastAsia"/>
          <w:sz w:val="28"/>
          <w:szCs w:val="28"/>
          <w:lang w:val="ru-RU"/>
        </w:rPr>
        <w:t xml:space="preserve"> должен представлять себе, в каком этнокультурном контексте используется один и </w:t>
      </w:r>
      <w:r w:rsidR="00E12764" w:rsidRPr="005C67A3">
        <w:rPr>
          <w:rFonts w:eastAsiaTheme="minorEastAsia"/>
          <w:sz w:val="28"/>
          <w:szCs w:val="28"/>
          <w:lang w:val="ru-RU"/>
        </w:rPr>
        <w:t xml:space="preserve">другой язык. </w:t>
      </w:r>
      <w:proofErr w:type="gramStart"/>
      <w:r w:rsidR="0088113A">
        <w:rPr>
          <w:rFonts w:eastAsiaTheme="minorEastAsia"/>
          <w:sz w:val="28"/>
          <w:szCs w:val="28"/>
          <w:lang w:val="ru-RU"/>
        </w:rPr>
        <w:t>Наиболее</w:t>
      </w:r>
      <w:r w:rsidR="0088113A" w:rsidRPr="005C67A3">
        <w:rPr>
          <w:rFonts w:eastAsiaTheme="minorEastAsia"/>
          <w:sz w:val="28"/>
          <w:szCs w:val="28"/>
          <w:lang w:val="ru-RU"/>
        </w:rPr>
        <w:t xml:space="preserve"> интенсивно развитие языковых умений происходит</w:t>
      </w:r>
      <w:r w:rsidR="0088113A">
        <w:rPr>
          <w:rFonts w:eastAsiaTheme="minorEastAsia"/>
          <w:sz w:val="28"/>
          <w:szCs w:val="28"/>
          <w:lang w:val="ru-RU"/>
        </w:rPr>
        <w:t xml:space="preserve"> </w:t>
      </w:r>
      <w:r w:rsidR="0088113A" w:rsidRPr="005C67A3">
        <w:rPr>
          <w:rFonts w:eastAsiaTheme="minorEastAsia"/>
          <w:sz w:val="28"/>
          <w:szCs w:val="28"/>
          <w:lang w:val="ru-RU"/>
        </w:rPr>
        <w:t>в ситуации, где ребенок, находясь в социальной роли «сильного» (помощника, переводчика, советчика) «вынужден» использовать свой «слабый» язык.</w:t>
      </w:r>
      <w:proofErr w:type="gramEnd"/>
      <w:r>
        <w:rPr>
          <w:rFonts w:eastAsiaTheme="minorEastAsia"/>
          <w:sz w:val="28"/>
          <w:szCs w:val="28"/>
          <w:lang w:val="ru-RU"/>
        </w:rPr>
        <w:t xml:space="preserve"> Так он учится «балансировать» и «строить мосты» между представителями разных культур при помощи переключения языковых и внеязыковых (невербальных) кодов в своем общении с ними.</w:t>
      </w:r>
    </w:p>
    <w:p w:rsidR="00E12764" w:rsidRPr="005C67A3" w:rsidRDefault="005658CA" w:rsidP="00C563B5">
      <w:pPr>
        <w:pStyle w:val="yiv1068424572msonormal"/>
        <w:spacing w:before="0" w:beforeAutospacing="0" w:after="0" w:afterAutospacing="0"/>
        <w:ind w:firstLine="851"/>
        <w:jc w:val="both"/>
        <w:rPr>
          <w:rFonts w:eastAsiaTheme="minorEastAsia"/>
          <w:sz w:val="28"/>
          <w:szCs w:val="28"/>
          <w:lang w:val="ru-RU"/>
        </w:rPr>
      </w:pPr>
      <w:r>
        <w:rPr>
          <w:rFonts w:eastAsiaTheme="minorEastAsia"/>
          <w:sz w:val="28"/>
          <w:szCs w:val="28"/>
          <w:lang w:val="ru-RU"/>
        </w:rPr>
        <w:t xml:space="preserve">- </w:t>
      </w:r>
      <w:r w:rsidRPr="005658CA">
        <w:rPr>
          <w:rFonts w:eastAsiaTheme="minorEastAsia"/>
          <w:i/>
          <w:sz w:val="28"/>
          <w:szCs w:val="28"/>
          <w:lang w:val="ru-RU"/>
        </w:rPr>
        <w:t>Что делать, если малыш часто делает ошибки?</w:t>
      </w:r>
      <w:r>
        <w:rPr>
          <w:rFonts w:eastAsiaTheme="minorEastAsia"/>
          <w:sz w:val="28"/>
          <w:szCs w:val="28"/>
          <w:lang w:val="ru-RU"/>
        </w:rPr>
        <w:t xml:space="preserve"> </w:t>
      </w:r>
      <w:r w:rsidR="00E12764" w:rsidRPr="005C67A3">
        <w:rPr>
          <w:rFonts w:eastAsiaTheme="minorEastAsia"/>
          <w:sz w:val="28"/>
          <w:szCs w:val="28"/>
          <w:lang w:val="ru-RU"/>
        </w:rPr>
        <w:t xml:space="preserve">Очень важно иметь в виду, что оказание давления на ребенка в процессе овладения языком не эффективно. Не стоит </w:t>
      </w:r>
      <w:r w:rsidR="0088113A">
        <w:rPr>
          <w:rFonts w:eastAsiaTheme="minorEastAsia"/>
          <w:sz w:val="28"/>
          <w:szCs w:val="28"/>
          <w:lang w:val="ru-RU"/>
        </w:rPr>
        <w:t xml:space="preserve">прямо </w:t>
      </w:r>
      <w:r w:rsidR="00E12764" w:rsidRPr="005C67A3">
        <w:rPr>
          <w:rFonts w:eastAsiaTheme="minorEastAsia"/>
          <w:sz w:val="28"/>
          <w:szCs w:val="28"/>
          <w:lang w:val="ru-RU"/>
        </w:rPr>
        <w:t>исправлять ошибки в речи детей, лучше переспросить их в их же формулировке, но без ошибок</w:t>
      </w:r>
      <w:r w:rsidR="00E26047">
        <w:rPr>
          <w:rFonts w:eastAsiaTheme="minorEastAsia"/>
          <w:sz w:val="28"/>
          <w:szCs w:val="28"/>
          <w:lang w:val="ru-RU"/>
        </w:rPr>
        <w:t>; или сыграть в «театр квазипонимания»</w:t>
      </w:r>
      <w:r w:rsidR="0088113A">
        <w:rPr>
          <w:rStyle w:val="af2"/>
          <w:rFonts w:eastAsiaTheme="minorEastAsia"/>
          <w:sz w:val="28"/>
          <w:szCs w:val="28"/>
          <w:lang w:val="ru-RU"/>
        </w:rPr>
        <w:footnoteReference w:id="49"/>
      </w:r>
      <w:r w:rsidR="00E26047">
        <w:rPr>
          <w:rFonts w:eastAsiaTheme="minorEastAsia"/>
          <w:sz w:val="28"/>
          <w:szCs w:val="28"/>
          <w:lang w:val="ru-RU"/>
        </w:rPr>
        <w:t xml:space="preserve"> (по Е. Мадден)</w:t>
      </w:r>
      <w:r w:rsidR="00E12764" w:rsidRPr="005C67A3">
        <w:rPr>
          <w:rFonts w:eastAsiaTheme="minorEastAsia"/>
          <w:sz w:val="28"/>
          <w:szCs w:val="28"/>
          <w:lang w:val="ru-RU"/>
        </w:rPr>
        <w:t xml:space="preserve">. Ориентация на темы, интересы конкретного ребенка, а не насаждение языка как самоцели – важные предпосылки успеха. </w:t>
      </w:r>
    </w:p>
    <w:p w:rsidR="005658CA" w:rsidRDefault="005658CA" w:rsidP="005658CA">
      <w:pPr>
        <w:shd w:val="clear" w:color="auto" w:fill="FFFFFF"/>
        <w:spacing w:after="0" w:line="240" w:lineRule="auto"/>
        <w:ind w:firstLine="851"/>
        <w:jc w:val="both"/>
        <w:rPr>
          <w:rFonts w:ascii="Times New Roman" w:hAnsi="Times New Roman"/>
          <w:sz w:val="28"/>
          <w:szCs w:val="28"/>
          <w:lang w:val="ru-RU"/>
        </w:rPr>
      </w:pPr>
      <w:r>
        <w:rPr>
          <w:rFonts w:ascii="Times New Roman" w:hAnsi="Times New Roman" w:cs="Times New Roman"/>
          <w:sz w:val="28"/>
          <w:szCs w:val="28"/>
          <w:lang w:val="ru-RU"/>
        </w:rPr>
        <w:t xml:space="preserve">- </w:t>
      </w:r>
      <w:r w:rsidR="00E12764" w:rsidRPr="005658CA">
        <w:rPr>
          <w:rFonts w:ascii="Times New Roman" w:hAnsi="Times New Roman" w:cs="Times New Roman"/>
          <w:i/>
          <w:sz w:val="28"/>
          <w:szCs w:val="28"/>
          <w:lang w:val="ru-RU"/>
        </w:rPr>
        <w:t>Почему акцент делается на работе со «слабым» языком</w:t>
      </w:r>
      <w:r>
        <w:rPr>
          <w:rFonts w:ascii="Times New Roman" w:hAnsi="Times New Roman" w:cs="Times New Roman"/>
          <w:i/>
          <w:sz w:val="28"/>
          <w:szCs w:val="28"/>
          <w:lang w:val="ru-RU"/>
        </w:rPr>
        <w:t xml:space="preserve"> («семейным», «маминым»)</w:t>
      </w:r>
      <w:r w:rsidR="00E12764" w:rsidRPr="005658CA">
        <w:rPr>
          <w:rFonts w:ascii="Times New Roman" w:hAnsi="Times New Roman" w:cs="Times New Roman"/>
          <w:i/>
          <w:sz w:val="28"/>
          <w:szCs w:val="28"/>
          <w:lang w:val="ru-RU"/>
        </w:rPr>
        <w:t>?</w:t>
      </w:r>
      <w:r w:rsidR="00E12764" w:rsidRPr="005C67A3">
        <w:rPr>
          <w:rFonts w:ascii="Times New Roman" w:hAnsi="Times New Roman" w:cs="Times New Roman"/>
          <w:sz w:val="28"/>
          <w:szCs w:val="28"/>
          <w:lang w:val="ru-RU"/>
        </w:rPr>
        <w:t xml:space="preserve"> Потому, что язык окружения, социума неизбежно отвоюет свои позиции, как только ребенок начнет общаться с детьми вне дома. </w:t>
      </w:r>
      <w:r w:rsidR="00E26047">
        <w:rPr>
          <w:rFonts w:ascii="Times New Roman" w:hAnsi="Times New Roman"/>
          <w:sz w:val="28"/>
          <w:szCs w:val="28"/>
          <w:lang w:val="ru-RU"/>
        </w:rPr>
        <w:t xml:space="preserve">Оптимально привлекать </w:t>
      </w:r>
      <w:r>
        <w:rPr>
          <w:rFonts w:ascii="Times New Roman" w:hAnsi="Times New Roman"/>
          <w:sz w:val="28"/>
          <w:szCs w:val="28"/>
          <w:lang w:val="ru-RU"/>
        </w:rPr>
        <w:t xml:space="preserve">мам </w:t>
      </w:r>
      <w:r w:rsidR="00E26047">
        <w:rPr>
          <w:rFonts w:ascii="Times New Roman" w:hAnsi="Times New Roman"/>
          <w:sz w:val="28"/>
          <w:szCs w:val="28"/>
          <w:lang w:val="ru-RU"/>
        </w:rPr>
        <w:t xml:space="preserve">к занятиям </w:t>
      </w:r>
      <w:r w:rsidR="00E12764" w:rsidRPr="005C67A3">
        <w:rPr>
          <w:rFonts w:ascii="Times New Roman" w:hAnsi="Times New Roman"/>
          <w:sz w:val="28"/>
          <w:szCs w:val="28"/>
          <w:lang w:val="ru-RU"/>
        </w:rPr>
        <w:t>в младших группах</w:t>
      </w:r>
      <w:r>
        <w:rPr>
          <w:rFonts w:ascii="Times New Roman" w:hAnsi="Times New Roman"/>
          <w:sz w:val="28"/>
          <w:szCs w:val="28"/>
          <w:lang w:val="ru-RU"/>
        </w:rPr>
        <w:t>.</w:t>
      </w:r>
    </w:p>
    <w:p w:rsidR="00E12764" w:rsidRPr="005C67A3" w:rsidRDefault="005658CA" w:rsidP="005658CA">
      <w:pPr>
        <w:shd w:val="clear" w:color="auto" w:fill="FFFFFF"/>
        <w:spacing w:after="0" w:line="240" w:lineRule="auto"/>
        <w:ind w:firstLine="851"/>
        <w:jc w:val="both"/>
        <w:rPr>
          <w:rFonts w:ascii="Times New Roman" w:hAnsi="Times New Roman"/>
          <w:sz w:val="28"/>
          <w:szCs w:val="28"/>
          <w:lang w:val="ru-RU"/>
        </w:rPr>
      </w:pPr>
      <w:r>
        <w:rPr>
          <w:rFonts w:ascii="Times New Roman" w:hAnsi="Times New Roman"/>
          <w:sz w:val="28"/>
          <w:szCs w:val="28"/>
          <w:lang w:val="ru-RU"/>
        </w:rPr>
        <w:t xml:space="preserve">- </w:t>
      </w:r>
      <w:r w:rsidRPr="005658CA">
        <w:rPr>
          <w:rFonts w:ascii="Times New Roman" w:hAnsi="Times New Roman"/>
          <w:i/>
          <w:sz w:val="28"/>
          <w:szCs w:val="28"/>
          <w:lang w:val="ru-RU"/>
        </w:rPr>
        <w:t>Какую программу вы предлагаете для детей-билингвов возраста 1-6 лет?</w:t>
      </w:r>
      <w:r>
        <w:rPr>
          <w:rFonts w:ascii="Times New Roman" w:hAnsi="Times New Roman"/>
          <w:sz w:val="28"/>
          <w:szCs w:val="28"/>
          <w:lang w:val="ru-RU"/>
        </w:rPr>
        <w:t xml:space="preserve"> В младенческом и ранеем возрасте оптимально с помощью мам</w:t>
      </w:r>
      <w:r w:rsidR="00E26047">
        <w:rPr>
          <w:rFonts w:ascii="Times New Roman" w:hAnsi="Times New Roman"/>
          <w:sz w:val="28"/>
          <w:szCs w:val="28"/>
          <w:lang w:val="ru-RU"/>
        </w:rPr>
        <w:t xml:space="preserve"> вести</w:t>
      </w:r>
      <w:r>
        <w:rPr>
          <w:rFonts w:ascii="Times New Roman" w:hAnsi="Times New Roman"/>
          <w:sz w:val="28"/>
          <w:szCs w:val="28"/>
          <w:lang w:val="ru-RU"/>
        </w:rPr>
        <w:t xml:space="preserve"> детей</w:t>
      </w:r>
      <w:r w:rsidR="00E26047">
        <w:rPr>
          <w:rFonts w:ascii="Times New Roman" w:hAnsi="Times New Roman"/>
          <w:sz w:val="28"/>
          <w:szCs w:val="28"/>
          <w:lang w:val="ru-RU"/>
        </w:rPr>
        <w:t xml:space="preserve"> </w:t>
      </w:r>
      <w:r w:rsidR="00E12764" w:rsidRPr="005C67A3">
        <w:rPr>
          <w:rFonts w:ascii="Times New Roman" w:hAnsi="Times New Roman"/>
          <w:sz w:val="28"/>
          <w:szCs w:val="28"/>
          <w:lang w:val="ru-RU"/>
        </w:rPr>
        <w:t xml:space="preserve">по </w:t>
      </w:r>
      <w:r w:rsidR="00E26047">
        <w:rPr>
          <w:rFonts w:ascii="Times New Roman" w:hAnsi="Times New Roman"/>
          <w:sz w:val="28"/>
          <w:szCs w:val="28"/>
          <w:lang w:val="ru-RU"/>
        </w:rPr>
        <w:t>п</w:t>
      </w:r>
      <w:r w:rsidR="00E12764" w:rsidRPr="005C67A3">
        <w:rPr>
          <w:rFonts w:ascii="Times New Roman" w:hAnsi="Times New Roman"/>
          <w:sz w:val="28"/>
          <w:szCs w:val="28"/>
          <w:lang w:val="ru-RU"/>
        </w:rPr>
        <w:t xml:space="preserve">рограмме: </w:t>
      </w:r>
    </w:p>
    <w:p w:rsidR="00E12764" w:rsidRPr="005C67A3" w:rsidRDefault="00E12764" w:rsidP="00C563B5">
      <w:pPr>
        <w:pStyle w:val="a7"/>
        <w:ind w:firstLine="851"/>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сенсорное развитие (развитие восприятия: цвета, формы, величины);</w:t>
      </w:r>
    </w:p>
    <w:p w:rsidR="00E12764" w:rsidRPr="005C67A3" w:rsidRDefault="00E12764" w:rsidP="00C563B5">
      <w:pPr>
        <w:pStyle w:val="a7"/>
        <w:ind w:firstLine="851"/>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развитие речи (формирование речевого высказывания, подготовка органов речи и слуха ребёнка к восприятию правильного звука и правильной артикуляции русского языка);</w:t>
      </w:r>
    </w:p>
    <w:p w:rsidR="00E12764" w:rsidRPr="005C67A3" w:rsidRDefault="00E12764" w:rsidP="00C563B5">
      <w:pPr>
        <w:pStyle w:val="a7"/>
        <w:ind w:firstLine="851"/>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развитие мышления, внимания, памяти, воображения;</w:t>
      </w:r>
    </w:p>
    <w:p w:rsidR="00E12764" w:rsidRPr="005C67A3" w:rsidRDefault="00E12764" w:rsidP="00C563B5">
      <w:pPr>
        <w:pStyle w:val="a7"/>
        <w:ind w:firstLine="851"/>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развитие мелкой моторики;</w:t>
      </w:r>
    </w:p>
    <w:p w:rsidR="00E12764" w:rsidRPr="005C67A3" w:rsidRDefault="00E12764" w:rsidP="00C563B5">
      <w:pPr>
        <w:pStyle w:val="a7"/>
        <w:ind w:firstLine="851"/>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xml:space="preserve">– социальное развитие (навыки общения) на </w:t>
      </w:r>
      <w:r w:rsidR="00E26047">
        <w:rPr>
          <w:rFonts w:ascii="Times New Roman" w:eastAsiaTheme="minorEastAsia" w:hAnsi="Times New Roman"/>
          <w:sz w:val="28"/>
          <w:szCs w:val="28"/>
          <w:lang w:val="ru-RU" w:eastAsia="de-DE"/>
        </w:rPr>
        <w:t xml:space="preserve">обоих </w:t>
      </w:r>
      <w:r w:rsidRPr="005C67A3">
        <w:rPr>
          <w:rFonts w:ascii="Times New Roman" w:eastAsiaTheme="minorEastAsia" w:hAnsi="Times New Roman"/>
          <w:sz w:val="28"/>
          <w:szCs w:val="28"/>
          <w:lang w:val="ru-RU" w:eastAsia="de-DE"/>
        </w:rPr>
        <w:t>родн</w:t>
      </w:r>
      <w:r w:rsidR="00E26047">
        <w:rPr>
          <w:rFonts w:ascii="Times New Roman" w:eastAsiaTheme="minorEastAsia" w:hAnsi="Times New Roman"/>
          <w:sz w:val="28"/>
          <w:szCs w:val="28"/>
          <w:lang w:val="ru-RU" w:eastAsia="de-DE"/>
        </w:rPr>
        <w:t>ых</w:t>
      </w:r>
      <w:r w:rsidRPr="005C67A3">
        <w:rPr>
          <w:rFonts w:ascii="Times New Roman" w:eastAsiaTheme="minorEastAsia" w:hAnsi="Times New Roman"/>
          <w:sz w:val="28"/>
          <w:szCs w:val="28"/>
          <w:lang w:val="ru-RU" w:eastAsia="de-DE"/>
        </w:rPr>
        <w:t xml:space="preserve"> язык</w:t>
      </w:r>
      <w:r w:rsidR="00E26047">
        <w:rPr>
          <w:rFonts w:ascii="Times New Roman" w:eastAsiaTheme="minorEastAsia" w:hAnsi="Times New Roman"/>
          <w:sz w:val="28"/>
          <w:szCs w:val="28"/>
          <w:lang w:val="ru-RU" w:eastAsia="de-DE"/>
        </w:rPr>
        <w:t>ах</w:t>
      </w:r>
      <w:r w:rsidRPr="005C67A3">
        <w:rPr>
          <w:rFonts w:ascii="Times New Roman" w:eastAsiaTheme="minorEastAsia" w:hAnsi="Times New Roman"/>
          <w:sz w:val="28"/>
          <w:szCs w:val="28"/>
          <w:lang w:val="ru-RU" w:eastAsia="de-DE"/>
        </w:rPr>
        <w:t>.</w:t>
      </w:r>
    </w:p>
    <w:p w:rsidR="005658CA" w:rsidRDefault="005658CA" w:rsidP="005658CA">
      <w:pPr>
        <w:shd w:val="clear" w:color="auto" w:fill="FFFFFF"/>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Для малышей от 1-го года до 3-х лет важно </w:t>
      </w:r>
      <w:r w:rsidRPr="0088113A">
        <w:rPr>
          <w:rFonts w:ascii="Times New Roman" w:hAnsi="Times New Roman" w:cs="Times New Roman"/>
          <w:sz w:val="28"/>
          <w:szCs w:val="28"/>
          <w:lang w:val="ru-RU"/>
        </w:rPr>
        <w:t>раннее речевое развитие</w:t>
      </w:r>
      <w:r w:rsidRPr="005C67A3">
        <w:rPr>
          <w:rFonts w:ascii="Times New Roman" w:hAnsi="Times New Roman" w:cs="Times New Roman"/>
          <w:sz w:val="28"/>
          <w:szCs w:val="28"/>
          <w:lang w:val="ru-RU"/>
        </w:rPr>
        <w:t xml:space="preserve"> на «слабом» языке путем знакомства с </w:t>
      </w:r>
      <w:r>
        <w:rPr>
          <w:rFonts w:ascii="Times New Roman" w:hAnsi="Times New Roman" w:cs="Times New Roman"/>
          <w:sz w:val="28"/>
          <w:szCs w:val="28"/>
          <w:lang w:val="ru-RU"/>
        </w:rPr>
        <w:t xml:space="preserve">названиями </w:t>
      </w:r>
      <w:r w:rsidRPr="005C67A3">
        <w:rPr>
          <w:rFonts w:ascii="Times New Roman" w:hAnsi="Times New Roman" w:cs="Times New Roman"/>
          <w:sz w:val="28"/>
          <w:szCs w:val="28"/>
          <w:lang w:val="ru-RU"/>
        </w:rPr>
        <w:t>доступны</w:t>
      </w:r>
      <w:r>
        <w:rPr>
          <w:rFonts w:ascii="Times New Roman" w:hAnsi="Times New Roman" w:cs="Times New Roman"/>
          <w:sz w:val="28"/>
          <w:szCs w:val="28"/>
          <w:lang w:val="ru-RU"/>
        </w:rPr>
        <w:t>х</w:t>
      </w:r>
      <w:r w:rsidRPr="005C67A3">
        <w:rPr>
          <w:rFonts w:ascii="Times New Roman" w:hAnsi="Times New Roman" w:cs="Times New Roman"/>
          <w:sz w:val="28"/>
          <w:szCs w:val="28"/>
          <w:lang w:val="ru-RU"/>
        </w:rPr>
        <w:t xml:space="preserve"> ему реали</w:t>
      </w:r>
      <w:r>
        <w:rPr>
          <w:rFonts w:ascii="Times New Roman" w:hAnsi="Times New Roman" w:cs="Times New Roman"/>
          <w:sz w:val="28"/>
          <w:szCs w:val="28"/>
          <w:lang w:val="ru-RU"/>
        </w:rPr>
        <w:t>й</w:t>
      </w:r>
      <w:r w:rsidRPr="005C67A3">
        <w:rPr>
          <w:rFonts w:ascii="Times New Roman" w:hAnsi="Times New Roman" w:cs="Times New Roman"/>
          <w:sz w:val="28"/>
          <w:szCs w:val="28"/>
          <w:lang w:val="ru-RU"/>
        </w:rPr>
        <w:t xml:space="preserve"> (фрукты, </w:t>
      </w:r>
      <w:r w:rsidRPr="005C67A3">
        <w:rPr>
          <w:rFonts w:ascii="Times New Roman" w:hAnsi="Times New Roman" w:cs="Times New Roman"/>
          <w:sz w:val="28"/>
          <w:szCs w:val="28"/>
          <w:lang w:val="ru-RU"/>
        </w:rPr>
        <w:lastRenderedPageBreak/>
        <w:t xml:space="preserve">овощи, игрушки, транспорт и пр.) </w:t>
      </w:r>
      <w:r>
        <w:rPr>
          <w:rFonts w:ascii="Times New Roman" w:hAnsi="Times New Roman" w:cs="Times New Roman"/>
          <w:sz w:val="28"/>
          <w:szCs w:val="28"/>
          <w:lang w:val="ru-RU"/>
        </w:rPr>
        <w:t xml:space="preserve">последовательно </w:t>
      </w:r>
      <w:r w:rsidRPr="005C67A3">
        <w:rPr>
          <w:rFonts w:ascii="Times New Roman" w:hAnsi="Times New Roman" w:cs="Times New Roman"/>
          <w:sz w:val="28"/>
          <w:szCs w:val="28"/>
          <w:lang w:val="ru-RU"/>
        </w:rPr>
        <w:t xml:space="preserve">на </w:t>
      </w:r>
      <w:r>
        <w:rPr>
          <w:rFonts w:ascii="Times New Roman" w:hAnsi="Times New Roman" w:cs="Times New Roman"/>
          <w:sz w:val="28"/>
          <w:szCs w:val="28"/>
          <w:lang w:val="ru-RU"/>
        </w:rPr>
        <w:t>одном и другом родном языке</w:t>
      </w:r>
      <w:r>
        <w:rPr>
          <w:rStyle w:val="af2"/>
          <w:rFonts w:ascii="Times New Roman" w:hAnsi="Times New Roman" w:cs="Times New Roman"/>
          <w:sz w:val="28"/>
          <w:szCs w:val="28"/>
          <w:lang w:val="ru-RU"/>
        </w:rPr>
        <w:footnoteReference w:id="50"/>
      </w:r>
      <w:r>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 xml:space="preserve">Такой подход оптимален и для смешанных групп. </w:t>
      </w:r>
    </w:p>
    <w:p w:rsidR="00E12764" w:rsidRPr="005C67A3" w:rsidRDefault="00E12764" w:rsidP="00C563B5">
      <w:pPr>
        <w:shd w:val="clear" w:color="auto" w:fill="FFFFFF"/>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Для детей </w:t>
      </w:r>
      <w:proofErr w:type="gramStart"/>
      <w:r w:rsidRPr="005C67A3">
        <w:rPr>
          <w:rFonts w:ascii="Times New Roman" w:hAnsi="Times New Roman" w:cs="Times New Roman"/>
          <w:sz w:val="28"/>
          <w:szCs w:val="28"/>
          <w:lang w:val="ru-RU"/>
        </w:rPr>
        <w:t>более старшего</w:t>
      </w:r>
      <w:proofErr w:type="gramEnd"/>
      <w:r w:rsidRPr="005C67A3">
        <w:rPr>
          <w:rFonts w:ascii="Times New Roman" w:hAnsi="Times New Roman" w:cs="Times New Roman"/>
          <w:sz w:val="28"/>
          <w:szCs w:val="28"/>
          <w:lang w:val="ru-RU"/>
        </w:rPr>
        <w:t xml:space="preserve"> возраста наиболее актуален курс логики с основами математики, подготавливающий их к школе. Основные темы: счёт, состав числа, геометрические фигуры, элементы сложения и вычитания и прочее. Принцип преподавания тот же. </w:t>
      </w:r>
    </w:p>
    <w:p w:rsidR="00E12764" w:rsidRPr="005C67A3" w:rsidRDefault="00E12764" w:rsidP="00C563B5">
      <w:pPr>
        <w:shd w:val="clear" w:color="auto" w:fill="FFFFFF"/>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Не только занятия языком и гуманитарными д</w:t>
      </w:r>
      <w:r w:rsidR="00913DB9">
        <w:rPr>
          <w:rFonts w:ascii="Times New Roman" w:hAnsi="Times New Roman" w:cs="Times New Roman"/>
          <w:sz w:val="28"/>
          <w:szCs w:val="28"/>
          <w:lang w:val="ru-RU"/>
        </w:rPr>
        <w:t>исциплинами, но и вся работа с детьми-билингвами</w:t>
      </w:r>
      <w:r w:rsidRPr="005C67A3">
        <w:rPr>
          <w:rFonts w:ascii="Times New Roman" w:hAnsi="Times New Roman" w:cs="Times New Roman"/>
          <w:sz w:val="28"/>
          <w:szCs w:val="28"/>
          <w:lang w:val="ru-RU"/>
        </w:rPr>
        <w:t xml:space="preserve"> направлена </w:t>
      </w:r>
      <w:proofErr w:type="gramStart"/>
      <w:r w:rsidRPr="005C67A3">
        <w:rPr>
          <w:rFonts w:ascii="Times New Roman" w:hAnsi="Times New Roman" w:cs="Times New Roman"/>
          <w:sz w:val="28"/>
          <w:szCs w:val="28"/>
          <w:lang w:val="ru-RU"/>
        </w:rPr>
        <w:t>на</w:t>
      </w:r>
      <w:proofErr w:type="gramEnd"/>
      <w:r w:rsidRPr="005C67A3">
        <w:rPr>
          <w:rFonts w:ascii="Times New Roman" w:hAnsi="Times New Roman" w:cs="Times New Roman"/>
          <w:sz w:val="28"/>
          <w:szCs w:val="28"/>
          <w:lang w:val="ru-RU"/>
        </w:rPr>
        <w:t>:</w:t>
      </w:r>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умение формулировать свои мысли;</w:t>
      </w:r>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отработку правильного произношения в русском и другом родном языке;</w:t>
      </w:r>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формирование навыков пересказа;</w:t>
      </w:r>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подготовка детей к чтению и письму на русском языке.</w:t>
      </w:r>
    </w:p>
    <w:p w:rsidR="00E12764" w:rsidRPr="005C67A3" w:rsidRDefault="00E12764" w:rsidP="00C563B5">
      <w:pPr>
        <w:pStyle w:val="a7"/>
        <w:ind w:firstLine="851"/>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С 3-4-х лет можно предложить курс освоения букваря, учить читать. Это поможет решить проблемы грамотной устной речи, восполнит пробелы в словарном запасе и т.д. Занятия также направлены на подготовку руки к письму. По нашему опыт</w:t>
      </w:r>
      <w:r w:rsidR="00913DB9">
        <w:rPr>
          <w:rFonts w:ascii="Times New Roman" w:eastAsiaTheme="minorEastAsia" w:hAnsi="Times New Roman"/>
          <w:sz w:val="28"/>
          <w:szCs w:val="28"/>
          <w:lang w:val="ru-RU" w:eastAsia="de-DE"/>
        </w:rPr>
        <w:t>у, дети, не освоившие чтение в</w:t>
      </w:r>
      <w:r w:rsidRPr="005C67A3">
        <w:rPr>
          <w:rFonts w:ascii="Times New Roman" w:eastAsiaTheme="minorEastAsia" w:hAnsi="Times New Roman"/>
          <w:sz w:val="28"/>
          <w:szCs w:val="28"/>
          <w:lang w:val="ru-RU" w:eastAsia="de-DE"/>
        </w:rPr>
        <w:t xml:space="preserve"> возрасте</w:t>
      </w:r>
      <w:r w:rsidR="00913DB9">
        <w:rPr>
          <w:rFonts w:ascii="Times New Roman" w:eastAsiaTheme="minorEastAsia" w:hAnsi="Times New Roman"/>
          <w:sz w:val="28"/>
          <w:szCs w:val="28"/>
          <w:lang w:val="ru-RU" w:eastAsia="de-DE"/>
        </w:rPr>
        <w:t xml:space="preserve"> 4х-5ти лет</w:t>
      </w:r>
      <w:r w:rsidRPr="005C67A3">
        <w:rPr>
          <w:rFonts w:ascii="Times New Roman" w:eastAsiaTheme="minorEastAsia" w:hAnsi="Times New Roman"/>
          <w:sz w:val="28"/>
          <w:szCs w:val="28"/>
          <w:lang w:val="ru-RU" w:eastAsia="de-DE"/>
        </w:rPr>
        <w:t xml:space="preserve">, быстрее теряют интерес к обучению на «слабом» языке в связи с возросшей нагрузкой в общеобразовательной регулярной школе на «сильном» языке. </w:t>
      </w:r>
    </w:p>
    <w:p w:rsidR="00E12764" w:rsidRPr="005C67A3" w:rsidRDefault="00E12764" w:rsidP="00C563B5">
      <w:pPr>
        <w:spacing w:after="0" w:line="240" w:lineRule="auto"/>
        <w:ind w:firstLine="851"/>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К 5-ти годам ребенок должен понимать, что он говорит на двух языках, растет в окружении двух культур, поэтому он должен разграничивать языковые и культурные </w:t>
      </w:r>
      <w:r w:rsidR="00E26047">
        <w:rPr>
          <w:rFonts w:ascii="Times New Roman" w:hAnsi="Times New Roman" w:cs="Times New Roman"/>
          <w:sz w:val="28"/>
          <w:szCs w:val="28"/>
          <w:lang w:val="ru-RU"/>
        </w:rPr>
        <w:t xml:space="preserve">реалии в быту. </w:t>
      </w:r>
      <w:r w:rsidRPr="005C67A3">
        <w:rPr>
          <w:rFonts w:ascii="Times New Roman" w:hAnsi="Times New Roman" w:cs="Times New Roman"/>
          <w:sz w:val="28"/>
          <w:szCs w:val="28"/>
          <w:lang w:val="ru-RU"/>
        </w:rPr>
        <w:t>Сама</w:t>
      </w:r>
      <w:r w:rsidR="00535968">
        <w:rPr>
          <w:rFonts w:ascii="Times New Roman" w:hAnsi="Times New Roman" w:cs="Times New Roman"/>
          <w:sz w:val="28"/>
          <w:szCs w:val="28"/>
          <w:lang w:val="ru-RU"/>
        </w:rPr>
        <w:t>я главная задача билингвальной поликультурной образовательной организации</w:t>
      </w:r>
      <w:r w:rsidRPr="005C67A3">
        <w:rPr>
          <w:rFonts w:ascii="Times New Roman" w:hAnsi="Times New Roman" w:cs="Times New Roman"/>
          <w:sz w:val="28"/>
          <w:szCs w:val="28"/>
          <w:lang w:val="ru-RU"/>
        </w:rPr>
        <w:t xml:space="preserve"> – дать образец чистой речи на разных языках</w:t>
      </w:r>
      <w:r w:rsidR="00E26047">
        <w:rPr>
          <w:rFonts w:ascii="Times New Roman" w:hAnsi="Times New Roman" w:cs="Times New Roman"/>
          <w:sz w:val="28"/>
          <w:szCs w:val="28"/>
          <w:lang w:val="ru-RU"/>
        </w:rPr>
        <w:t xml:space="preserve"> (при помощи родителей и национально-ориентированных центров дополнительного образования в диаспоре)</w:t>
      </w:r>
      <w:r w:rsidRPr="005C67A3">
        <w:rPr>
          <w:rFonts w:ascii="Times New Roman" w:hAnsi="Times New Roman" w:cs="Times New Roman"/>
          <w:sz w:val="28"/>
          <w:szCs w:val="28"/>
          <w:lang w:val="ru-RU"/>
        </w:rPr>
        <w:t xml:space="preserve"> и приучить детей правильно  использовать языки. В идеале</w:t>
      </w:r>
      <w:r w:rsidR="00E26047">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каждый из языков должен достигать такого же уровня, которого он достигает у одноязычных детей (запас слов, спонтанная речь, произношение). Оптимально было бы создание «Языковой шкатулки» – словаря в картинках по возрасту на каждом из языков с регулярным коллективным обсуждением (описанием, называнием) картинок и составлением мини-рассказов по серии из 3-5 изображений.</w:t>
      </w:r>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В возрасте 5-7-ми лет важно уделять внимания на занятиях следующим моментам:</w:t>
      </w:r>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–формированию и развитию навыков русского и национального скорочтения,</w:t>
      </w:r>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закреплению и усложнению навыков пересказа,</w:t>
      </w:r>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обучению навыку составления рассказа (связной, беглой речи),</w:t>
      </w:r>
    </w:p>
    <w:p w:rsidR="00E12764" w:rsidRPr="005C67A3" w:rsidRDefault="00E12764" w:rsidP="00C563B5">
      <w:pPr>
        <w:pStyle w:val="a7"/>
        <w:ind w:firstLine="851"/>
        <w:rPr>
          <w:rFonts w:ascii="Times New Roman" w:eastAsiaTheme="minorEastAsia" w:hAnsi="Times New Roman"/>
          <w:sz w:val="28"/>
          <w:szCs w:val="28"/>
          <w:lang w:val="ru-RU" w:eastAsia="de-DE"/>
        </w:rPr>
      </w:pPr>
      <w:proofErr w:type="gramStart"/>
      <w:r w:rsidRPr="005C67A3">
        <w:rPr>
          <w:rFonts w:ascii="Times New Roman" w:eastAsiaTheme="minorEastAsia" w:hAnsi="Times New Roman"/>
          <w:sz w:val="28"/>
          <w:szCs w:val="28"/>
          <w:lang w:val="ru-RU" w:eastAsia="de-DE"/>
        </w:rPr>
        <w:t>– обучению письму на «слабом» языке (сначала осваиваются печатные буквы; прописи «установятся» после обучения письму в регулярной школе на «сильном» языке, и таким образом не возникнет «конфликта» индивидуального почерка и национально-типичной каллиграфии),</w:t>
      </w:r>
      <w:proofErr w:type="gramEnd"/>
    </w:p>
    <w:p w:rsidR="00E12764" w:rsidRPr="005C67A3" w:rsidRDefault="00E12764" w:rsidP="00C563B5">
      <w:pPr>
        <w:pStyle w:val="a7"/>
        <w:ind w:firstLine="851"/>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базовая грамматика двух языков (с элементами их сравнения, сопоставления).</w:t>
      </w:r>
    </w:p>
    <w:p w:rsidR="00E654F7" w:rsidRDefault="00E12764" w:rsidP="00E654F7">
      <w:pPr>
        <w:pStyle w:val="a7"/>
        <w:ind w:firstLine="851"/>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lastRenderedPageBreak/>
        <w:t>Повторим, что для всех возрастных групп крайне важно проводить регулярные домашние занятия, направленные на развитие речи</w:t>
      </w:r>
      <w:r w:rsidR="00414C2D">
        <w:rPr>
          <w:rFonts w:ascii="Times New Roman" w:eastAsiaTheme="minorEastAsia" w:hAnsi="Times New Roman"/>
          <w:sz w:val="28"/>
          <w:szCs w:val="28"/>
          <w:lang w:val="ru-RU" w:eastAsia="de-DE"/>
        </w:rPr>
        <w:t>,</w:t>
      </w:r>
      <w:r w:rsidRPr="005C67A3">
        <w:rPr>
          <w:rFonts w:ascii="Times New Roman" w:eastAsiaTheme="minorEastAsia" w:hAnsi="Times New Roman"/>
          <w:sz w:val="28"/>
          <w:szCs w:val="28"/>
          <w:lang w:val="ru-RU" w:eastAsia="de-DE"/>
        </w:rPr>
        <w:t xml:space="preserve"> не сидя за столом, а </w:t>
      </w:r>
      <w:r w:rsidRPr="00414C2D">
        <w:rPr>
          <w:rFonts w:ascii="Times New Roman" w:eastAsiaTheme="minorEastAsia" w:hAnsi="Times New Roman"/>
          <w:b/>
          <w:sz w:val="28"/>
          <w:szCs w:val="28"/>
          <w:lang w:val="ru-RU" w:eastAsia="de-DE"/>
        </w:rPr>
        <w:t>в игровых ситуациях</w:t>
      </w:r>
      <w:r w:rsidRPr="005C67A3">
        <w:rPr>
          <w:rFonts w:ascii="Times New Roman" w:eastAsiaTheme="minorEastAsia" w:hAnsi="Times New Roman"/>
          <w:sz w:val="28"/>
          <w:szCs w:val="28"/>
          <w:lang w:val="ru-RU" w:eastAsia="de-DE"/>
        </w:rPr>
        <w:t xml:space="preserve">. Например, для детей 1-3-х лет: мишка пришел в гости к кукле, кукла одевается и собирается в садик и т.п.; для детей 4-5-и лет: ролевая игра (дочки-матери, профессии ...) и т.д. </w:t>
      </w:r>
      <w:r w:rsidR="00357708">
        <w:rPr>
          <w:rFonts w:ascii="Times New Roman" w:eastAsiaTheme="minorEastAsia" w:hAnsi="Times New Roman"/>
          <w:sz w:val="28"/>
          <w:szCs w:val="28"/>
          <w:lang w:val="ru-RU" w:eastAsia="de-DE"/>
        </w:rPr>
        <w:t xml:space="preserve">Педагоги </w:t>
      </w:r>
      <w:r w:rsidRPr="005C67A3">
        <w:rPr>
          <w:rFonts w:ascii="Times New Roman" w:eastAsiaTheme="minorEastAsia" w:hAnsi="Times New Roman"/>
          <w:sz w:val="28"/>
          <w:szCs w:val="28"/>
          <w:lang w:val="ru-RU" w:eastAsia="de-DE"/>
        </w:rPr>
        <w:t>и родители не просто следят за ходом игры, а активно участвуют в ней, вводя новые слова и незаметно направляя детей к тому, чтобы они эти слова и выражения использовали. Также важны игры со скороговорками (постановка произношения и интонации, логопедия/ фонетика) и музыкальные занятия дома (</w:t>
      </w:r>
      <w:r w:rsidR="000D0C23">
        <w:rPr>
          <w:rFonts w:ascii="Times New Roman" w:eastAsiaTheme="minorEastAsia" w:hAnsi="Times New Roman"/>
          <w:sz w:val="28"/>
          <w:szCs w:val="28"/>
          <w:lang w:val="ru-RU" w:eastAsia="de-DE"/>
        </w:rPr>
        <w:t>заучивание песе</w:t>
      </w:r>
      <w:r w:rsidR="00BF5B41">
        <w:rPr>
          <w:rFonts w:ascii="Times New Roman" w:eastAsiaTheme="minorEastAsia" w:hAnsi="Times New Roman"/>
          <w:sz w:val="28"/>
          <w:szCs w:val="28"/>
          <w:lang w:val="ru-RU" w:eastAsia="de-DE"/>
        </w:rPr>
        <w:t>н н</w:t>
      </w:r>
      <w:r w:rsidRPr="005C67A3">
        <w:rPr>
          <w:rFonts w:ascii="Times New Roman" w:eastAsiaTheme="minorEastAsia" w:hAnsi="Times New Roman"/>
          <w:sz w:val="28"/>
          <w:szCs w:val="28"/>
          <w:lang w:val="ru-RU" w:eastAsia="de-DE"/>
        </w:rPr>
        <w:t>аизусть способствует расширению словарного запаса и запаса готовых синтаксических конструкций, отработке правильного произношения и интонирования).</w:t>
      </w:r>
      <w:r w:rsidR="00E654F7">
        <w:rPr>
          <w:rFonts w:ascii="Times New Roman" w:eastAsiaTheme="minorEastAsia" w:hAnsi="Times New Roman"/>
          <w:sz w:val="28"/>
          <w:szCs w:val="28"/>
          <w:lang w:val="ru-RU" w:eastAsia="de-DE"/>
        </w:rPr>
        <w:t xml:space="preserve"> </w:t>
      </w:r>
    </w:p>
    <w:p w:rsidR="00E654F7" w:rsidRDefault="00E654F7" w:rsidP="00E654F7">
      <w:pPr>
        <w:pStyle w:val="a7"/>
        <w:jc w:val="both"/>
        <w:rPr>
          <w:rFonts w:ascii="Times New Roman" w:eastAsiaTheme="minorEastAsia" w:hAnsi="Times New Roman"/>
          <w:sz w:val="28"/>
          <w:szCs w:val="28"/>
          <w:lang w:val="ru-RU" w:eastAsia="de-DE"/>
        </w:rPr>
      </w:pPr>
      <w:r>
        <w:rPr>
          <w:rFonts w:ascii="Times New Roman" w:eastAsiaTheme="minorEastAsia" w:hAnsi="Times New Roman"/>
          <w:sz w:val="28"/>
          <w:szCs w:val="28"/>
          <w:lang w:val="ru-RU" w:eastAsia="de-DE"/>
        </w:rPr>
        <w:t>Виды игр:</w:t>
      </w:r>
    </w:p>
    <w:p w:rsidR="00E654F7" w:rsidRPr="00E654F7" w:rsidRDefault="00E654F7" w:rsidP="00E654F7">
      <w:pPr>
        <w:pStyle w:val="31"/>
        <w:spacing w:after="0" w:line="240" w:lineRule="auto"/>
        <w:ind w:left="-360" w:firstLine="360"/>
        <w:jc w:val="both"/>
        <w:rPr>
          <w:rFonts w:ascii="Times New Roman" w:eastAsiaTheme="minorEastAsia" w:hAnsi="Times New Roman"/>
          <w:sz w:val="28"/>
          <w:szCs w:val="28"/>
          <w:lang w:eastAsia="de-DE"/>
        </w:rPr>
      </w:pPr>
      <w:r w:rsidRPr="00E654F7">
        <w:rPr>
          <w:rFonts w:ascii="Times New Roman" w:eastAsiaTheme="minorEastAsia" w:hAnsi="Times New Roman"/>
          <w:sz w:val="28"/>
          <w:szCs w:val="28"/>
          <w:lang w:eastAsia="de-DE"/>
        </w:rPr>
        <w:t xml:space="preserve">- сюжетно-ролевая игра </w:t>
      </w:r>
    </w:p>
    <w:p w:rsidR="00E654F7" w:rsidRPr="00E654F7" w:rsidRDefault="00E654F7" w:rsidP="00E654F7">
      <w:pPr>
        <w:pStyle w:val="31"/>
        <w:spacing w:after="0" w:line="240" w:lineRule="auto"/>
        <w:ind w:left="0"/>
        <w:jc w:val="both"/>
        <w:rPr>
          <w:rFonts w:ascii="Times New Roman" w:eastAsiaTheme="minorEastAsia" w:hAnsi="Times New Roman"/>
          <w:sz w:val="28"/>
          <w:szCs w:val="28"/>
          <w:lang w:eastAsia="de-DE"/>
        </w:rPr>
      </w:pPr>
      <w:r w:rsidRPr="00E654F7">
        <w:rPr>
          <w:rFonts w:ascii="Times New Roman" w:eastAsiaTheme="minorEastAsia" w:hAnsi="Times New Roman"/>
          <w:sz w:val="28"/>
          <w:szCs w:val="28"/>
          <w:lang w:eastAsia="de-DE"/>
        </w:rPr>
        <w:t>- игры с куклой</w:t>
      </w:r>
    </w:p>
    <w:p w:rsidR="00E654F7" w:rsidRPr="00E654F7" w:rsidRDefault="00E654F7" w:rsidP="00E654F7">
      <w:pPr>
        <w:spacing w:after="0" w:line="240" w:lineRule="auto"/>
        <w:rPr>
          <w:rFonts w:ascii="Times New Roman" w:hAnsi="Times New Roman" w:cs="Times New Roman"/>
          <w:sz w:val="28"/>
          <w:szCs w:val="28"/>
          <w:lang w:val="ru-RU"/>
        </w:rPr>
      </w:pPr>
      <w:r w:rsidRPr="00E654F7">
        <w:rPr>
          <w:rFonts w:ascii="Times New Roman" w:hAnsi="Times New Roman" w:cs="Times New Roman"/>
          <w:sz w:val="28"/>
          <w:szCs w:val="28"/>
          <w:lang w:val="ru-RU"/>
        </w:rPr>
        <w:t xml:space="preserve">- народные подвижные игры  </w:t>
      </w:r>
    </w:p>
    <w:p w:rsidR="00E654F7" w:rsidRPr="00E654F7" w:rsidRDefault="00E654F7" w:rsidP="00E654F7">
      <w:pPr>
        <w:pStyle w:val="31"/>
        <w:spacing w:after="0" w:line="240" w:lineRule="auto"/>
        <w:ind w:left="0"/>
        <w:jc w:val="both"/>
        <w:rPr>
          <w:rFonts w:ascii="Times New Roman" w:eastAsiaTheme="minorEastAsia" w:hAnsi="Times New Roman"/>
          <w:sz w:val="28"/>
          <w:szCs w:val="28"/>
          <w:lang w:eastAsia="de-DE"/>
        </w:rPr>
      </w:pPr>
      <w:r w:rsidRPr="00E654F7">
        <w:rPr>
          <w:rFonts w:ascii="Times New Roman" w:eastAsiaTheme="minorEastAsia" w:hAnsi="Times New Roman"/>
          <w:sz w:val="28"/>
          <w:szCs w:val="28"/>
          <w:lang w:eastAsia="de-DE"/>
        </w:rPr>
        <w:t xml:space="preserve">- театрализованные игры   </w:t>
      </w:r>
    </w:p>
    <w:p w:rsidR="00E654F7" w:rsidRPr="00E654F7" w:rsidRDefault="00E654F7" w:rsidP="00E654F7">
      <w:pPr>
        <w:pStyle w:val="31"/>
        <w:spacing w:after="0" w:line="240" w:lineRule="auto"/>
        <w:ind w:left="0"/>
        <w:jc w:val="both"/>
        <w:rPr>
          <w:rFonts w:ascii="Times New Roman" w:eastAsiaTheme="minorEastAsia" w:hAnsi="Times New Roman"/>
          <w:sz w:val="28"/>
          <w:szCs w:val="28"/>
          <w:lang w:eastAsia="de-DE"/>
        </w:rPr>
      </w:pPr>
      <w:r w:rsidRPr="00E654F7">
        <w:rPr>
          <w:rFonts w:ascii="Times New Roman" w:eastAsiaTheme="minorEastAsia" w:hAnsi="Times New Roman"/>
          <w:sz w:val="28"/>
          <w:szCs w:val="28"/>
          <w:lang w:eastAsia="de-DE"/>
        </w:rPr>
        <w:t>- компьютерные игры</w:t>
      </w:r>
    </w:p>
    <w:p w:rsidR="00E654F7" w:rsidRPr="00E654F7" w:rsidRDefault="00E654F7" w:rsidP="00E654F7">
      <w:pPr>
        <w:pStyle w:val="31"/>
        <w:spacing w:after="0" w:line="240" w:lineRule="auto"/>
        <w:ind w:left="0"/>
        <w:jc w:val="both"/>
        <w:rPr>
          <w:rFonts w:ascii="Times New Roman" w:eastAsiaTheme="minorEastAsia" w:hAnsi="Times New Roman"/>
          <w:sz w:val="28"/>
          <w:szCs w:val="28"/>
          <w:lang w:eastAsia="de-DE"/>
        </w:rPr>
      </w:pPr>
      <w:r w:rsidRPr="00E654F7">
        <w:rPr>
          <w:rFonts w:ascii="Times New Roman" w:eastAsiaTheme="minorEastAsia" w:hAnsi="Times New Roman"/>
          <w:sz w:val="28"/>
          <w:szCs w:val="28"/>
          <w:lang w:eastAsia="de-DE"/>
        </w:rPr>
        <w:t>- языковые и речевые игры (игры по развитию речи)</w:t>
      </w:r>
    </w:p>
    <w:p w:rsidR="00E654F7" w:rsidRPr="00E654F7" w:rsidRDefault="00E654F7" w:rsidP="00E654F7">
      <w:pPr>
        <w:spacing w:after="0" w:line="240" w:lineRule="auto"/>
        <w:rPr>
          <w:rFonts w:ascii="Times New Roman" w:hAnsi="Times New Roman" w:cs="Times New Roman"/>
          <w:sz w:val="28"/>
          <w:szCs w:val="28"/>
          <w:lang w:val="ru-RU"/>
        </w:rPr>
      </w:pPr>
      <w:r w:rsidRPr="00E654F7">
        <w:rPr>
          <w:rFonts w:ascii="Times New Roman" w:hAnsi="Times New Roman" w:cs="Times New Roman"/>
          <w:sz w:val="28"/>
          <w:szCs w:val="28"/>
          <w:lang w:val="ru-RU"/>
        </w:rPr>
        <w:t>- дидактические игры</w:t>
      </w:r>
      <w:r>
        <w:rPr>
          <w:rFonts w:ascii="Times New Roman" w:hAnsi="Times New Roman" w:cs="Times New Roman"/>
          <w:sz w:val="28"/>
          <w:szCs w:val="28"/>
          <w:lang w:val="ru-RU"/>
        </w:rPr>
        <w:t>.</w:t>
      </w:r>
      <w:r w:rsidRPr="00E654F7">
        <w:rPr>
          <w:rFonts w:ascii="Times New Roman" w:hAnsi="Times New Roman" w:cs="Times New Roman"/>
          <w:sz w:val="28"/>
          <w:szCs w:val="28"/>
          <w:lang w:val="ru-RU"/>
        </w:rPr>
        <w:t xml:space="preserve"> </w:t>
      </w:r>
    </w:p>
    <w:p w:rsidR="00E654F7" w:rsidRPr="005C67A3" w:rsidRDefault="00E654F7" w:rsidP="00C563B5">
      <w:pPr>
        <w:pStyle w:val="a7"/>
        <w:ind w:firstLine="851"/>
        <w:jc w:val="both"/>
        <w:rPr>
          <w:rFonts w:ascii="Times New Roman" w:eastAsiaTheme="minorEastAsia" w:hAnsi="Times New Roman"/>
          <w:sz w:val="28"/>
          <w:szCs w:val="28"/>
          <w:lang w:val="ru-RU" w:eastAsia="de-DE"/>
        </w:rPr>
      </w:pPr>
    </w:p>
    <w:p w:rsidR="00E12764" w:rsidRPr="005C67A3" w:rsidRDefault="00E12764" w:rsidP="00C563B5">
      <w:pPr>
        <w:pStyle w:val="a7"/>
        <w:ind w:firstLine="851"/>
        <w:jc w:val="both"/>
        <w:rPr>
          <w:rFonts w:ascii="Times New Roman" w:eastAsiaTheme="minorEastAsia" w:hAnsi="Times New Roman"/>
          <w:sz w:val="28"/>
          <w:szCs w:val="28"/>
          <w:lang w:val="ru-RU" w:eastAsia="de-DE"/>
        </w:rPr>
      </w:pPr>
      <w:r w:rsidRPr="00414C2D">
        <w:rPr>
          <w:rFonts w:ascii="Times New Roman" w:eastAsiaTheme="minorEastAsia" w:hAnsi="Times New Roman"/>
          <w:b/>
          <w:sz w:val="28"/>
          <w:szCs w:val="28"/>
          <w:lang w:val="ru-RU" w:eastAsia="de-DE"/>
        </w:rPr>
        <w:t>Для оптимального развития ребенка следует придерживаться следующих критериев организации образовательной среды</w:t>
      </w:r>
      <w:r w:rsidRPr="005C67A3">
        <w:rPr>
          <w:rFonts w:ascii="Times New Roman" w:eastAsiaTheme="minorEastAsia" w:hAnsi="Times New Roman"/>
          <w:sz w:val="28"/>
          <w:szCs w:val="28"/>
          <w:lang w:val="ru-RU" w:eastAsia="de-DE"/>
        </w:rPr>
        <w:t xml:space="preserve">: </w:t>
      </w:r>
    </w:p>
    <w:p w:rsidR="00E12764" w:rsidRPr="005C67A3" w:rsidRDefault="00E12764" w:rsidP="00270159">
      <w:pPr>
        <w:numPr>
          <w:ilvl w:val="0"/>
          <w:numId w:val="3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Педагогический коллектив </w:t>
      </w:r>
      <w:r w:rsidR="00535968" w:rsidRPr="00535968">
        <w:rPr>
          <w:rFonts w:ascii="Times New Roman" w:hAnsi="Times New Roman" w:cs="Times New Roman"/>
          <w:sz w:val="28"/>
          <w:szCs w:val="28"/>
          <w:lang w:val="ru-RU"/>
        </w:rPr>
        <w:t>образовательной организации для многоязычных детей</w:t>
      </w:r>
      <w:r w:rsidR="00357708">
        <w:rPr>
          <w:rFonts w:ascii="Times New Roman" w:hAnsi="Times New Roman" w:cs="Times New Roman"/>
          <w:sz w:val="28"/>
          <w:szCs w:val="28"/>
          <w:lang w:val="ru-RU"/>
        </w:rPr>
        <w:t xml:space="preserve">: помимо собственно педагога </w:t>
      </w:r>
      <w:r w:rsidRPr="005C67A3">
        <w:rPr>
          <w:rFonts w:ascii="Times New Roman" w:hAnsi="Times New Roman" w:cs="Times New Roman"/>
          <w:sz w:val="28"/>
          <w:szCs w:val="28"/>
          <w:lang w:val="ru-RU"/>
        </w:rPr>
        <w:t xml:space="preserve">в группе, необходим </w:t>
      </w:r>
      <w:r w:rsidR="00357708">
        <w:rPr>
          <w:rFonts w:ascii="Times New Roman" w:hAnsi="Times New Roman" w:cs="Times New Roman"/>
          <w:sz w:val="28"/>
          <w:szCs w:val="28"/>
          <w:lang w:val="ru-RU"/>
        </w:rPr>
        <w:t>педагог-</w:t>
      </w:r>
      <w:r w:rsidRPr="005C67A3">
        <w:rPr>
          <w:rFonts w:ascii="Times New Roman" w:hAnsi="Times New Roman" w:cs="Times New Roman"/>
          <w:sz w:val="28"/>
          <w:szCs w:val="28"/>
          <w:lang w:val="ru-RU"/>
        </w:rPr>
        <w:t xml:space="preserve">психолог, лучше всего – со знанием </w:t>
      </w:r>
      <w:proofErr w:type="gramStart"/>
      <w:r w:rsidRPr="005C67A3">
        <w:rPr>
          <w:rFonts w:ascii="Times New Roman" w:hAnsi="Times New Roman" w:cs="Times New Roman"/>
          <w:sz w:val="28"/>
          <w:szCs w:val="28"/>
          <w:lang w:val="ru-RU"/>
        </w:rPr>
        <w:t>особенностей культуры страны исхода родителей</w:t>
      </w:r>
      <w:proofErr w:type="gramEnd"/>
      <w:r w:rsidRPr="005C67A3">
        <w:rPr>
          <w:rFonts w:ascii="Times New Roman" w:hAnsi="Times New Roman" w:cs="Times New Roman"/>
          <w:sz w:val="28"/>
          <w:szCs w:val="28"/>
          <w:lang w:val="ru-RU"/>
        </w:rPr>
        <w:t xml:space="preserve"> воспитанников, логопед, также наиболее оптимально –  со знанием особенностей другого родного языка воспитанников;</w:t>
      </w:r>
    </w:p>
    <w:p w:rsidR="00E12764" w:rsidRPr="005C67A3" w:rsidRDefault="00E12764" w:rsidP="00270159">
      <w:pPr>
        <w:numPr>
          <w:ilvl w:val="0"/>
          <w:numId w:val="3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Количество </w:t>
      </w:r>
      <w:r w:rsidR="00C53380">
        <w:rPr>
          <w:rFonts w:ascii="Times New Roman" w:hAnsi="Times New Roman" w:cs="Times New Roman"/>
          <w:sz w:val="28"/>
          <w:szCs w:val="28"/>
          <w:lang w:val="ru-RU"/>
        </w:rPr>
        <w:t xml:space="preserve">детей </w:t>
      </w:r>
      <w:r w:rsidRPr="005C67A3">
        <w:rPr>
          <w:rFonts w:ascii="Times New Roman" w:hAnsi="Times New Roman" w:cs="Times New Roman"/>
          <w:sz w:val="28"/>
          <w:szCs w:val="28"/>
          <w:lang w:val="ru-RU"/>
        </w:rPr>
        <w:t>в группе: максимум 10 детей на 2</w:t>
      </w:r>
      <w:r w:rsidR="00357708">
        <w:rPr>
          <w:rFonts w:ascii="Times New Roman" w:hAnsi="Times New Roman" w:cs="Times New Roman"/>
          <w:sz w:val="28"/>
          <w:szCs w:val="28"/>
          <w:lang w:val="ru-RU"/>
        </w:rPr>
        <w:t xml:space="preserve"> педагогов</w:t>
      </w:r>
      <w:r w:rsidR="00C53380">
        <w:rPr>
          <w:rFonts w:ascii="Times New Roman" w:hAnsi="Times New Roman" w:cs="Times New Roman"/>
          <w:sz w:val="28"/>
          <w:szCs w:val="28"/>
          <w:lang w:val="ru-RU"/>
        </w:rPr>
        <w:t>;</w:t>
      </w:r>
    </w:p>
    <w:p w:rsidR="00E12764" w:rsidRPr="005C67A3" w:rsidRDefault="00E12764" w:rsidP="00270159">
      <w:pPr>
        <w:numPr>
          <w:ilvl w:val="0"/>
          <w:numId w:val="3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Оборудование </w:t>
      </w:r>
      <w:r w:rsidR="00535968" w:rsidRPr="00535968">
        <w:rPr>
          <w:rFonts w:ascii="Times New Roman" w:hAnsi="Times New Roman" w:cs="Times New Roman"/>
          <w:sz w:val="28"/>
          <w:szCs w:val="28"/>
          <w:lang w:val="ru-RU"/>
        </w:rPr>
        <w:t xml:space="preserve">образовательной организации для многоязычных детей </w:t>
      </w:r>
      <w:r w:rsidRPr="005C67A3">
        <w:rPr>
          <w:rFonts w:ascii="Times New Roman" w:hAnsi="Times New Roman" w:cs="Times New Roman"/>
          <w:sz w:val="28"/>
          <w:szCs w:val="28"/>
          <w:lang w:val="ru-RU"/>
        </w:rPr>
        <w:t>должно включать:</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бытовое, игровое, учебное (в том числе книги и фильмы), спортивное оборудование и элементы оформления,</w:t>
      </w:r>
    </w:p>
    <w:p w:rsidR="00E12764"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внутреннее (в помещении) и наружное (во дворе),</w:t>
      </w:r>
    </w:p>
    <w:p w:rsidR="00535968" w:rsidRPr="005C67A3" w:rsidRDefault="00535968"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для взрослых участников образовательной работы и для детей; </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общедоступное</w:t>
      </w:r>
      <w:r w:rsidR="00535968">
        <w:rPr>
          <w:rFonts w:ascii="Times New Roman" w:hAnsi="Times New Roman" w:cs="Times New Roman"/>
          <w:sz w:val="28"/>
          <w:szCs w:val="28"/>
          <w:lang w:val="ru-RU"/>
        </w:rPr>
        <w:t xml:space="preserve"> для взрослого контингента</w:t>
      </w:r>
      <w:r w:rsidRPr="005C67A3">
        <w:rPr>
          <w:rFonts w:ascii="Times New Roman" w:hAnsi="Times New Roman" w:cs="Times New Roman"/>
          <w:sz w:val="28"/>
          <w:szCs w:val="28"/>
          <w:lang w:val="ru-RU"/>
        </w:rPr>
        <w:t xml:space="preserve"> (методички по </w:t>
      </w:r>
      <w:r w:rsidR="00C53380">
        <w:rPr>
          <w:rFonts w:ascii="Times New Roman" w:hAnsi="Times New Roman" w:cs="Times New Roman"/>
          <w:sz w:val="28"/>
          <w:szCs w:val="28"/>
          <w:lang w:val="ru-RU"/>
        </w:rPr>
        <w:t>к</w:t>
      </w:r>
      <w:r w:rsidR="003C51FB">
        <w:rPr>
          <w:rFonts w:ascii="Times New Roman" w:hAnsi="Times New Roman" w:cs="Times New Roman"/>
          <w:sz w:val="28"/>
          <w:szCs w:val="28"/>
          <w:lang w:val="ru-RU"/>
        </w:rPr>
        <w:t>онцепц</w:t>
      </w:r>
      <w:r w:rsidRPr="005C67A3">
        <w:rPr>
          <w:rFonts w:ascii="Times New Roman" w:hAnsi="Times New Roman" w:cs="Times New Roman"/>
          <w:sz w:val="28"/>
          <w:szCs w:val="28"/>
          <w:lang w:val="ru-RU"/>
        </w:rPr>
        <w:t xml:space="preserve">ии </w:t>
      </w:r>
      <w:r w:rsidR="00535968">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творческие работы воспитанников, результаты проектной деятельности – все это важно для создания положительного отклика вне </w:t>
      </w:r>
      <w:r w:rsidR="00535968">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на его деятельность) и закрытое</w:t>
      </w:r>
      <w:r w:rsidR="00535968">
        <w:rPr>
          <w:rFonts w:ascii="Times New Roman" w:hAnsi="Times New Roman" w:cs="Times New Roman"/>
          <w:sz w:val="28"/>
          <w:szCs w:val="28"/>
          <w:lang w:val="ru-RU"/>
        </w:rPr>
        <w:t>, только для внутреннего пользования сотрудниками организации</w:t>
      </w:r>
      <w:r w:rsidR="00C53380">
        <w:rPr>
          <w:rFonts w:ascii="Times New Roman" w:hAnsi="Times New Roman" w:cs="Times New Roman"/>
          <w:sz w:val="28"/>
          <w:szCs w:val="28"/>
          <w:lang w:val="ru-RU"/>
        </w:rPr>
        <w:t xml:space="preserve"> («а</w:t>
      </w:r>
      <w:r w:rsidRPr="005C67A3">
        <w:rPr>
          <w:rFonts w:ascii="Times New Roman" w:hAnsi="Times New Roman" w:cs="Times New Roman"/>
          <w:sz w:val="28"/>
          <w:szCs w:val="28"/>
          <w:lang w:val="ru-RU"/>
        </w:rPr>
        <w:t xml:space="preserve">намнезы двуязычия» воспитанников, фото- и видеоматериалы, отражающие работу </w:t>
      </w:r>
      <w:r w:rsidR="00535968">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w:t>
      </w:r>
    </w:p>
    <w:p w:rsidR="00E12764"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–двуязычное и поликультурное (книги, фильмы, элементы оформления и др. на двух языках; оптимально, если воспитанники владеют одним и тем </w:t>
      </w:r>
      <w:r w:rsidR="00535968">
        <w:rPr>
          <w:rFonts w:ascii="Times New Roman" w:hAnsi="Times New Roman" w:cs="Times New Roman"/>
          <w:sz w:val="28"/>
          <w:szCs w:val="28"/>
          <w:lang w:val="ru-RU"/>
        </w:rPr>
        <w:t>же языковым комплексом; сайт Организации</w:t>
      </w:r>
      <w:r w:rsidRPr="005C67A3">
        <w:rPr>
          <w:rFonts w:ascii="Times New Roman" w:hAnsi="Times New Roman" w:cs="Times New Roman"/>
          <w:sz w:val="28"/>
          <w:szCs w:val="28"/>
          <w:lang w:val="ru-RU"/>
        </w:rPr>
        <w:t xml:space="preserve"> и внешнее оборудование тоже нужно сделать двуязычными),</w:t>
      </w:r>
    </w:p>
    <w:p w:rsidR="00535968" w:rsidRPr="005C67A3" w:rsidRDefault="00535968"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интерактивное, медиа-оборудование и оборудование, не связанное с использованием </w:t>
      </w:r>
      <w:proofErr w:type="gramStart"/>
      <w:r>
        <w:rPr>
          <w:rFonts w:ascii="Times New Roman" w:hAnsi="Times New Roman" w:cs="Times New Roman"/>
          <w:sz w:val="28"/>
          <w:szCs w:val="28"/>
          <w:lang w:val="ru-RU"/>
        </w:rPr>
        <w:t>ИКТ-технологий</w:t>
      </w:r>
      <w:proofErr w:type="gramEnd"/>
      <w:r>
        <w:rPr>
          <w:rFonts w:ascii="Times New Roman" w:hAnsi="Times New Roman" w:cs="Times New Roman"/>
          <w:sz w:val="28"/>
          <w:szCs w:val="28"/>
          <w:lang w:val="ru-RU"/>
        </w:rPr>
        <w:t>.</w:t>
      </w:r>
    </w:p>
    <w:p w:rsidR="00E12764" w:rsidRPr="005C67A3" w:rsidRDefault="00535968"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Оборудование должно быть:</w:t>
      </w:r>
    </w:p>
    <w:p w:rsidR="00E12764" w:rsidRPr="005C67A3" w:rsidRDefault="00E12764" w:rsidP="00E12764">
      <w:pPr>
        <w:spacing w:after="0" w:line="240" w:lineRule="auto"/>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доступным (ребенок самостоятельно может брать/ физическая доступность и умеет использовать правильно и творчески/ функциональная доступность разных учебных материалов,</w:t>
      </w:r>
      <w:proofErr w:type="gramEnd"/>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w:t>
      </w:r>
      <w:proofErr w:type="gramStart"/>
      <w:r w:rsidRPr="005C67A3">
        <w:rPr>
          <w:rFonts w:ascii="Times New Roman" w:hAnsi="Times New Roman" w:cs="Times New Roman"/>
          <w:sz w:val="28"/>
          <w:szCs w:val="28"/>
          <w:lang w:val="ru-RU"/>
        </w:rPr>
        <w:t>экспериментальным</w:t>
      </w:r>
      <w:proofErr w:type="gramEnd"/>
      <w:r w:rsidRPr="005C67A3">
        <w:rPr>
          <w:rFonts w:ascii="Times New Roman" w:hAnsi="Times New Roman" w:cs="Times New Roman"/>
          <w:sz w:val="28"/>
          <w:szCs w:val="28"/>
          <w:lang w:val="ru-RU"/>
        </w:rPr>
        <w:t xml:space="preserve"> (конструкторы),</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полифункциональным, то есть связанным с реальным миром (как оборудование можно и нужно использовать подручные средства)</w:t>
      </w:r>
      <w:r w:rsidR="00535968">
        <w:rPr>
          <w:rFonts w:ascii="Times New Roman" w:hAnsi="Times New Roman" w:cs="Times New Roman"/>
          <w:sz w:val="28"/>
          <w:szCs w:val="28"/>
          <w:lang w:val="ru-RU"/>
        </w:rPr>
        <w:t>.</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Оборудование должно находиться в согласии с окружающей средой (с ней не должно быть диссонанов), физиологией и психикой ребенка. </w:t>
      </w:r>
    </w:p>
    <w:p w:rsidR="00E12764" w:rsidRDefault="00E12764" w:rsidP="00E12764">
      <w:pPr>
        <w:spacing w:after="0" w:line="240" w:lineRule="auto"/>
        <w:jc w:val="both"/>
        <w:rPr>
          <w:rFonts w:ascii="Times New Roman" w:hAnsi="Times New Roman" w:cs="Times New Roman"/>
          <w:sz w:val="28"/>
          <w:szCs w:val="28"/>
          <w:lang w:val="ru-RU"/>
        </w:rPr>
      </w:pPr>
    </w:p>
    <w:p w:rsidR="00C53380" w:rsidRPr="00C53380" w:rsidRDefault="00C53380" w:rsidP="00C53380">
      <w:pPr>
        <w:spacing w:after="0" w:line="240" w:lineRule="auto"/>
        <w:jc w:val="both"/>
        <w:rPr>
          <w:rFonts w:ascii="Times New Roman" w:hAnsi="Times New Roman" w:cs="Times New Roman"/>
          <w:sz w:val="28"/>
          <w:szCs w:val="28"/>
          <w:lang w:val="ru-RU"/>
        </w:rPr>
      </w:pPr>
      <w:r w:rsidRPr="00526E88">
        <w:rPr>
          <w:rFonts w:ascii="Times New Roman" w:hAnsi="Times New Roman" w:cs="Times New Roman"/>
          <w:b/>
          <w:sz w:val="28"/>
          <w:szCs w:val="28"/>
          <w:lang w:val="ru-RU"/>
        </w:rPr>
        <w:t>4.7.1.</w:t>
      </w:r>
      <w:r w:rsidRPr="007D6496">
        <w:rPr>
          <w:rFonts w:ascii="Times New Roman" w:hAnsi="Times New Roman"/>
          <w:b/>
          <w:sz w:val="24"/>
          <w:szCs w:val="24"/>
          <w:lang w:val="ru-RU"/>
        </w:rPr>
        <w:t xml:space="preserve"> </w:t>
      </w:r>
      <w:r w:rsidRPr="00526E88">
        <w:rPr>
          <w:rFonts w:ascii="Times New Roman" w:hAnsi="Times New Roman" w:cs="Times New Roman"/>
          <w:b/>
          <w:sz w:val="28"/>
          <w:szCs w:val="28"/>
          <w:lang w:val="ru-RU"/>
        </w:rPr>
        <w:t>Основные</w:t>
      </w:r>
      <w:r w:rsidRPr="00C53380">
        <w:rPr>
          <w:rFonts w:ascii="Times New Roman" w:hAnsi="Times New Roman" w:cs="Times New Roman"/>
          <w:b/>
          <w:sz w:val="28"/>
          <w:szCs w:val="28"/>
          <w:lang w:val="ru-RU"/>
        </w:rPr>
        <w:t xml:space="preserve"> принципы реализации этнокультурно ориентированного содержания образования</w:t>
      </w:r>
    </w:p>
    <w:p w:rsidR="00C53380" w:rsidRPr="00C53380" w:rsidRDefault="00C53380" w:rsidP="00526E88">
      <w:pPr>
        <w:spacing w:after="0" w:line="240" w:lineRule="auto"/>
        <w:ind w:firstLine="708"/>
        <w:jc w:val="both"/>
        <w:rPr>
          <w:rFonts w:ascii="Times New Roman" w:hAnsi="Times New Roman" w:cs="Times New Roman"/>
          <w:sz w:val="28"/>
          <w:szCs w:val="28"/>
          <w:lang w:val="ru-RU"/>
        </w:rPr>
      </w:pPr>
      <w:r w:rsidRPr="00C53380">
        <w:rPr>
          <w:rFonts w:ascii="Times New Roman" w:hAnsi="Times New Roman" w:cs="Times New Roman"/>
          <w:sz w:val="28"/>
          <w:szCs w:val="28"/>
          <w:lang w:val="ru-RU"/>
        </w:rPr>
        <w:t xml:space="preserve">1) </w:t>
      </w:r>
      <w:r w:rsidRPr="00C53380">
        <w:rPr>
          <w:rFonts w:ascii="Times New Roman" w:hAnsi="Times New Roman" w:cs="Times New Roman"/>
          <w:b/>
          <w:i/>
          <w:sz w:val="28"/>
          <w:szCs w:val="28"/>
          <w:lang w:val="ru-RU"/>
        </w:rPr>
        <w:t>Каждый из языков должен изучаться в контексте соответствующей культуры с учетом возрастных и индивидуальных (личностных) особенностей ребенка</w:t>
      </w:r>
      <w:r w:rsidRPr="00C53380">
        <w:rPr>
          <w:rFonts w:ascii="Times New Roman" w:hAnsi="Times New Roman" w:cs="Times New Roman"/>
          <w:sz w:val="28"/>
          <w:szCs w:val="28"/>
          <w:lang w:val="ru-RU"/>
        </w:rPr>
        <w:t xml:space="preserve"> с целью полноценного проживания ребёнком всех этапов детства (младенческого, раннего и дошкольного возраста), обогащение  (амплификация) детского развития; построения образовательной деятельности на основе индивидуальных особенностей каждого ребенка. </w:t>
      </w:r>
    </w:p>
    <w:p w:rsidR="00C53380" w:rsidRPr="00C53380" w:rsidRDefault="00C53380" w:rsidP="00C53380">
      <w:pPr>
        <w:spacing w:after="0" w:line="240" w:lineRule="auto"/>
        <w:jc w:val="both"/>
        <w:rPr>
          <w:rFonts w:ascii="Times New Roman" w:hAnsi="Times New Roman" w:cs="Times New Roman"/>
          <w:sz w:val="28"/>
          <w:szCs w:val="28"/>
          <w:lang w:val="ru-RU"/>
        </w:rPr>
      </w:pPr>
      <w:r w:rsidRPr="00C53380">
        <w:rPr>
          <w:rFonts w:ascii="Times New Roman" w:hAnsi="Times New Roman" w:cs="Times New Roman"/>
          <w:sz w:val="28"/>
          <w:szCs w:val="28"/>
          <w:lang w:val="ru-RU"/>
        </w:rPr>
        <w:t>Принципы диалога культур, межкультурной коммуникации – это основания для познания детьми самих себя как равных членов равноправных наций и культур.</w:t>
      </w:r>
    </w:p>
    <w:p w:rsidR="00C53380" w:rsidRPr="00C53380" w:rsidRDefault="00C53380" w:rsidP="00526E88">
      <w:pPr>
        <w:spacing w:after="0" w:line="240" w:lineRule="auto"/>
        <w:ind w:firstLine="708"/>
        <w:jc w:val="both"/>
        <w:rPr>
          <w:rFonts w:ascii="Times New Roman" w:hAnsi="Times New Roman" w:cs="Times New Roman"/>
          <w:sz w:val="28"/>
          <w:szCs w:val="28"/>
          <w:lang w:val="ru-RU"/>
        </w:rPr>
      </w:pPr>
      <w:r w:rsidRPr="00C53380">
        <w:rPr>
          <w:rFonts w:ascii="Times New Roman" w:hAnsi="Times New Roman" w:cs="Times New Roman"/>
          <w:sz w:val="28"/>
          <w:szCs w:val="28"/>
          <w:lang w:val="ru-RU"/>
        </w:rPr>
        <w:t xml:space="preserve">2) </w:t>
      </w:r>
      <w:r w:rsidRPr="00C53380">
        <w:rPr>
          <w:rFonts w:ascii="Times New Roman" w:hAnsi="Times New Roman" w:cs="Times New Roman"/>
          <w:b/>
          <w:i/>
          <w:sz w:val="28"/>
          <w:szCs w:val="28"/>
          <w:lang w:val="ru-RU"/>
        </w:rPr>
        <w:t>Реализация содержания каждой образовательной области должна осуществляться в процессе смены видов детской деятельности</w:t>
      </w:r>
      <w:r w:rsidRPr="00C53380">
        <w:rPr>
          <w:rFonts w:ascii="Times New Roman" w:hAnsi="Times New Roman" w:cs="Times New Roman"/>
          <w:sz w:val="28"/>
          <w:szCs w:val="28"/>
          <w:lang w:val="ru-RU"/>
        </w:rPr>
        <w:t xml:space="preserve"> с учетом специфики формирования познавательных интересов и познавательных действий ребенка в различных видах деятельности; возрастной адекватности дошкольного образования: игровой (упор на нее), художественной, двигательной, элементарно-трудовой. </w:t>
      </w:r>
    </w:p>
    <w:p w:rsidR="00C53380" w:rsidRPr="00C53380" w:rsidRDefault="00C53380" w:rsidP="00526E88">
      <w:pPr>
        <w:spacing w:after="0" w:line="240" w:lineRule="auto"/>
        <w:ind w:firstLine="708"/>
        <w:jc w:val="both"/>
        <w:rPr>
          <w:rFonts w:ascii="Times New Roman" w:hAnsi="Times New Roman" w:cs="Times New Roman"/>
          <w:sz w:val="28"/>
          <w:szCs w:val="28"/>
          <w:lang w:val="ru-RU"/>
        </w:rPr>
      </w:pPr>
      <w:r w:rsidRPr="00C53380">
        <w:rPr>
          <w:rFonts w:ascii="Times New Roman" w:hAnsi="Times New Roman" w:cs="Times New Roman"/>
          <w:sz w:val="28"/>
          <w:szCs w:val="28"/>
          <w:lang w:val="ru-RU"/>
        </w:rPr>
        <w:t xml:space="preserve">3) </w:t>
      </w:r>
      <w:r w:rsidRPr="00C53380">
        <w:rPr>
          <w:rFonts w:ascii="Times New Roman" w:hAnsi="Times New Roman" w:cs="Times New Roman"/>
          <w:b/>
          <w:i/>
          <w:sz w:val="28"/>
          <w:szCs w:val="28"/>
          <w:lang w:val="ru-RU"/>
        </w:rPr>
        <w:t>Необходимо соблюдать</w:t>
      </w:r>
      <w:r>
        <w:rPr>
          <w:rFonts w:ascii="Times New Roman" w:hAnsi="Times New Roman" w:cs="Times New Roman"/>
          <w:sz w:val="28"/>
          <w:szCs w:val="28"/>
          <w:lang w:val="ru-RU"/>
        </w:rPr>
        <w:t xml:space="preserve"> е</w:t>
      </w:r>
      <w:r w:rsidRPr="00C53380">
        <w:rPr>
          <w:rFonts w:ascii="Times New Roman" w:hAnsi="Times New Roman" w:cs="Times New Roman"/>
          <w:b/>
          <w:i/>
          <w:sz w:val="28"/>
          <w:szCs w:val="28"/>
          <w:lang w:val="ru-RU"/>
        </w:rPr>
        <w:t xml:space="preserve">динство интеллектуально-познавательного и художественно-эстетического развития </w:t>
      </w:r>
      <w:proofErr w:type="gramStart"/>
      <w:r w:rsidRPr="00C53380">
        <w:rPr>
          <w:rFonts w:ascii="Times New Roman" w:hAnsi="Times New Roman" w:cs="Times New Roman"/>
          <w:b/>
          <w:i/>
          <w:sz w:val="28"/>
          <w:szCs w:val="28"/>
          <w:lang w:val="ru-RU"/>
        </w:rPr>
        <w:t>ребенка-билингва</w:t>
      </w:r>
      <w:proofErr w:type="gramEnd"/>
      <w:r w:rsidRPr="00C53380">
        <w:rPr>
          <w:rFonts w:ascii="Times New Roman" w:hAnsi="Times New Roman" w:cs="Times New Roman"/>
          <w:b/>
          <w:i/>
          <w:sz w:val="28"/>
          <w:szCs w:val="28"/>
          <w:lang w:val="ru-RU"/>
        </w:rPr>
        <w:t xml:space="preserve"> на основе познания элементов национальной и русской культуры</w:t>
      </w:r>
      <w:r w:rsidRPr="00C53380">
        <w:rPr>
          <w:rFonts w:ascii="Times New Roman" w:hAnsi="Times New Roman" w:cs="Times New Roman"/>
          <w:sz w:val="28"/>
          <w:szCs w:val="28"/>
          <w:lang w:val="ru-RU"/>
        </w:rPr>
        <w:t xml:space="preserve">. Для естественных билингвов неоценимую помощь в обучении сопоставлению явлений оказывают занятия технологией и конструированием, опирающиеся на воссоздание ребенком элементов национального и русского быта (народное декоративно-прикладное искусство). </w:t>
      </w:r>
    </w:p>
    <w:p w:rsidR="00C53380" w:rsidRPr="00C53380" w:rsidRDefault="00C53380" w:rsidP="00526E88">
      <w:pPr>
        <w:spacing w:after="0" w:line="240" w:lineRule="auto"/>
        <w:ind w:firstLine="708"/>
        <w:jc w:val="both"/>
        <w:rPr>
          <w:rFonts w:ascii="Times New Roman" w:hAnsi="Times New Roman" w:cs="Times New Roman"/>
          <w:sz w:val="28"/>
          <w:szCs w:val="28"/>
          <w:lang w:val="ru-RU"/>
        </w:rPr>
      </w:pPr>
      <w:r w:rsidRPr="00C53380">
        <w:rPr>
          <w:rFonts w:ascii="Times New Roman" w:hAnsi="Times New Roman" w:cs="Times New Roman"/>
          <w:sz w:val="28"/>
          <w:szCs w:val="28"/>
          <w:lang w:val="ru-RU"/>
        </w:rPr>
        <w:t xml:space="preserve">4) </w:t>
      </w:r>
      <w:r w:rsidRPr="00C53380">
        <w:rPr>
          <w:rFonts w:ascii="Times New Roman" w:hAnsi="Times New Roman" w:cs="Times New Roman"/>
          <w:b/>
          <w:i/>
          <w:sz w:val="28"/>
          <w:szCs w:val="28"/>
          <w:lang w:val="ru-RU"/>
        </w:rPr>
        <w:t>Культурно-социальная адаптация и социально-личностное развитие детей-билингвов</w:t>
      </w:r>
      <w:r w:rsidRPr="00C53380">
        <w:rPr>
          <w:rFonts w:ascii="Times New Roman" w:hAnsi="Times New Roman" w:cs="Times New Roman"/>
          <w:sz w:val="28"/>
          <w:szCs w:val="28"/>
          <w:lang w:val="ru-RU"/>
        </w:rPr>
        <w:t xml:space="preserve">.  Педагоги дошкольной образовательной организации и члены семьи могут содействовать коррекции самовосприятия </w:t>
      </w:r>
      <w:proofErr w:type="gramStart"/>
      <w:r w:rsidRPr="00C53380">
        <w:rPr>
          <w:rFonts w:ascii="Times New Roman" w:hAnsi="Times New Roman" w:cs="Times New Roman"/>
          <w:sz w:val="28"/>
          <w:szCs w:val="28"/>
          <w:lang w:val="ru-RU"/>
        </w:rPr>
        <w:t>ребенка-билингва</w:t>
      </w:r>
      <w:proofErr w:type="gramEnd"/>
      <w:r w:rsidRPr="00C53380">
        <w:rPr>
          <w:rFonts w:ascii="Times New Roman" w:hAnsi="Times New Roman" w:cs="Times New Roman"/>
          <w:sz w:val="28"/>
          <w:szCs w:val="28"/>
          <w:lang w:val="ru-RU"/>
        </w:rPr>
        <w:t xml:space="preserve">, начиная от помощи в формулировке вопроса (я не такой как все, почему?) и заканчивая поддержкой сопоставительного самоанализа с ровесниками-членами каждой из наций. </w:t>
      </w:r>
    </w:p>
    <w:p w:rsidR="00C53380" w:rsidRPr="00C53380" w:rsidRDefault="00C53380" w:rsidP="00526E88">
      <w:pPr>
        <w:spacing w:after="0" w:line="240" w:lineRule="auto"/>
        <w:ind w:firstLine="708"/>
        <w:jc w:val="both"/>
        <w:rPr>
          <w:rFonts w:ascii="Times New Roman" w:hAnsi="Times New Roman" w:cs="Times New Roman"/>
          <w:sz w:val="28"/>
          <w:szCs w:val="28"/>
          <w:lang w:val="ru-RU"/>
        </w:rPr>
      </w:pPr>
      <w:r w:rsidRPr="00C53380">
        <w:rPr>
          <w:rFonts w:ascii="Times New Roman" w:hAnsi="Times New Roman" w:cs="Times New Roman"/>
          <w:b/>
          <w:i/>
          <w:sz w:val="28"/>
          <w:szCs w:val="28"/>
          <w:lang w:val="ru-RU"/>
        </w:rPr>
        <w:t>Основными компонентами этноориентированного содержания</w:t>
      </w:r>
      <w:r w:rsidRPr="00C53380">
        <w:rPr>
          <w:rFonts w:ascii="Times New Roman" w:hAnsi="Times New Roman" w:cs="Times New Roman"/>
          <w:sz w:val="28"/>
          <w:szCs w:val="28"/>
          <w:lang w:val="ru-RU"/>
        </w:rPr>
        <w:t xml:space="preserve">  являются  знания о  следующих элементах  культуры народов, чьими представителями являются дети полиэтнической группы детского сада:</w:t>
      </w:r>
    </w:p>
    <w:p w:rsidR="00C53380" w:rsidRPr="00C53380" w:rsidRDefault="00C53380" w:rsidP="00C53380">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C53380">
        <w:rPr>
          <w:rFonts w:ascii="Times New Roman" w:hAnsi="Times New Roman" w:cs="Times New Roman"/>
          <w:sz w:val="28"/>
          <w:szCs w:val="28"/>
          <w:lang w:val="ru-RU"/>
        </w:rPr>
        <w:t>Материальная культура: национальное  жилище, его убранство, предметы быта;</w:t>
      </w:r>
    </w:p>
    <w:p w:rsidR="00C53380" w:rsidRPr="00C53380" w:rsidRDefault="00C53380" w:rsidP="00C53380">
      <w:pPr>
        <w:spacing w:after="0" w:line="240" w:lineRule="auto"/>
        <w:jc w:val="both"/>
        <w:rPr>
          <w:rFonts w:ascii="Times New Roman" w:hAnsi="Times New Roman" w:cs="Times New Roman"/>
          <w:sz w:val="28"/>
          <w:szCs w:val="28"/>
          <w:lang w:val="ru-RU"/>
        </w:rPr>
      </w:pPr>
      <w:r w:rsidRPr="00C53380">
        <w:rPr>
          <w:rFonts w:ascii="Times New Roman" w:hAnsi="Times New Roman" w:cs="Times New Roman"/>
          <w:sz w:val="28"/>
          <w:szCs w:val="28"/>
          <w:lang w:val="ru-RU"/>
        </w:rPr>
        <w:t>домашняя утварь, посуда;</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национальная одежда, украшения; национальная кухня;</w:t>
      </w:r>
    </w:p>
    <w:p w:rsidR="00C53380" w:rsidRPr="00C53380" w:rsidRDefault="00C53380" w:rsidP="00C53380">
      <w:pPr>
        <w:spacing w:after="0" w:line="240" w:lineRule="auto"/>
        <w:jc w:val="both"/>
        <w:rPr>
          <w:rFonts w:ascii="Times New Roman" w:hAnsi="Times New Roman" w:cs="Times New Roman"/>
          <w:sz w:val="28"/>
          <w:szCs w:val="28"/>
          <w:lang w:val="ru-RU"/>
        </w:rPr>
      </w:pPr>
      <w:r w:rsidRPr="00C53380">
        <w:rPr>
          <w:rFonts w:ascii="Times New Roman" w:hAnsi="Times New Roman" w:cs="Times New Roman"/>
          <w:sz w:val="28"/>
          <w:szCs w:val="28"/>
          <w:lang w:val="ru-RU"/>
        </w:rPr>
        <w:t>традиционные занятия, ремесла, орудия труда;</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транспортные средства.</w:t>
      </w:r>
    </w:p>
    <w:p w:rsidR="00C53380" w:rsidRPr="00C53380" w:rsidRDefault="00C53380" w:rsidP="00C53380">
      <w:pPr>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Духовная культура:</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родной язык и устное народное творчество (сказки, пословицы, поговорки), в том числе и детский фольклор (загадки, считалки, скороговорки, потешки, дразнилки, страшилки</w:t>
      </w:r>
      <w:r>
        <w:rPr>
          <w:rFonts w:ascii="Times New Roman" w:hAnsi="Times New Roman" w:cs="Times New Roman"/>
          <w:sz w:val="28"/>
          <w:szCs w:val="28"/>
          <w:lang w:val="ru-RU"/>
        </w:rPr>
        <w:t>, мирилки</w:t>
      </w:r>
      <w:r w:rsidRPr="00C5338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художественная литература;</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народные обычаи, обряды, праздники; знаменательные даты;</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декоративно-прикладное искусство; живопись;</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народная музыка и танцы, музыкальные инструменты;  народная игрушка и национальная кукла;</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народные игры, виды спорта;</w:t>
      </w:r>
      <w:proofErr w:type="gramEnd"/>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национальная символика.</w:t>
      </w:r>
    </w:p>
    <w:p w:rsidR="00C53380" w:rsidRPr="00C53380" w:rsidRDefault="00C53380" w:rsidP="00C53380">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Культура разных наций и народностей, проживающих на данной географической территории:</w:t>
      </w:r>
      <w:r>
        <w:rPr>
          <w:rFonts w:ascii="Times New Roman" w:hAnsi="Times New Roman" w:cs="Times New Roman"/>
          <w:sz w:val="28"/>
          <w:szCs w:val="28"/>
          <w:lang w:val="ru-RU"/>
        </w:rPr>
        <w:t xml:space="preserve"> </w:t>
      </w:r>
      <w:r w:rsidRPr="00C53380">
        <w:rPr>
          <w:rFonts w:ascii="Times New Roman" w:hAnsi="Times New Roman" w:cs="Times New Roman"/>
          <w:sz w:val="28"/>
          <w:szCs w:val="28"/>
          <w:lang w:val="ru-RU"/>
        </w:rPr>
        <w:t>национально-культурное своеобразие  жителей, населяющих город (поселок, район); элементы национальной культуры  в культурном пространстве места проживания ребенка.</w:t>
      </w:r>
    </w:p>
    <w:p w:rsidR="00C53380" w:rsidRPr="005705DD" w:rsidRDefault="00C53380" w:rsidP="00C53380">
      <w:pPr>
        <w:pStyle w:val="31"/>
        <w:spacing w:after="0" w:line="240" w:lineRule="auto"/>
        <w:jc w:val="both"/>
        <w:rPr>
          <w:rFonts w:ascii="Times New Roman" w:hAnsi="Times New Roman"/>
          <w:sz w:val="24"/>
          <w:szCs w:val="24"/>
        </w:rPr>
      </w:pPr>
    </w:p>
    <w:p w:rsidR="00C53380" w:rsidRPr="00C53380" w:rsidRDefault="00C53380" w:rsidP="00C53380">
      <w:pPr>
        <w:spacing w:after="0" w:line="240" w:lineRule="auto"/>
        <w:jc w:val="both"/>
        <w:rPr>
          <w:rFonts w:ascii="Times New Roman" w:hAnsi="Times New Roman" w:cs="Times New Roman"/>
          <w:sz w:val="28"/>
          <w:szCs w:val="28"/>
          <w:lang w:val="ru-RU"/>
        </w:rPr>
      </w:pPr>
      <w:r>
        <w:rPr>
          <w:rFonts w:ascii="Times New Roman" w:hAnsi="Times New Roman" w:cs="Times New Roman"/>
          <w:b/>
          <w:sz w:val="28"/>
          <w:szCs w:val="28"/>
          <w:lang w:val="ru-RU"/>
        </w:rPr>
        <w:t>4.7.2.</w:t>
      </w:r>
      <w:r w:rsidRPr="00C53380">
        <w:rPr>
          <w:rFonts w:ascii="Times New Roman" w:hAnsi="Times New Roman" w:cs="Times New Roman"/>
          <w:b/>
          <w:sz w:val="28"/>
          <w:szCs w:val="28"/>
          <w:lang w:val="ru-RU"/>
        </w:rPr>
        <w:t xml:space="preserve">Визуализация поликультурного пространства в образовательной организации для многоязычных детей </w:t>
      </w:r>
    </w:p>
    <w:p w:rsidR="00C53380" w:rsidRPr="00913DB9" w:rsidRDefault="00C53380" w:rsidP="00C53380">
      <w:pPr>
        <w:pStyle w:val="a4"/>
        <w:spacing w:after="0" w:line="240" w:lineRule="auto"/>
        <w:jc w:val="both"/>
        <w:rPr>
          <w:rFonts w:ascii="Times New Roman" w:hAnsi="Times New Roman" w:cs="Times New Roman"/>
          <w:sz w:val="28"/>
          <w:szCs w:val="28"/>
          <w:lang w:val="ru-RU"/>
        </w:rPr>
      </w:pPr>
    </w:p>
    <w:p w:rsidR="00C53380" w:rsidRPr="005C67A3" w:rsidRDefault="00C53380" w:rsidP="00C53380">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Ч</w:t>
      </w:r>
      <w:r w:rsidRPr="005C67A3">
        <w:rPr>
          <w:rFonts w:ascii="Times New Roman" w:hAnsi="Times New Roman" w:cs="Times New Roman"/>
          <w:sz w:val="28"/>
          <w:szCs w:val="28"/>
          <w:lang w:val="ru-RU"/>
        </w:rPr>
        <w:t xml:space="preserve">еловек определяет себя в пространстве (географическом и социокультурном), реагируя, в первую очередь, на аудиовизуальные раздражители, причем в их комплексе. Так, дети, попадая в незнакомое или малознакомое окружение, осматриваются, выделяя сигналы, которым впоследствии суждено стать определяющими для моделей поведения, акции и реакции. Чтобы понять механизм «социокультурной ориентации/ адаптации», </w:t>
      </w:r>
      <w:proofErr w:type="gramStart"/>
      <w:r w:rsidRPr="005C67A3">
        <w:rPr>
          <w:rFonts w:ascii="Times New Roman" w:hAnsi="Times New Roman" w:cs="Times New Roman"/>
          <w:sz w:val="28"/>
          <w:szCs w:val="28"/>
          <w:lang w:val="ru-RU"/>
        </w:rPr>
        <w:t>представим себе комнату</w:t>
      </w:r>
      <w:proofErr w:type="gramEnd"/>
      <w:r w:rsidRPr="005C67A3">
        <w:rPr>
          <w:rFonts w:ascii="Times New Roman" w:hAnsi="Times New Roman" w:cs="Times New Roman"/>
          <w:sz w:val="28"/>
          <w:szCs w:val="28"/>
          <w:lang w:val="ru-RU"/>
        </w:rPr>
        <w:t xml:space="preserve"> ожидания в детской клинике и  комнату в детском учреждении. </w:t>
      </w:r>
      <w:proofErr w:type="gramStart"/>
      <w:r w:rsidRPr="005C67A3">
        <w:rPr>
          <w:rFonts w:ascii="Times New Roman" w:hAnsi="Times New Roman" w:cs="Times New Roman"/>
          <w:sz w:val="28"/>
          <w:szCs w:val="28"/>
          <w:lang w:val="ru-RU"/>
        </w:rPr>
        <w:t>Не правда ли, взрослые намеренно, чтобы «сбить с толку» больного малыша, предлагают ему заимствованные из иного, сопряженного с положительными эмоциями и положительным личным опытом ребенка окружения объекты (визуальное восприятие): игрушки, книжки, особая окраска стен и др. Тот же самый принцип (отвлечение от истинного контекста) происходит при превращении комнаты ожидания для взрослых пациентов в «читальный зал».</w:t>
      </w:r>
      <w:proofErr w:type="gramEnd"/>
      <w:r w:rsidRPr="005C67A3">
        <w:rPr>
          <w:rFonts w:ascii="Times New Roman" w:hAnsi="Times New Roman" w:cs="Times New Roman"/>
          <w:sz w:val="28"/>
          <w:szCs w:val="28"/>
          <w:lang w:val="ru-RU"/>
        </w:rPr>
        <w:t xml:space="preserve"> Впервые переступая порог такой комнаты-хамелеона, потенциальный пациент не чувствует резкого нарушения привычного пространства. И даже при повторных визитах болезненность ситуации снимается ее погружением в обыденный контекст.</w:t>
      </w:r>
    </w:p>
    <w:p w:rsidR="00C53380" w:rsidRPr="005C67A3" w:rsidRDefault="00C53380" w:rsidP="00C53380">
      <w:pPr>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Вернемся теперь к ситуации, которую ежедневно переживают наши дети-б</w:t>
      </w:r>
      <w:r>
        <w:rPr>
          <w:rFonts w:ascii="Times New Roman" w:hAnsi="Times New Roman" w:cs="Times New Roman"/>
          <w:sz w:val="28"/>
          <w:szCs w:val="28"/>
          <w:lang w:val="ru-RU"/>
        </w:rPr>
        <w:t>илингвы: завершая образовательную деятельность</w:t>
      </w:r>
      <w:r w:rsidRPr="005C67A3">
        <w:rPr>
          <w:rFonts w:ascii="Times New Roman" w:hAnsi="Times New Roman" w:cs="Times New Roman"/>
          <w:sz w:val="28"/>
          <w:szCs w:val="28"/>
          <w:lang w:val="ru-RU"/>
        </w:rPr>
        <w:t xml:space="preserve"> в </w:t>
      </w:r>
      <w:r>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они переходят в другое, инокультурное пространство  – семью. При этом в их сознании должно произойти «переключение кодов» (code-switching), отражающееся на лингвистическом (языковом) и экстралингвистическом (поведенческом) уровне. Сигналами к переключению кодов являются те же самые оптические и аудио-раздражители: внешность </w:t>
      </w:r>
      <w:r>
        <w:rPr>
          <w:rFonts w:ascii="Times New Roman" w:hAnsi="Times New Roman" w:cs="Times New Roman"/>
          <w:sz w:val="28"/>
          <w:szCs w:val="28"/>
          <w:lang w:val="ru-RU"/>
        </w:rPr>
        <w:t>педагога</w:t>
      </w:r>
      <w:r w:rsidRPr="005C67A3">
        <w:rPr>
          <w:rFonts w:ascii="Times New Roman" w:hAnsi="Times New Roman" w:cs="Times New Roman"/>
          <w:sz w:val="28"/>
          <w:szCs w:val="28"/>
          <w:lang w:val="ru-RU"/>
        </w:rPr>
        <w:t xml:space="preserve">/ родителя, связанная в сознании </w:t>
      </w:r>
      <w:proofErr w:type="gramStart"/>
      <w:r>
        <w:rPr>
          <w:rFonts w:ascii="Times New Roman" w:hAnsi="Times New Roman" w:cs="Times New Roman"/>
          <w:sz w:val="28"/>
          <w:szCs w:val="28"/>
          <w:lang w:val="ru-RU"/>
        </w:rPr>
        <w:t>ребенка-билингва</w:t>
      </w:r>
      <w:proofErr w:type="gramEnd"/>
      <w:r w:rsidRPr="005C67A3">
        <w:rPr>
          <w:rFonts w:ascii="Times New Roman" w:hAnsi="Times New Roman" w:cs="Times New Roman"/>
          <w:sz w:val="28"/>
          <w:szCs w:val="28"/>
          <w:lang w:val="ru-RU"/>
        </w:rPr>
        <w:t xml:space="preserve"> с одним из родных языков (что при правильном воспитании и обучении в семье выдерживается в варианте «один </w:t>
      </w:r>
      <w:r>
        <w:rPr>
          <w:rFonts w:ascii="Times New Roman" w:hAnsi="Times New Roman" w:cs="Times New Roman"/>
          <w:sz w:val="28"/>
          <w:szCs w:val="28"/>
          <w:lang w:val="ru-RU"/>
        </w:rPr>
        <w:t>взрослый</w:t>
      </w:r>
      <w:r w:rsidRPr="005C67A3">
        <w:rPr>
          <w:rFonts w:ascii="Times New Roman" w:hAnsi="Times New Roman" w:cs="Times New Roman"/>
          <w:sz w:val="28"/>
          <w:szCs w:val="28"/>
          <w:lang w:val="ru-RU"/>
        </w:rPr>
        <w:t xml:space="preserve"> – один язык»); иные игры и игрушки (игрушки и выглядят по-разному, и несут разное содержание) и др. Но если учесть, что и педагоги и родители погружены в единое общество, </w:t>
      </w:r>
      <w:r w:rsidRPr="005C67A3">
        <w:rPr>
          <w:rFonts w:ascii="Times New Roman" w:hAnsi="Times New Roman" w:cs="Times New Roman"/>
          <w:sz w:val="28"/>
          <w:szCs w:val="28"/>
          <w:lang w:val="ru-RU"/>
        </w:rPr>
        <w:lastRenderedPageBreak/>
        <w:t xml:space="preserve">поликультурное,  то и задача для ребенка усложняется. Он должен поместить два различных «содержательных компонента» в одну «оболочку». </w:t>
      </w:r>
    </w:p>
    <w:p w:rsidR="00C53380" w:rsidRPr="00C8597D" w:rsidRDefault="00C53380" w:rsidP="00C53380">
      <w:pPr>
        <w:spacing w:after="0" w:line="240" w:lineRule="auto"/>
        <w:ind w:firstLine="708"/>
        <w:jc w:val="both"/>
        <w:rPr>
          <w:rFonts w:cs="Times New Roman"/>
          <w:b/>
          <w:sz w:val="28"/>
          <w:szCs w:val="28"/>
          <w:vertAlign w:val="superscript"/>
          <w:lang w:val="ru-RU"/>
        </w:rPr>
      </w:pPr>
      <w:r w:rsidRPr="005C67A3">
        <w:rPr>
          <w:rFonts w:ascii="Times New Roman" w:hAnsi="Times New Roman" w:cs="Times New Roman"/>
          <w:sz w:val="28"/>
          <w:szCs w:val="28"/>
          <w:lang w:val="ru-RU"/>
        </w:rPr>
        <w:t>Наша же задача как педагогов – помочь ему, поддержать процесс аудио-визульной интеграции, ускорить «переключение кодов» и очистить его от смешений (неполного переключения, «суржика»). Надо как можно более ненавязчиво и в то же время однозначно разделить два п</w:t>
      </w:r>
      <w:r>
        <w:rPr>
          <w:rFonts w:ascii="Times New Roman" w:hAnsi="Times New Roman" w:cs="Times New Roman"/>
          <w:sz w:val="28"/>
          <w:szCs w:val="28"/>
          <w:lang w:val="ru-RU"/>
        </w:rPr>
        <w:t>ространства – семьи билингва с национально-страновым</w:t>
      </w:r>
      <w:r w:rsidRPr="005C67A3">
        <w:rPr>
          <w:rFonts w:ascii="Times New Roman" w:hAnsi="Times New Roman" w:cs="Times New Roman"/>
          <w:sz w:val="28"/>
          <w:szCs w:val="28"/>
          <w:lang w:val="ru-RU"/>
        </w:rPr>
        <w:t xml:space="preserve"> двуязычием или </w:t>
      </w:r>
      <w:r>
        <w:rPr>
          <w:rFonts w:ascii="Times New Roman" w:hAnsi="Times New Roman" w:cs="Times New Roman"/>
          <w:sz w:val="28"/>
          <w:szCs w:val="28"/>
          <w:lang w:val="ru-RU"/>
        </w:rPr>
        <w:t xml:space="preserve">национальным монолингвизмом </w:t>
      </w:r>
      <w:r w:rsidRPr="005C67A3">
        <w:rPr>
          <w:rFonts w:ascii="Times New Roman" w:hAnsi="Times New Roman" w:cs="Times New Roman"/>
          <w:sz w:val="28"/>
          <w:szCs w:val="28"/>
          <w:lang w:val="ru-RU"/>
        </w:rPr>
        <w:t>и пространство страны ПМЖ? Конечно, его надо четко обозначить ауди</w:t>
      </w:r>
      <w:proofErr w:type="gramStart"/>
      <w:r w:rsidRPr="005C67A3">
        <w:rPr>
          <w:rFonts w:ascii="Times New Roman" w:hAnsi="Times New Roman" w:cs="Times New Roman"/>
          <w:sz w:val="28"/>
          <w:szCs w:val="28"/>
          <w:lang w:val="ru-RU"/>
        </w:rPr>
        <w:t>о-</w:t>
      </w:r>
      <w:proofErr w:type="gramEnd"/>
      <w:r w:rsidRPr="005C67A3">
        <w:rPr>
          <w:rFonts w:ascii="Times New Roman" w:hAnsi="Times New Roman" w:cs="Times New Roman"/>
          <w:sz w:val="28"/>
          <w:szCs w:val="28"/>
          <w:lang w:val="ru-RU"/>
        </w:rPr>
        <w:t xml:space="preserve"> и визуальными маркерами, однозначно принадлежащими с точки зрения ребенка к этнокультурному полю/ ареалу</w:t>
      </w:r>
      <w:r w:rsidRPr="00C8597D">
        <w:rPr>
          <w:rFonts w:cs="Times New Roman"/>
          <w:b/>
          <w:sz w:val="28"/>
          <w:szCs w:val="28"/>
          <w:vertAlign w:val="superscript"/>
          <w:lang w:val="ru-RU"/>
        </w:rPr>
        <w:footnoteReference w:id="51"/>
      </w:r>
      <w:r w:rsidRPr="00C8597D">
        <w:rPr>
          <w:rFonts w:cs="Times New Roman"/>
          <w:b/>
          <w:sz w:val="28"/>
          <w:szCs w:val="28"/>
          <w:vertAlign w:val="superscript"/>
          <w:lang w:val="ru-RU"/>
        </w:rPr>
        <w:t xml:space="preserve"> </w:t>
      </w:r>
      <w:r w:rsidRPr="005C67A3">
        <w:rPr>
          <w:rFonts w:ascii="Times New Roman" w:hAnsi="Times New Roman" w:cs="Times New Roman"/>
          <w:sz w:val="28"/>
          <w:szCs w:val="28"/>
          <w:lang w:val="ru-RU"/>
        </w:rPr>
        <w:t xml:space="preserve">страны и семьи. Аудио-маркерами могут быть такие: обязательные взаимные приветствия педагогов и детей на </w:t>
      </w:r>
      <w:r>
        <w:rPr>
          <w:rFonts w:ascii="Times New Roman" w:hAnsi="Times New Roman" w:cs="Times New Roman"/>
          <w:sz w:val="28"/>
          <w:szCs w:val="28"/>
          <w:lang w:val="ru-RU"/>
        </w:rPr>
        <w:t>страновом</w:t>
      </w:r>
      <w:r w:rsidRPr="005C67A3">
        <w:rPr>
          <w:rFonts w:ascii="Times New Roman" w:hAnsi="Times New Roman" w:cs="Times New Roman"/>
          <w:sz w:val="28"/>
          <w:szCs w:val="28"/>
          <w:lang w:val="ru-RU"/>
        </w:rPr>
        <w:t xml:space="preserve"> и другом родном языке, общение родителей в коридорах </w:t>
      </w:r>
      <w:r>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также исключительно на </w:t>
      </w:r>
      <w:r>
        <w:rPr>
          <w:rFonts w:ascii="Times New Roman" w:hAnsi="Times New Roman" w:cs="Times New Roman"/>
          <w:sz w:val="28"/>
          <w:szCs w:val="28"/>
          <w:lang w:val="ru-RU"/>
        </w:rPr>
        <w:t xml:space="preserve">этом </w:t>
      </w:r>
      <w:r w:rsidRPr="005C67A3">
        <w:rPr>
          <w:rFonts w:ascii="Times New Roman" w:hAnsi="Times New Roman" w:cs="Times New Roman"/>
          <w:sz w:val="28"/>
          <w:szCs w:val="28"/>
          <w:lang w:val="ru-RU"/>
        </w:rPr>
        <w:t xml:space="preserve"> языке</w:t>
      </w:r>
      <w:r>
        <w:rPr>
          <w:rFonts w:ascii="Times New Roman" w:hAnsi="Times New Roman" w:cs="Times New Roman"/>
          <w:sz w:val="28"/>
          <w:szCs w:val="28"/>
          <w:lang w:val="ru-RU"/>
        </w:rPr>
        <w:t xml:space="preserve"> (не языке диаспоры)</w:t>
      </w:r>
      <w:r w:rsidRPr="005C67A3">
        <w:rPr>
          <w:rFonts w:ascii="Times New Roman" w:hAnsi="Times New Roman" w:cs="Times New Roman"/>
          <w:sz w:val="28"/>
          <w:szCs w:val="28"/>
          <w:lang w:val="ru-RU"/>
        </w:rPr>
        <w:t xml:space="preserve">, а дома – на другом родном языке; звучащие записи музыки из </w:t>
      </w:r>
      <w:r>
        <w:rPr>
          <w:rFonts w:ascii="Times New Roman" w:hAnsi="Times New Roman" w:cs="Times New Roman"/>
          <w:sz w:val="28"/>
          <w:szCs w:val="28"/>
          <w:lang w:val="ru-RU"/>
        </w:rPr>
        <w:t xml:space="preserve">страновых </w:t>
      </w:r>
      <w:r w:rsidRPr="005C67A3">
        <w:rPr>
          <w:rFonts w:ascii="Times New Roman" w:hAnsi="Times New Roman" w:cs="Times New Roman"/>
          <w:sz w:val="28"/>
          <w:szCs w:val="28"/>
          <w:lang w:val="ru-RU"/>
        </w:rPr>
        <w:t xml:space="preserve">и национальных мультфильмов и др. Визуальные маркеры (в широком смысле это своеобразные агенты «химической реакции» под названием «переключение кодов»): это плакаты, </w:t>
      </w:r>
      <w:proofErr w:type="gramStart"/>
      <w:r>
        <w:rPr>
          <w:rFonts w:ascii="Times New Roman" w:hAnsi="Times New Roman" w:cs="Times New Roman"/>
          <w:sz w:val="28"/>
          <w:szCs w:val="28"/>
          <w:lang w:val="ru-RU"/>
        </w:rPr>
        <w:t>свойственные</w:t>
      </w:r>
      <w:proofErr w:type="gramEnd"/>
      <w:r>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для</w:t>
      </w:r>
      <w:r>
        <w:rPr>
          <w:rFonts w:ascii="Times New Roman" w:hAnsi="Times New Roman" w:cs="Times New Roman"/>
          <w:sz w:val="28"/>
          <w:szCs w:val="28"/>
          <w:lang w:val="ru-RU"/>
        </w:rPr>
        <w:t xml:space="preserve"> данного</w:t>
      </w:r>
      <w:r w:rsidRPr="005C67A3">
        <w:rPr>
          <w:rFonts w:ascii="Times New Roman" w:hAnsi="Times New Roman" w:cs="Times New Roman"/>
          <w:sz w:val="28"/>
          <w:szCs w:val="28"/>
          <w:lang w:val="ru-RU"/>
        </w:rPr>
        <w:t xml:space="preserve"> русского этнокультурного поля </w:t>
      </w:r>
      <w:r w:rsidRPr="00C8597D">
        <w:rPr>
          <w:rFonts w:cs="Times New Roman"/>
          <w:b/>
          <w:sz w:val="28"/>
          <w:szCs w:val="28"/>
          <w:vertAlign w:val="superscript"/>
          <w:lang w:val="ru-RU"/>
        </w:rPr>
        <w:footnoteReference w:id="52"/>
      </w:r>
    </w:p>
    <w:p w:rsidR="00E67290" w:rsidRDefault="00E67290" w:rsidP="00E12764">
      <w:pPr>
        <w:spacing w:after="0" w:line="240" w:lineRule="auto"/>
        <w:jc w:val="both"/>
        <w:rPr>
          <w:rFonts w:ascii="Times New Roman" w:hAnsi="Times New Roman" w:cs="Times New Roman"/>
          <w:sz w:val="28"/>
          <w:szCs w:val="28"/>
          <w:lang w:val="ru-RU"/>
        </w:rPr>
      </w:pPr>
    </w:p>
    <w:p w:rsidR="00E67290" w:rsidRPr="005C67A3" w:rsidRDefault="00E67290" w:rsidP="00E12764">
      <w:pPr>
        <w:spacing w:after="0" w:line="240" w:lineRule="auto"/>
        <w:jc w:val="both"/>
        <w:rPr>
          <w:rFonts w:ascii="Times New Roman" w:hAnsi="Times New Roman" w:cs="Times New Roman"/>
          <w:sz w:val="28"/>
          <w:szCs w:val="28"/>
          <w:lang w:val="ru-RU"/>
        </w:rPr>
      </w:pPr>
    </w:p>
    <w:p w:rsidR="002612E5" w:rsidRPr="0029128B" w:rsidRDefault="002612E5" w:rsidP="00270159">
      <w:pPr>
        <w:pStyle w:val="21"/>
        <w:numPr>
          <w:ilvl w:val="1"/>
          <w:numId w:val="24"/>
        </w:numPr>
        <w:spacing w:after="0" w:line="240" w:lineRule="auto"/>
        <w:ind w:left="0" w:firstLine="0"/>
        <w:rPr>
          <w:rFonts w:ascii="Times New Roman" w:hAnsi="Times New Roman"/>
          <w:b/>
          <w:sz w:val="28"/>
          <w:szCs w:val="24"/>
        </w:rPr>
      </w:pPr>
      <w:r w:rsidRPr="0029128B">
        <w:rPr>
          <w:rFonts w:ascii="Times New Roman" w:hAnsi="Times New Roman"/>
          <w:b/>
          <w:sz w:val="28"/>
          <w:szCs w:val="24"/>
        </w:rPr>
        <w:t>Специфика образовательного процесса в образовательной организации  с этнокомпонентом</w:t>
      </w:r>
    </w:p>
    <w:p w:rsidR="002612E5" w:rsidRPr="002612E5" w:rsidRDefault="002612E5" w:rsidP="002612E5">
      <w:pPr>
        <w:pStyle w:val="a8"/>
        <w:spacing w:before="0" w:beforeAutospacing="0" w:after="0" w:afterAutospacing="0"/>
        <w:rPr>
          <w:b/>
          <w:bCs/>
          <w:color w:val="000000"/>
          <w:kern w:val="24"/>
          <w:lang w:val="ru-RU"/>
        </w:rPr>
      </w:pPr>
    </w:p>
    <w:p w:rsidR="002612E5" w:rsidRPr="002612E5" w:rsidRDefault="002612E5" w:rsidP="002612E5">
      <w:pPr>
        <w:spacing w:after="0" w:line="240" w:lineRule="auto"/>
        <w:rPr>
          <w:rFonts w:ascii="Times New Roman" w:hAnsi="Times New Roman" w:cs="Times New Roman"/>
          <w:b/>
          <w:sz w:val="28"/>
          <w:szCs w:val="28"/>
          <w:lang w:val="ru-RU"/>
        </w:rPr>
      </w:pPr>
      <w:r>
        <w:rPr>
          <w:rFonts w:ascii="Times New Roman" w:hAnsi="Times New Roman" w:cs="Times New Roman"/>
          <w:b/>
          <w:noProof/>
          <w:sz w:val="28"/>
          <w:szCs w:val="28"/>
        </w:rPr>
        <mc:AlternateContent>
          <mc:Choice Requires="wps">
            <w:drawing>
              <wp:anchor distT="0" distB="0" distL="114300" distR="114300" simplePos="0" relativeHeight="251728896" behindDoc="0" locked="0" layoutInCell="1" allowOverlap="1" wp14:anchorId="4E0EC34A" wp14:editId="2766C7CC">
                <wp:simplePos x="0" y="0"/>
                <wp:positionH relativeFrom="column">
                  <wp:posOffset>4445</wp:posOffset>
                </wp:positionH>
                <wp:positionV relativeFrom="paragraph">
                  <wp:posOffset>88265</wp:posOffset>
                </wp:positionV>
                <wp:extent cx="6477000" cy="1936750"/>
                <wp:effectExtent l="57150" t="38100" r="76200" b="101600"/>
                <wp:wrapNone/>
                <wp:docPr id="6" name="Прямоугольник 6"/>
                <wp:cNvGraphicFramePr/>
                <a:graphic xmlns:a="http://schemas.openxmlformats.org/drawingml/2006/main">
                  <a:graphicData uri="http://schemas.microsoft.com/office/word/2010/wordprocessingShape">
                    <wps:wsp>
                      <wps:cNvSpPr/>
                      <wps:spPr>
                        <a:xfrm>
                          <a:off x="0" y="0"/>
                          <a:ext cx="6477000" cy="19367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667C77" w:rsidRPr="005705DD" w:rsidRDefault="00667C77" w:rsidP="002612E5">
                            <w:pPr>
                              <w:pStyle w:val="a8"/>
                              <w:spacing w:before="0" w:beforeAutospacing="0" w:after="0" w:afterAutospacing="0"/>
                              <w:rPr>
                                <w:b/>
                                <w:bCs/>
                                <w:color w:val="000000"/>
                                <w:kern w:val="24"/>
                                <w:lang w:val="ru-RU"/>
                              </w:rPr>
                            </w:pPr>
                            <w:r w:rsidRPr="005705DD">
                              <w:rPr>
                                <w:b/>
                                <w:bCs/>
                                <w:color w:val="000000"/>
                                <w:kern w:val="24"/>
                                <w:lang w:val="ru-RU"/>
                              </w:rPr>
                              <w:t>Три основных правила:</w:t>
                            </w:r>
                          </w:p>
                          <w:p w:rsidR="00667C77" w:rsidRPr="005705DD" w:rsidRDefault="00667C77" w:rsidP="00270159">
                            <w:pPr>
                              <w:pStyle w:val="a8"/>
                              <w:numPr>
                                <w:ilvl w:val="0"/>
                                <w:numId w:val="23"/>
                              </w:numPr>
                              <w:spacing w:before="0" w:beforeAutospacing="0" w:after="0" w:afterAutospacing="0"/>
                              <w:rPr>
                                <w:sz w:val="22"/>
                                <w:szCs w:val="22"/>
                                <w:lang w:val="ru-RU"/>
                              </w:rPr>
                            </w:pPr>
                            <w:r w:rsidRPr="005705DD">
                              <w:rPr>
                                <w:b/>
                                <w:bCs/>
                                <w:color w:val="000000"/>
                                <w:kern w:val="24"/>
                                <w:sz w:val="22"/>
                                <w:szCs w:val="22"/>
                                <w:lang w:val="ru-RU"/>
                              </w:rPr>
                              <w:t xml:space="preserve"> Модель работы билингвальной (поликультурной) группы или организации в целом: два языка – две культуры – один мир.</w:t>
                            </w:r>
                          </w:p>
                          <w:p w:rsidR="00667C77" w:rsidRPr="005705DD" w:rsidRDefault="00667C77" w:rsidP="00270159">
                            <w:pPr>
                              <w:pStyle w:val="aff0"/>
                              <w:numPr>
                                <w:ilvl w:val="0"/>
                                <w:numId w:val="23"/>
                              </w:numPr>
                              <w:spacing w:before="0"/>
                              <w:rPr>
                                <w:bCs/>
                                <w:i w:val="0"/>
                                <w:color w:val="000000"/>
                                <w:kern w:val="24"/>
                                <w:sz w:val="22"/>
                                <w:szCs w:val="22"/>
                                <w:lang w:eastAsia="ru-RU"/>
                              </w:rPr>
                            </w:pPr>
                            <w:r w:rsidRPr="005705DD">
                              <w:rPr>
                                <w:bCs/>
                                <w:i w:val="0"/>
                                <w:color w:val="000000"/>
                                <w:kern w:val="24"/>
                                <w:sz w:val="22"/>
                                <w:szCs w:val="22"/>
                                <w:lang w:eastAsia="ru-RU"/>
                              </w:rPr>
                              <w:t>Принцип оптимального подхода к билингвальному образования дошкольника (принцип 1:1, при котором выигрывают все).</w:t>
                            </w:r>
                          </w:p>
                          <w:p w:rsidR="00667C77" w:rsidRPr="002612E5" w:rsidRDefault="00667C77" w:rsidP="00270159">
                            <w:pPr>
                              <w:numPr>
                                <w:ilvl w:val="0"/>
                                <w:numId w:val="23"/>
                              </w:numPr>
                              <w:spacing w:after="0" w:line="240" w:lineRule="auto"/>
                              <w:rPr>
                                <w:rFonts w:ascii="Times New Roman" w:hAnsi="Times New Roman"/>
                                <w:sz w:val="24"/>
                                <w:szCs w:val="24"/>
                                <w:lang w:val="ru-RU"/>
                              </w:rPr>
                            </w:pPr>
                            <w:r w:rsidRPr="002612E5">
                              <w:rPr>
                                <w:rFonts w:ascii="Times New Roman" w:hAnsi="Times New Roman"/>
                                <w:b/>
                                <w:lang w:val="ru-RU"/>
                              </w:rPr>
                              <w:t xml:space="preserve">Последовательная реализация образовательного сообщества «педагог дошкольной образовательной организации + педагог системы дополнительного образования - родители – дети» </w:t>
                            </w:r>
                            <w:r w:rsidRPr="002612E5">
                              <w:rPr>
                                <w:rFonts w:ascii="Times New Roman" w:hAnsi="Times New Roman"/>
                                <w:lang w:val="ru-RU"/>
                              </w:rPr>
                              <w:t>как треугольника с детьми в центре и родителями (семьей) в фундаменте треугольника.</w:t>
                            </w:r>
                            <w:r w:rsidRPr="002612E5">
                              <w:rPr>
                                <w:rFonts w:ascii="Times New Roman" w:hAnsi="Times New Roman"/>
                                <w:b/>
                                <w:lang w:val="ru-RU"/>
                              </w:rPr>
                              <w:t xml:space="preserve"> </w:t>
                            </w:r>
                            <w:r w:rsidRPr="002612E5">
                              <w:rPr>
                                <w:rFonts w:ascii="Times New Roman" w:hAnsi="Times New Roman"/>
                                <w:lang w:val="ru-RU"/>
                              </w:rPr>
                              <w:t>Представители дошкольной</w:t>
                            </w:r>
                            <w:r w:rsidRPr="002612E5">
                              <w:rPr>
                                <w:rFonts w:ascii="Times New Roman" w:hAnsi="Times New Roman"/>
                                <w:sz w:val="24"/>
                                <w:szCs w:val="24"/>
                                <w:lang w:val="ru-RU"/>
                              </w:rPr>
                              <w:t xml:space="preserve"> образовательной организации и системы дополнительного образования – как стороны треугольника.</w:t>
                            </w:r>
                          </w:p>
                          <w:p w:rsidR="00667C77" w:rsidRPr="002612E5" w:rsidRDefault="00667C77" w:rsidP="002612E5">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82" style="position:absolute;margin-left:.35pt;margin-top:6.95pt;width:510pt;height:15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" fillcolor="#cdddac [1622]" strokecolor="#94b64e [3046]">
                <v:fill color2="#f0f4e6 [502]" rotate="t" angle="180" colors="0 #dafda7;22938f #e4fdc2;1 #f5ffe6" focus="100%" type="gradient"/>
                <v:shadow on="t" color="black" opacity="24903f" origin=",.5" offset="0,.55556mm"/>
                <v:textbox>
                  <w:txbxContent>
                    <w:p w:rsidR="00667C77" w:rsidRPr="005705DD" w:rsidRDefault="00667C77" w:rsidP="002612E5">
                      <w:pPr>
                        <w:pStyle w:val="a8"/>
                        <w:spacing w:before="0" w:beforeAutospacing="0" w:after="0" w:afterAutospacing="0"/>
                        <w:rPr>
                          <w:b/>
                          <w:bCs/>
                          <w:color w:val="000000"/>
                          <w:kern w:val="24"/>
                          <w:lang w:val="ru-RU"/>
                        </w:rPr>
                      </w:pPr>
                      <w:r w:rsidRPr="005705DD">
                        <w:rPr>
                          <w:b/>
                          <w:bCs/>
                          <w:color w:val="000000"/>
                          <w:kern w:val="24"/>
                          <w:lang w:val="ru-RU"/>
                        </w:rPr>
                        <w:t>Три основных правила:</w:t>
                      </w:r>
                    </w:p>
                    <w:p w:rsidR="00667C77" w:rsidRPr="005705DD" w:rsidRDefault="00667C77" w:rsidP="00270159">
                      <w:pPr>
                        <w:pStyle w:val="a8"/>
                        <w:numPr>
                          <w:ilvl w:val="0"/>
                          <w:numId w:val="23"/>
                        </w:numPr>
                        <w:spacing w:before="0" w:beforeAutospacing="0" w:after="0" w:afterAutospacing="0"/>
                        <w:rPr>
                          <w:sz w:val="22"/>
                          <w:szCs w:val="22"/>
                          <w:lang w:val="ru-RU"/>
                        </w:rPr>
                      </w:pPr>
                      <w:r w:rsidRPr="005705DD">
                        <w:rPr>
                          <w:b/>
                          <w:bCs/>
                          <w:color w:val="000000"/>
                          <w:kern w:val="24"/>
                          <w:sz w:val="22"/>
                          <w:szCs w:val="22"/>
                          <w:lang w:val="ru-RU"/>
                        </w:rPr>
                        <w:t xml:space="preserve"> Модель работы билингвальной (поликультурной) группы или организации в целом: два языка – две культуры – один мир.</w:t>
                      </w:r>
                    </w:p>
                    <w:p w:rsidR="00667C77" w:rsidRPr="005705DD" w:rsidRDefault="00667C77" w:rsidP="00270159">
                      <w:pPr>
                        <w:pStyle w:val="aff0"/>
                        <w:numPr>
                          <w:ilvl w:val="0"/>
                          <w:numId w:val="23"/>
                        </w:numPr>
                        <w:spacing w:before="0"/>
                        <w:rPr>
                          <w:bCs/>
                          <w:i w:val="0"/>
                          <w:color w:val="000000"/>
                          <w:kern w:val="24"/>
                          <w:sz w:val="22"/>
                          <w:szCs w:val="22"/>
                          <w:lang w:eastAsia="ru-RU"/>
                        </w:rPr>
                      </w:pPr>
                      <w:r w:rsidRPr="005705DD">
                        <w:rPr>
                          <w:bCs/>
                          <w:i w:val="0"/>
                          <w:color w:val="000000"/>
                          <w:kern w:val="24"/>
                          <w:sz w:val="22"/>
                          <w:szCs w:val="22"/>
                          <w:lang w:eastAsia="ru-RU"/>
                        </w:rPr>
                        <w:t>Принцип оптимального подхода к билингвальному образования дошкольника (принцип 1:1, при котором выигрывают все).</w:t>
                      </w:r>
                    </w:p>
                    <w:p w:rsidR="00667C77" w:rsidRPr="002612E5" w:rsidRDefault="00667C77" w:rsidP="00270159">
                      <w:pPr>
                        <w:numPr>
                          <w:ilvl w:val="0"/>
                          <w:numId w:val="23"/>
                        </w:numPr>
                        <w:spacing w:after="0" w:line="240" w:lineRule="auto"/>
                        <w:rPr>
                          <w:rFonts w:ascii="Times New Roman" w:hAnsi="Times New Roman"/>
                          <w:sz w:val="24"/>
                          <w:szCs w:val="24"/>
                          <w:lang w:val="ru-RU"/>
                        </w:rPr>
                      </w:pPr>
                      <w:r w:rsidRPr="002612E5">
                        <w:rPr>
                          <w:rFonts w:ascii="Times New Roman" w:hAnsi="Times New Roman"/>
                          <w:b/>
                          <w:lang w:val="ru-RU"/>
                        </w:rPr>
                        <w:t xml:space="preserve">Последовательная реализация образовательного сообщества «педагог дошкольной образовательной организации + педагог системы дополнительного образования - родители – дети» </w:t>
                      </w:r>
                      <w:r w:rsidRPr="002612E5">
                        <w:rPr>
                          <w:rFonts w:ascii="Times New Roman" w:hAnsi="Times New Roman"/>
                          <w:lang w:val="ru-RU"/>
                        </w:rPr>
                        <w:t>как треугольника с детьми в центре и родителями (семьей) в фундаменте треугольника.</w:t>
                      </w:r>
                      <w:r w:rsidRPr="002612E5">
                        <w:rPr>
                          <w:rFonts w:ascii="Times New Roman" w:hAnsi="Times New Roman"/>
                          <w:b/>
                          <w:lang w:val="ru-RU"/>
                        </w:rPr>
                        <w:t xml:space="preserve"> </w:t>
                      </w:r>
                      <w:r w:rsidRPr="002612E5">
                        <w:rPr>
                          <w:rFonts w:ascii="Times New Roman" w:hAnsi="Times New Roman"/>
                          <w:lang w:val="ru-RU"/>
                        </w:rPr>
                        <w:t>Представители дошкольной</w:t>
                      </w:r>
                      <w:r w:rsidRPr="002612E5">
                        <w:rPr>
                          <w:rFonts w:ascii="Times New Roman" w:hAnsi="Times New Roman"/>
                          <w:sz w:val="24"/>
                          <w:szCs w:val="24"/>
                          <w:lang w:val="ru-RU"/>
                        </w:rPr>
                        <w:t xml:space="preserve"> образовательной организации и системы дополнительного образования – как стороны треугольника.</w:t>
                      </w:r>
                    </w:p>
                    <w:p w:rsidR="00667C77" w:rsidRPr="002612E5" w:rsidRDefault="00667C77" w:rsidP="002612E5">
                      <w:pPr>
                        <w:jc w:val="center"/>
                        <w:rPr>
                          <w:lang w:val="ru-RU"/>
                        </w:rPr>
                      </w:pPr>
                    </w:p>
                  </w:txbxContent>
                </v:textbox>
              </v:rect>
            </w:pict>
          </mc:Fallback>
        </mc:AlternateContent>
      </w:r>
    </w:p>
    <w:p w:rsidR="002612E5" w:rsidRPr="002612E5" w:rsidRDefault="002612E5" w:rsidP="002612E5">
      <w:pPr>
        <w:spacing w:after="0" w:line="240" w:lineRule="auto"/>
        <w:rPr>
          <w:rFonts w:ascii="Times New Roman" w:hAnsi="Times New Roman" w:cs="Times New Roman"/>
          <w:b/>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2612E5" w:rsidRDefault="002612E5"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Наиболее известные методы развития двуязычия таковы:</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А) полная или частичная языковая иммерсия (погружение), при которой все виды деятельности в </w:t>
      </w:r>
      <w:r w:rsidR="00F64F93">
        <w:rPr>
          <w:rFonts w:ascii="Times New Roman" w:hAnsi="Times New Roman" w:cs="Times New Roman"/>
          <w:sz w:val="28"/>
          <w:szCs w:val="28"/>
          <w:lang w:val="ru-RU"/>
        </w:rPr>
        <w:t>образовательной о</w:t>
      </w:r>
      <w:r w:rsidR="00EA213C">
        <w:rPr>
          <w:rFonts w:ascii="Times New Roman" w:hAnsi="Times New Roman" w:cs="Times New Roman"/>
          <w:sz w:val="28"/>
          <w:szCs w:val="28"/>
          <w:lang w:val="ru-RU"/>
        </w:rPr>
        <w:t>рганизации</w:t>
      </w:r>
      <w:r w:rsidRPr="005C67A3">
        <w:rPr>
          <w:rFonts w:ascii="Times New Roman" w:hAnsi="Times New Roman" w:cs="Times New Roman"/>
          <w:sz w:val="28"/>
          <w:szCs w:val="28"/>
          <w:lang w:val="ru-RU"/>
        </w:rPr>
        <w:t xml:space="preserve"> происходят на ином, нежели язык страны пребывания, языке; и поддерживаются  носителем данного языка как родного со специальным образованием;</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Б) регулярное обращение к другому (нежели язык страны </w:t>
      </w:r>
      <w:r w:rsidR="00EA213C">
        <w:rPr>
          <w:rFonts w:ascii="Times New Roman" w:hAnsi="Times New Roman" w:cs="Times New Roman"/>
          <w:sz w:val="28"/>
          <w:szCs w:val="28"/>
          <w:lang w:val="ru-RU"/>
        </w:rPr>
        <w:t>пребывания</w:t>
      </w:r>
      <w:r w:rsidRPr="005C67A3">
        <w:rPr>
          <w:rFonts w:ascii="Times New Roman" w:hAnsi="Times New Roman" w:cs="Times New Roman"/>
          <w:sz w:val="28"/>
          <w:szCs w:val="28"/>
          <w:lang w:val="ru-RU"/>
        </w:rPr>
        <w:t>) родному языку ребенка и развитие его на основе первого родного языка педагогом, владеющим обоими языками (как родными или как родным и иностранным).</w:t>
      </w:r>
    </w:p>
    <w:p w:rsidR="00F64F93" w:rsidRDefault="00F64F93"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Мы же предлагаем не поддержку </w:t>
      </w:r>
      <w:proofErr w:type="gramStart"/>
      <w:r w:rsidRPr="005C67A3">
        <w:rPr>
          <w:rFonts w:ascii="Times New Roman" w:hAnsi="Times New Roman" w:cs="Times New Roman"/>
          <w:sz w:val="28"/>
          <w:szCs w:val="28"/>
          <w:lang w:val="ru-RU"/>
        </w:rPr>
        <w:t>одного родного</w:t>
      </w:r>
      <w:proofErr w:type="gramEnd"/>
      <w:r w:rsidRPr="005C67A3">
        <w:rPr>
          <w:rFonts w:ascii="Times New Roman" w:hAnsi="Times New Roman" w:cs="Times New Roman"/>
          <w:sz w:val="28"/>
          <w:szCs w:val="28"/>
          <w:lang w:val="ru-RU"/>
        </w:rPr>
        <w:t xml:space="preserve"> языка, а работу по сбалансированности двуязычия</w:t>
      </w:r>
      <w:r w:rsidR="00F64F93">
        <w:rPr>
          <w:rFonts w:ascii="Times New Roman" w:hAnsi="Times New Roman" w:cs="Times New Roman"/>
          <w:sz w:val="28"/>
          <w:szCs w:val="28"/>
          <w:lang w:val="ru-RU"/>
        </w:rPr>
        <w:t xml:space="preserve"> и межкультурной компетенции ребенка по схемам</w:t>
      </w:r>
      <w:r w:rsidRPr="005C67A3">
        <w:rPr>
          <w:rFonts w:ascii="Times New Roman" w:hAnsi="Times New Roman" w:cs="Times New Roman"/>
          <w:sz w:val="28"/>
          <w:szCs w:val="28"/>
          <w:lang w:val="ru-RU"/>
        </w:rPr>
        <w:t>:</w:t>
      </w:r>
    </w:p>
    <w:p w:rsidR="00F64F93" w:rsidRDefault="00F64F93" w:rsidP="00E12764">
      <w:pPr>
        <w:spacing w:after="0" w:line="240" w:lineRule="auto"/>
        <w:jc w:val="both"/>
        <w:rPr>
          <w:rFonts w:ascii="Times New Roman" w:hAnsi="Times New Roman" w:cs="Times New Roman"/>
          <w:sz w:val="28"/>
          <w:szCs w:val="28"/>
          <w:lang w:val="ru-RU"/>
        </w:rPr>
      </w:pPr>
      <w:r w:rsidRPr="00F64F93">
        <w:rPr>
          <w:rFonts w:ascii="Times New Roman" w:hAnsi="Times New Roman" w:cs="Times New Roman"/>
          <w:i/>
          <w:sz w:val="28"/>
          <w:szCs w:val="28"/>
          <w:lang w:val="ru-RU"/>
        </w:rPr>
        <w:t>в образовательной организации</w:t>
      </w:r>
      <w:r>
        <w:rPr>
          <w:rFonts w:ascii="Times New Roman" w:hAnsi="Times New Roman" w:cs="Times New Roman"/>
          <w:sz w:val="28"/>
          <w:szCs w:val="28"/>
          <w:lang w:val="ru-RU"/>
        </w:rPr>
        <w:t xml:space="preserve">: </w:t>
      </w:r>
      <w:r w:rsidR="00E12764" w:rsidRPr="005C67A3">
        <w:rPr>
          <w:rFonts w:ascii="Times New Roman" w:hAnsi="Times New Roman" w:cs="Times New Roman"/>
          <w:sz w:val="28"/>
          <w:szCs w:val="28"/>
          <w:lang w:val="ru-RU"/>
        </w:rPr>
        <w:t xml:space="preserve">1 педагог – 1 язык (2 педагога на группу, каждый со своим родным языком); </w:t>
      </w:r>
    </w:p>
    <w:p w:rsidR="00E12764" w:rsidRPr="005C67A3" w:rsidRDefault="00E12764" w:rsidP="00E12764">
      <w:pPr>
        <w:spacing w:after="0" w:line="240" w:lineRule="auto"/>
        <w:jc w:val="both"/>
        <w:rPr>
          <w:rFonts w:ascii="Times New Roman" w:hAnsi="Times New Roman" w:cs="Times New Roman"/>
          <w:sz w:val="28"/>
          <w:szCs w:val="28"/>
          <w:lang w:val="ru-RU"/>
        </w:rPr>
      </w:pPr>
      <w:r w:rsidRPr="00F64F93">
        <w:rPr>
          <w:rFonts w:ascii="Times New Roman" w:hAnsi="Times New Roman" w:cs="Times New Roman"/>
          <w:i/>
          <w:sz w:val="28"/>
          <w:szCs w:val="28"/>
          <w:lang w:val="ru-RU"/>
        </w:rPr>
        <w:t>дома</w:t>
      </w:r>
      <w:r w:rsidRPr="005C67A3">
        <w:rPr>
          <w:rFonts w:ascii="Times New Roman" w:hAnsi="Times New Roman" w:cs="Times New Roman"/>
          <w:sz w:val="28"/>
          <w:szCs w:val="28"/>
          <w:lang w:val="ru-RU"/>
        </w:rPr>
        <w:t>: 1 родитель – 1 язык:</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каждый говорит на своем родном языке, при таком подходе ошибки и интерференция языков будут минимальны,</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четкое разделение на основе языков культур и правил поведения в каждой из них для ребенка</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Если ребенок предпочитает или вынужден общаться с одним из двух взрослых дома и в </w:t>
      </w:r>
      <w:r w:rsidR="00EA213C">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предлагаем такие комбинации:</w:t>
      </w:r>
    </w:p>
    <w:p w:rsidR="00E12764" w:rsidRPr="005C67A3" w:rsidRDefault="00E12764" w:rsidP="00E12764">
      <w:pPr>
        <w:spacing w:after="0" w:line="240" w:lineRule="auto"/>
        <w:jc w:val="both"/>
        <w:rPr>
          <w:rFonts w:ascii="Times New Roman" w:hAnsi="Times New Roman" w:cs="Times New Roman"/>
          <w:sz w:val="28"/>
          <w:szCs w:val="28"/>
          <w:lang w:val="ru-RU"/>
        </w:rPr>
      </w:pPr>
      <w:r w:rsidRPr="00F64F93">
        <w:rPr>
          <w:rFonts w:ascii="Times New Roman" w:hAnsi="Times New Roman" w:cs="Times New Roman"/>
          <w:i/>
          <w:sz w:val="28"/>
          <w:szCs w:val="28"/>
          <w:lang w:val="ru-RU"/>
        </w:rPr>
        <w:t>1 день – 1 язык</w:t>
      </w:r>
      <w:r w:rsidRPr="005C67A3">
        <w:rPr>
          <w:rFonts w:ascii="Times New Roman" w:hAnsi="Times New Roman" w:cs="Times New Roman"/>
          <w:sz w:val="28"/>
          <w:szCs w:val="28"/>
          <w:lang w:val="ru-RU"/>
        </w:rPr>
        <w:t xml:space="preserve"> (это возможно при смене педагогов или при наличии только одного, но билингвального педагога); то же самое дома, но</w:t>
      </w:r>
      <w:r w:rsidR="00EA213C">
        <w:rPr>
          <w:rFonts w:ascii="Times New Roman" w:hAnsi="Times New Roman" w:cs="Times New Roman"/>
          <w:sz w:val="28"/>
          <w:szCs w:val="28"/>
          <w:lang w:val="ru-RU"/>
        </w:rPr>
        <w:t xml:space="preserve"> при соблюдении правила – язык Организации</w:t>
      </w:r>
      <w:r w:rsidRPr="005C67A3">
        <w:rPr>
          <w:rFonts w:ascii="Times New Roman" w:hAnsi="Times New Roman" w:cs="Times New Roman"/>
          <w:sz w:val="28"/>
          <w:szCs w:val="28"/>
          <w:lang w:val="ru-RU"/>
        </w:rPr>
        <w:t xml:space="preserve"> и язык дома в </w:t>
      </w:r>
      <w:r w:rsidR="00F64F93">
        <w:rPr>
          <w:rFonts w:ascii="Times New Roman" w:hAnsi="Times New Roman" w:cs="Times New Roman"/>
          <w:sz w:val="28"/>
          <w:szCs w:val="28"/>
          <w:lang w:val="ru-RU"/>
        </w:rPr>
        <w:t xml:space="preserve">данный период </w:t>
      </w:r>
      <w:r w:rsidRPr="005C67A3">
        <w:rPr>
          <w:rFonts w:ascii="Times New Roman" w:hAnsi="Times New Roman" w:cs="Times New Roman"/>
          <w:sz w:val="28"/>
          <w:szCs w:val="28"/>
          <w:lang w:val="ru-RU"/>
        </w:rPr>
        <w:t>один и тот же.</w:t>
      </w:r>
    </w:p>
    <w:p w:rsidR="00E12764" w:rsidRPr="005C67A3" w:rsidRDefault="00E12764" w:rsidP="00E12764">
      <w:pPr>
        <w:spacing w:after="0" w:line="240" w:lineRule="auto"/>
        <w:jc w:val="both"/>
        <w:rPr>
          <w:rFonts w:ascii="Times New Roman" w:hAnsi="Times New Roman" w:cs="Times New Roman"/>
          <w:sz w:val="28"/>
          <w:szCs w:val="28"/>
          <w:lang w:val="ru-RU"/>
        </w:rPr>
      </w:pPr>
      <w:r w:rsidRPr="00F64F93">
        <w:rPr>
          <w:rFonts w:ascii="Times New Roman" w:hAnsi="Times New Roman" w:cs="Times New Roman"/>
          <w:i/>
          <w:sz w:val="28"/>
          <w:szCs w:val="28"/>
          <w:lang w:val="ru-RU"/>
        </w:rPr>
        <w:t>1 неделя – 1 язык</w:t>
      </w:r>
      <w:r w:rsidRPr="005C67A3">
        <w:rPr>
          <w:rFonts w:ascii="Times New Roman" w:hAnsi="Times New Roman" w:cs="Times New Roman"/>
          <w:sz w:val="28"/>
          <w:szCs w:val="28"/>
          <w:lang w:val="ru-RU"/>
        </w:rPr>
        <w:t xml:space="preserve"> (при проектных неделях и смене педагогов с </w:t>
      </w:r>
      <w:proofErr w:type="gramStart"/>
      <w:r w:rsidRPr="005C67A3">
        <w:rPr>
          <w:rFonts w:ascii="Times New Roman" w:hAnsi="Times New Roman" w:cs="Times New Roman"/>
          <w:sz w:val="28"/>
          <w:szCs w:val="28"/>
          <w:lang w:val="ru-RU"/>
        </w:rPr>
        <w:t>разными родными</w:t>
      </w:r>
      <w:proofErr w:type="gramEnd"/>
      <w:r w:rsidRPr="005C67A3">
        <w:rPr>
          <w:rFonts w:ascii="Times New Roman" w:hAnsi="Times New Roman" w:cs="Times New Roman"/>
          <w:sz w:val="28"/>
          <w:szCs w:val="28"/>
          <w:lang w:val="ru-RU"/>
        </w:rPr>
        <w:t xml:space="preserve"> языками); то же самое дома, но правило изменяется: язык дома иной, чем язык </w:t>
      </w:r>
      <w:r w:rsidR="00EA213C">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в тот же период.</w:t>
      </w:r>
    </w:p>
    <w:p w:rsidR="00E12764" w:rsidRPr="005C67A3" w:rsidRDefault="00EA213C" w:rsidP="00E12764">
      <w:pPr>
        <w:spacing w:after="0" w:line="240" w:lineRule="auto"/>
        <w:jc w:val="both"/>
        <w:rPr>
          <w:rFonts w:ascii="Times New Roman" w:hAnsi="Times New Roman" w:cs="Times New Roman"/>
          <w:sz w:val="28"/>
          <w:szCs w:val="28"/>
          <w:lang w:val="ru-RU"/>
        </w:rPr>
      </w:pPr>
      <w:r w:rsidRPr="00F64F93">
        <w:rPr>
          <w:rFonts w:ascii="Times New Roman" w:hAnsi="Times New Roman" w:cs="Times New Roman"/>
          <w:i/>
          <w:sz w:val="28"/>
          <w:szCs w:val="28"/>
          <w:lang w:val="ru-RU"/>
        </w:rPr>
        <w:t>Организация</w:t>
      </w:r>
      <w:r w:rsidR="00E12764" w:rsidRPr="00F64F93">
        <w:rPr>
          <w:rFonts w:ascii="Times New Roman" w:hAnsi="Times New Roman" w:cs="Times New Roman"/>
          <w:i/>
          <w:sz w:val="28"/>
          <w:szCs w:val="28"/>
          <w:lang w:val="ru-RU"/>
        </w:rPr>
        <w:t xml:space="preserve"> – семья</w:t>
      </w:r>
      <w:r w:rsidR="00E12764" w:rsidRPr="005C67A3">
        <w:rPr>
          <w:rFonts w:ascii="Times New Roman" w:hAnsi="Times New Roman" w:cs="Times New Roman"/>
          <w:sz w:val="28"/>
          <w:szCs w:val="28"/>
          <w:lang w:val="ru-RU"/>
        </w:rPr>
        <w:t xml:space="preserve"> (1 язык, то есть язык страны пребывания как язык общения в </w:t>
      </w:r>
      <w:r>
        <w:rPr>
          <w:rFonts w:ascii="Times New Roman" w:hAnsi="Times New Roman" w:cs="Times New Roman"/>
          <w:sz w:val="28"/>
          <w:szCs w:val="28"/>
          <w:lang w:val="ru-RU"/>
        </w:rPr>
        <w:t>Организации</w:t>
      </w:r>
      <w:r w:rsidR="00E12764" w:rsidRPr="005C67A3">
        <w:rPr>
          <w:rFonts w:ascii="Times New Roman" w:hAnsi="Times New Roman" w:cs="Times New Roman"/>
          <w:sz w:val="28"/>
          <w:szCs w:val="28"/>
          <w:lang w:val="ru-RU"/>
        </w:rPr>
        <w:t xml:space="preserve"> – 1 язык, язык семьи, то есть иной, чем в стране пребывания; при реализации единой методики работы в </w:t>
      </w:r>
      <w:r>
        <w:rPr>
          <w:rFonts w:ascii="Times New Roman" w:hAnsi="Times New Roman" w:cs="Times New Roman"/>
          <w:sz w:val="28"/>
          <w:szCs w:val="28"/>
          <w:lang w:val="ru-RU"/>
        </w:rPr>
        <w:t>Организации</w:t>
      </w:r>
      <w:r w:rsidR="00E12764" w:rsidRPr="005C67A3">
        <w:rPr>
          <w:rFonts w:ascii="Times New Roman" w:hAnsi="Times New Roman" w:cs="Times New Roman"/>
          <w:sz w:val="28"/>
          <w:szCs w:val="28"/>
          <w:lang w:val="ru-RU"/>
        </w:rPr>
        <w:t xml:space="preserve"> и в </w:t>
      </w:r>
      <w:proofErr w:type="gramStart"/>
      <w:r w:rsidR="00E12764" w:rsidRPr="005C67A3">
        <w:rPr>
          <w:rFonts w:ascii="Times New Roman" w:hAnsi="Times New Roman" w:cs="Times New Roman"/>
          <w:sz w:val="28"/>
          <w:szCs w:val="28"/>
          <w:lang w:val="ru-RU"/>
        </w:rPr>
        <w:t>семье</w:t>
      </w:r>
      <w:proofErr w:type="gramEnd"/>
      <w:r w:rsidR="00E12764" w:rsidRPr="005C67A3">
        <w:rPr>
          <w:rFonts w:ascii="Times New Roman" w:hAnsi="Times New Roman" w:cs="Times New Roman"/>
          <w:sz w:val="28"/>
          <w:szCs w:val="28"/>
          <w:lang w:val="ru-RU"/>
        </w:rPr>
        <w:t xml:space="preserve"> таким образом соблюдается преемственность)</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возможно</w:t>
      </w:r>
      <w:proofErr w:type="gramEnd"/>
      <w:r w:rsidRPr="005C67A3">
        <w:rPr>
          <w:rFonts w:ascii="Times New Roman" w:hAnsi="Times New Roman" w:cs="Times New Roman"/>
          <w:sz w:val="28"/>
          <w:szCs w:val="28"/>
          <w:lang w:val="ru-RU"/>
        </w:rPr>
        <w:t xml:space="preserve"> изучение нескольких языков одновременно при условии преемственности методов обучения</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нередко естественное преобладание языка страны </w:t>
      </w:r>
      <w:r w:rsidR="00EA213C">
        <w:rPr>
          <w:rFonts w:ascii="Times New Roman" w:hAnsi="Times New Roman" w:cs="Times New Roman"/>
          <w:sz w:val="28"/>
          <w:szCs w:val="28"/>
          <w:lang w:val="ru-RU"/>
        </w:rPr>
        <w:t>пребывания</w:t>
      </w:r>
      <w:r w:rsidRPr="005C67A3">
        <w:rPr>
          <w:rFonts w:ascii="Times New Roman" w:hAnsi="Times New Roman" w:cs="Times New Roman"/>
          <w:sz w:val="28"/>
          <w:szCs w:val="28"/>
          <w:lang w:val="ru-RU"/>
        </w:rPr>
        <w:t xml:space="preserve"> в окружении ребенка (его «перевес»)</w:t>
      </w:r>
    </w:p>
    <w:p w:rsidR="00E12764" w:rsidRPr="005C67A3" w:rsidRDefault="00E12764" w:rsidP="00E12764">
      <w:pPr>
        <w:spacing w:after="0" w:line="240" w:lineRule="auto"/>
        <w:jc w:val="both"/>
        <w:rPr>
          <w:rFonts w:ascii="Times New Roman" w:hAnsi="Times New Roman" w:cs="Times New Roman"/>
          <w:sz w:val="28"/>
          <w:szCs w:val="28"/>
          <w:lang w:val="ru-RU"/>
        </w:rPr>
      </w:pPr>
    </w:p>
    <w:p w:rsidR="00B13B71" w:rsidRDefault="00F64F93"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E12764" w:rsidRPr="005C67A3">
        <w:rPr>
          <w:rFonts w:ascii="Times New Roman" w:hAnsi="Times New Roman" w:cs="Times New Roman"/>
          <w:sz w:val="28"/>
          <w:szCs w:val="28"/>
          <w:lang w:val="ru-RU"/>
        </w:rPr>
        <w:t>аждый</w:t>
      </w:r>
      <w:r>
        <w:rPr>
          <w:rFonts w:ascii="Times New Roman" w:hAnsi="Times New Roman" w:cs="Times New Roman"/>
          <w:sz w:val="28"/>
          <w:szCs w:val="28"/>
          <w:lang w:val="ru-RU"/>
        </w:rPr>
        <w:t xml:space="preserve"> взрослый</w:t>
      </w:r>
      <w:r w:rsidR="00E12764" w:rsidRPr="005C67A3">
        <w:rPr>
          <w:rFonts w:ascii="Times New Roman" w:hAnsi="Times New Roman" w:cs="Times New Roman"/>
          <w:sz w:val="28"/>
          <w:szCs w:val="28"/>
          <w:lang w:val="ru-RU"/>
        </w:rPr>
        <w:t xml:space="preserve"> в о</w:t>
      </w:r>
      <w:r>
        <w:rPr>
          <w:rFonts w:ascii="Times New Roman" w:hAnsi="Times New Roman" w:cs="Times New Roman"/>
          <w:sz w:val="28"/>
          <w:szCs w:val="28"/>
          <w:lang w:val="ru-RU"/>
        </w:rPr>
        <w:t>к</w:t>
      </w:r>
      <w:r w:rsidR="00E12764" w:rsidRPr="005C67A3">
        <w:rPr>
          <w:rFonts w:ascii="Times New Roman" w:hAnsi="Times New Roman" w:cs="Times New Roman"/>
          <w:sz w:val="28"/>
          <w:szCs w:val="28"/>
          <w:lang w:val="ru-RU"/>
        </w:rPr>
        <w:t>ружении ребенка должен говорить на своем родном языке</w:t>
      </w:r>
      <w:r w:rsidR="00B13B71">
        <w:rPr>
          <w:rFonts w:ascii="Times New Roman" w:hAnsi="Times New Roman" w:cs="Times New Roman"/>
          <w:sz w:val="28"/>
          <w:szCs w:val="28"/>
          <w:lang w:val="ru-RU"/>
        </w:rPr>
        <w:t xml:space="preserve">: </w:t>
      </w:r>
    </w:p>
    <w:p w:rsidR="00B13B71" w:rsidRDefault="00B13B71"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12764" w:rsidRPr="005C67A3">
        <w:rPr>
          <w:rFonts w:ascii="Times New Roman" w:hAnsi="Times New Roman" w:cs="Times New Roman"/>
          <w:sz w:val="28"/>
          <w:szCs w:val="28"/>
          <w:lang w:val="ru-RU"/>
        </w:rPr>
        <w:t xml:space="preserve">во-первых, родители и </w:t>
      </w:r>
      <w:r w:rsidR="008A2852">
        <w:rPr>
          <w:rFonts w:ascii="Times New Roman" w:hAnsi="Times New Roman" w:cs="Times New Roman"/>
          <w:sz w:val="28"/>
          <w:szCs w:val="28"/>
          <w:lang w:val="ru-RU"/>
        </w:rPr>
        <w:t>педагог</w:t>
      </w:r>
      <w:r w:rsidR="00E12764" w:rsidRPr="005C67A3">
        <w:rPr>
          <w:rFonts w:ascii="Times New Roman" w:hAnsi="Times New Roman" w:cs="Times New Roman"/>
          <w:sz w:val="28"/>
          <w:szCs w:val="28"/>
          <w:lang w:val="ru-RU"/>
        </w:rPr>
        <w:t>и, говорящие на плохо освоенном ими неродном</w:t>
      </w:r>
      <w:r w:rsidR="008A2852">
        <w:rPr>
          <w:rFonts w:ascii="Times New Roman" w:hAnsi="Times New Roman" w:cs="Times New Roman"/>
          <w:sz w:val="28"/>
          <w:szCs w:val="28"/>
          <w:lang w:val="ru-RU"/>
        </w:rPr>
        <w:t>/</w:t>
      </w:r>
      <w:r w:rsidR="00E12764" w:rsidRPr="005C67A3">
        <w:rPr>
          <w:rFonts w:ascii="Times New Roman" w:hAnsi="Times New Roman" w:cs="Times New Roman"/>
          <w:sz w:val="28"/>
          <w:szCs w:val="28"/>
          <w:lang w:val="ru-RU"/>
        </w:rPr>
        <w:t xml:space="preserve"> иностранном языке, наносят ребенку скорее вред; исключение составляют случаи с приемными детьми, когда родители не владеют языком страны исхода ребенка; </w:t>
      </w:r>
    </w:p>
    <w:p w:rsidR="00E12764" w:rsidRPr="005C67A3" w:rsidRDefault="00B13B71"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12764" w:rsidRPr="005C67A3">
        <w:rPr>
          <w:rFonts w:ascii="Times New Roman" w:hAnsi="Times New Roman" w:cs="Times New Roman"/>
          <w:sz w:val="28"/>
          <w:szCs w:val="28"/>
          <w:lang w:val="ru-RU"/>
        </w:rPr>
        <w:t xml:space="preserve">во-вторых, люди, </w:t>
      </w:r>
      <w:r w:rsidR="008A2852">
        <w:rPr>
          <w:rFonts w:ascii="Times New Roman" w:hAnsi="Times New Roman" w:cs="Times New Roman"/>
          <w:sz w:val="28"/>
          <w:szCs w:val="28"/>
          <w:lang w:val="ru-RU"/>
        </w:rPr>
        <w:t>г</w:t>
      </w:r>
      <w:r w:rsidR="004371FB">
        <w:rPr>
          <w:rFonts w:ascii="Times New Roman" w:hAnsi="Times New Roman" w:cs="Times New Roman"/>
          <w:sz w:val="28"/>
          <w:szCs w:val="28"/>
          <w:lang w:val="ru-RU"/>
        </w:rPr>
        <w:t>оворящие на одном языке</w:t>
      </w:r>
      <w:r w:rsidR="008A2852">
        <w:rPr>
          <w:rFonts w:ascii="Times New Roman" w:hAnsi="Times New Roman" w:cs="Times New Roman"/>
          <w:sz w:val="28"/>
          <w:szCs w:val="28"/>
          <w:lang w:val="ru-RU"/>
        </w:rPr>
        <w:t>,</w:t>
      </w:r>
      <w:r w:rsidR="004371FB">
        <w:rPr>
          <w:rFonts w:ascii="Times New Roman" w:hAnsi="Times New Roman" w:cs="Times New Roman"/>
          <w:sz w:val="28"/>
          <w:szCs w:val="28"/>
          <w:lang w:val="ru-RU"/>
        </w:rPr>
        <w:t xml:space="preserve"> для реб</w:t>
      </w:r>
      <w:r w:rsidR="00E12764" w:rsidRPr="005C67A3">
        <w:rPr>
          <w:rFonts w:ascii="Times New Roman" w:hAnsi="Times New Roman" w:cs="Times New Roman"/>
          <w:sz w:val="28"/>
          <w:szCs w:val="28"/>
          <w:lang w:val="ru-RU"/>
        </w:rPr>
        <w:t>енка являются типичными представителями данной культуры, если же соотношение родных языка и культуры нарушено, то ре</w:t>
      </w:r>
      <w:r w:rsidR="004371FB">
        <w:rPr>
          <w:rFonts w:ascii="Times New Roman" w:hAnsi="Times New Roman" w:cs="Times New Roman"/>
          <w:sz w:val="28"/>
          <w:szCs w:val="28"/>
          <w:lang w:val="ru-RU"/>
        </w:rPr>
        <w:t>б</w:t>
      </w:r>
      <w:r w:rsidR="008A2852">
        <w:rPr>
          <w:rFonts w:ascii="Times New Roman" w:hAnsi="Times New Roman" w:cs="Times New Roman"/>
          <w:sz w:val="28"/>
          <w:szCs w:val="28"/>
          <w:lang w:val="ru-RU"/>
        </w:rPr>
        <w:t xml:space="preserve">енку, </w:t>
      </w:r>
      <w:r w:rsidR="00E12764" w:rsidRPr="005C67A3">
        <w:rPr>
          <w:rFonts w:ascii="Times New Roman" w:hAnsi="Times New Roman" w:cs="Times New Roman"/>
          <w:sz w:val="28"/>
          <w:szCs w:val="28"/>
          <w:lang w:val="ru-RU"/>
        </w:rPr>
        <w:t>по сути</w:t>
      </w:r>
      <w:r w:rsidR="008A2852">
        <w:rPr>
          <w:rFonts w:ascii="Times New Roman" w:hAnsi="Times New Roman" w:cs="Times New Roman"/>
          <w:sz w:val="28"/>
          <w:szCs w:val="28"/>
          <w:lang w:val="ru-RU"/>
        </w:rPr>
        <w:t>,</w:t>
      </w:r>
      <w:r w:rsidR="00E12764" w:rsidRPr="005C67A3">
        <w:rPr>
          <w:rFonts w:ascii="Times New Roman" w:hAnsi="Times New Roman" w:cs="Times New Roman"/>
          <w:sz w:val="28"/>
          <w:szCs w:val="28"/>
          <w:lang w:val="ru-RU"/>
        </w:rPr>
        <w:t xml:space="preserve"> предлагается «обманка»</w:t>
      </w:r>
      <w:r w:rsidR="008A2852">
        <w:rPr>
          <w:rFonts w:ascii="Times New Roman" w:hAnsi="Times New Roman" w:cs="Times New Roman"/>
          <w:sz w:val="28"/>
          <w:szCs w:val="28"/>
          <w:lang w:val="ru-RU"/>
        </w:rPr>
        <w:t>, «этн</w:t>
      </w:r>
      <w:proofErr w:type="gramStart"/>
      <w:r w:rsidR="008A2852">
        <w:rPr>
          <w:rFonts w:ascii="Times New Roman" w:hAnsi="Times New Roman" w:cs="Times New Roman"/>
          <w:sz w:val="28"/>
          <w:szCs w:val="28"/>
          <w:lang w:val="ru-RU"/>
        </w:rPr>
        <w:t>о-</w:t>
      </w:r>
      <w:proofErr w:type="gramEnd"/>
      <w:r w:rsidR="008A2852">
        <w:rPr>
          <w:rFonts w:ascii="Times New Roman" w:hAnsi="Times New Roman" w:cs="Times New Roman"/>
          <w:sz w:val="28"/>
          <w:szCs w:val="28"/>
          <w:lang w:val="ru-RU"/>
        </w:rPr>
        <w:t xml:space="preserve"> и лингво-маскарад»</w:t>
      </w:r>
      <w:r w:rsidR="00E12764" w:rsidRPr="005C67A3">
        <w:rPr>
          <w:rFonts w:ascii="Times New Roman" w:hAnsi="Times New Roman" w:cs="Times New Roman"/>
          <w:sz w:val="28"/>
          <w:szCs w:val="28"/>
          <w:lang w:val="ru-RU"/>
        </w:rPr>
        <w:t>.</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A00372" w:rsidRDefault="00E12764" w:rsidP="00270159">
      <w:pPr>
        <w:pStyle w:val="a4"/>
        <w:numPr>
          <w:ilvl w:val="1"/>
          <w:numId w:val="15"/>
        </w:numPr>
        <w:spacing w:after="0" w:line="240" w:lineRule="auto"/>
        <w:jc w:val="both"/>
        <w:rPr>
          <w:rFonts w:ascii="Times New Roman" w:hAnsi="Times New Roman" w:cs="Times New Roman"/>
          <w:b/>
          <w:sz w:val="28"/>
          <w:szCs w:val="28"/>
          <w:lang w:val="ru-RU"/>
        </w:rPr>
      </w:pPr>
      <w:r w:rsidRPr="00A00372">
        <w:rPr>
          <w:rFonts w:ascii="Times New Roman" w:hAnsi="Times New Roman" w:cs="Times New Roman"/>
          <w:b/>
          <w:sz w:val="28"/>
          <w:szCs w:val="28"/>
          <w:lang w:val="ru-RU"/>
        </w:rPr>
        <w:t>Сферы развития ребенка</w:t>
      </w:r>
    </w:p>
    <w:p w:rsidR="00E12764" w:rsidRPr="005C67A3" w:rsidRDefault="00E12764" w:rsidP="006D0D5D">
      <w:pPr>
        <w:spacing w:after="0" w:line="240" w:lineRule="auto"/>
        <w:ind w:firstLine="400"/>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Перечислим основные сферы развития ребенка:</w:t>
      </w:r>
    </w:p>
    <w:p w:rsidR="00E12764" w:rsidRPr="005C67A3" w:rsidRDefault="00E12764" w:rsidP="00270159">
      <w:pPr>
        <w:numPr>
          <w:ilvl w:val="0"/>
          <w:numId w:val="9"/>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социальная (член обществ/ социумов: семья, </w:t>
      </w:r>
      <w:r w:rsidR="00EA213C">
        <w:rPr>
          <w:rFonts w:ascii="Times New Roman" w:hAnsi="Times New Roman" w:cs="Times New Roman"/>
          <w:sz w:val="28"/>
          <w:szCs w:val="28"/>
          <w:lang w:val="ru-RU"/>
        </w:rPr>
        <w:t>образовательная организация</w:t>
      </w:r>
      <w:r w:rsidRPr="005C67A3">
        <w:rPr>
          <w:rFonts w:ascii="Times New Roman" w:hAnsi="Times New Roman" w:cs="Times New Roman"/>
          <w:sz w:val="28"/>
          <w:szCs w:val="28"/>
          <w:lang w:val="ru-RU"/>
        </w:rPr>
        <w:t xml:space="preserve"> и др.)</w:t>
      </w:r>
    </w:p>
    <w:p w:rsidR="00E12764" w:rsidRPr="005C67A3" w:rsidRDefault="00E12764" w:rsidP="00270159">
      <w:pPr>
        <w:numPr>
          <w:ilvl w:val="0"/>
          <w:numId w:val="9"/>
        </w:numPr>
        <w:spacing w:after="0" w:line="240" w:lineRule="auto"/>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психическая</w:t>
      </w:r>
      <w:proofErr w:type="gramEnd"/>
      <w:r w:rsidRPr="005C67A3">
        <w:rPr>
          <w:rFonts w:ascii="Times New Roman" w:hAnsi="Times New Roman" w:cs="Times New Roman"/>
          <w:sz w:val="28"/>
          <w:szCs w:val="28"/>
          <w:lang w:val="ru-RU"/>
        </w:rPr>
        <w:t xml:space="preserve"> (включая эмоциональную) (ребенок как индивидуум)</w:t>
      </w:r>
    </w:p>
    <w:p w:rsidR="00E12764" w:rsidRPr="005C67A3" w:rsidRDefault="00E12764" w:rsidP="00270159">
      <w:pPr>
        <w:numPr>
          <w:ilvl w:val="0"/>
          <w:numId w:val="9"/>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культурная (духовная)</w:t>
      </w:r>
    </w:p>
    <w:p w:rsidR="00E12764" w:rsidRPr="005C67A3" w:rsidRDefault="00E12764" w:rsidP="00270159">
      <w:pPr>
        <w:numPr>
          <w:ilvl w:val="0"/>
          <w:numId w:val="9"/>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мотивационная (включая нравственную).</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Все эти сферы взаимосвязаны и взаимозависимы, функционируют как единство.</w:t>
      </w:r>
      <w:r w:rsidR="006D0D5D">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 xml:space="preserve">Язык/ речь обеспечивает </w:t>
      </w:r>
      <w:r w:rsidR="006D0D5D">
        <w:rPr>
          <w:rFonts w:ascii="Times New Roman" w:hAnsi="Times New Roman" w:cs="Times New Roman"/>
          <w:sz w:val="28"/>
          <w:szCs w:val="28"/>
          <w:lang w:val="ru-RU"/>
        </w:rPr>
        <w:t xml:space="preserve">проявление и связь культурной и социальной </w:t>
      </w:r>
      <w:r w:rsidRPr="005C67A3">
        <w:rPr>
          <w:rFonts w:ascii="Times New Roman" w:hAnsi="Times New Roman" w:cs="Times New Roman"/>
          <w:sz w:val="28"/>
          <w:szCs w:val="28"/>
          <w:lang w:val="ru-RU"/>
        </w:rPr>
        <w:t>сфер деятельности ребенка и служит средством выражения психической и мотивационной сфер развития ребенка. Является ли языковое развитие ребенка изолированной сферой? Мы склонны полагать, что нет. Ибо язык и речь – лишь инструменты, «термометры» состояния человека как гражданина и личности.</w:t>
      </w:r>
    </w:p>
    <w:p w:rsidR="00E12764" w:rsidRPr="005C67A3" w:rsidRDefault="00E12764" w:rsidP="006D0D5D">
      <w:pPr>
        <w:spacing w:after="0" w:line="240" w:lineRule="auto"/>
        <w:ind w:firstLine="708"/>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Цель</w:t>
      </w:r>
      <w:r w:rsidR="000355D0">
        <w:rPr>
          <w:rFonts w:ascii="Times New Roman" w:hAnsi="Times New Roman" w:cs="Times New Roman"/>
          <w:sz w:val="28"/>
          <w:szCs w:val="28"/>
          <w:lang w:val="ru-RU"/>
        </w:rPr>
        <w:t xml:space="preserve"> образовательной деятельности </w:t>
      </w:r>
      <w:proofErr w:type="gramStart"/>
      <w:r w:rsidR="000355D0">
        <w:rPr>
          <w:rFonts w:ascii="Times New Roman" w:hAnsi="Times New Roman" w:cs="Times New Roman"/>
          <w:sz w:val="28"/>
          <w:szCs w:val="28"/>
          <w:lang w:val="ru-RU"/>
        </w:rPr>
        <w:t>ребенка-билингва</w:t>
      </w:r>
      <w:proofErr w:type="gramEnd"/>
      <w:r w:rsidR="000355D0">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 развитие и закрепление навыков коммуникативной</w:t>
      </w:r>
      <w:r w:rsidR="00BF5B41">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компетенции на двух родных языках  в устной форме (с подключение</w:t>
      </w:r>
      <w:r w:rsidR="00BF5B41">
        <w:rPr>
          <w:rFonts w:ascii="Times New Roman" w:hAnsi="Times New Roman" w:cs="Times New Roman"/>
          <w:sz w:val="28"/>
          <w:szCs w:val="28"/>
          <w:lang w:val="ru-RU"/>
        </w:rPr>
        <w:t>м св</w:t>
      </w:r>
      <w:r w:rsidRPr="005C67A3">
        <w:rPr>
          <w:rFonts w:ascii="Times New Roman" w:hAnsi="Times New Roman" w:cs="Times New Roman"/>
          <w:sz w:val="28"/>
          <w:szCs w:val="28"/>
          <w:lang w:val="ru-RU"/>
        </w:rPr>
        <w:t xml:space="preserve">ойственных каждой из культур невербальных средств общения, в т.ч. действий с предметами), с учетом последующего перехода к письменной форме общения (чтение и затем письмо). </w:t>
      </w:r>
      <w:proofErr w:type="gramStart"/>
      <w:r w:rsidRPr="005C67A3">
        <w:rPr>
          <w:rFonts w:ascii="Times New Roman" w:hAnsi="Times New Roman" w:cs="Times New Roman"/>
          <w:sz w:val="28"/>
          <w:szCs w:val="28"/>
          <w:lang w:val="ru-RU"/>
        </w:rPr>
        <w:t>Развитие навыков должно идти от малого к большому, от элементарного к сложному, от медленного к ускоренному по принципу циклизации.</w:t>
      </w:r>
      <w:proofErr w:type="gramEnd"/>
      <w:r w:rsidRPr="005C67A3">
        <w:rPr>
          <w:rFonts w:ascii="Times New Roman" w:hAnsi="Times New Roman" w:cs="Times New Roman"/>
          <w:sz w:val="28"/>
          <w:szCs w:val="28"/>
          <w:lang w:val="ru-RU"/>
        </w:rPr>
        <w:t xml:space="preserve"> Важно, чтобы обучение сопровождало (корректировало и направляло) процесс стихийного овладения языками самим ребенком (т.е. процесс изучения). </w:t>
      </w:r>
      <w:proofErr w:type="gramStart"/>
      <w:r w:rsidRPr="005C67A3">
        <w:rPr>
          <w:rFonts w:ascii="Times New Roman" w:hAnsi="Times New Roman" w:cs="Times New Roman"/>
          <w:sz w:val="28"/>
          <w:szCs w:val="28"/>
          <w:lang w:val="ru-RU"/>
        </w:rPr>
        <w:t>При этом важно не простое повторение одного и того же содержания на двух языках (удвоенная нагрузка на мозг ребенка), а закладка механизмов «переключения кодов» таким образом, чтобы со временем ребенок сам мог сравнить исходные данные на каждом языке и сделать выводы об их соответствии/несоответствии и взаимодополняемости (т.е. смог использовать знания, умения и навыки из одного/на одном языке</w:t>
      </w:r>
      <w:proofErr w:type="gramEnd"/>
      <w:r w:rsidRPr="005C67A3">
        <w:rPr>
          <w:rFonts w:ascii="Times New Roman" w:hAnsi="Times New Roman" w:cs="Times New Roman"/>
          <w:sz w:val="28"/>
          <w:szCs w:val="28"/>
          <w:lang w:val="ru-RU"/>
        </w:rPr>
        <w:t xml:space="preserve"> – при формировании компетенций </w:t>
      </w:r>
      <w:proofErr w:type="gramStart"/>
      <w:r w:rsidRPr="005C67A3">
        <w:rPr>
          <w:rFonts w:ascii="Times New Roman" w:hAnsi="Times New Roman" w:cs="Times New Roman"/>
          <w:sz w:val="28"/>
          <w:szCs w:val="28"/>
          <w:lang w:val="ru-RU"/>
        </w:rPr>
        <w:t>на</w:t>
      </w:r>
      <w:proofErr w:type="gramEnd"/>
      <w:r w:rsidRPr="005C67A3">
        <w:rPr>
          <w:rFonts w:ascii="Times New Roman" w:hAnsi="Times New Roman" w:cs="Times New Roman"/>
          <w:sz w:val="28"/>
          <w:szCs w:val="28"/>
          <w:lang w:val="ru-RU"/>
        </w:rPr>
        <w:t xml:space="preserve"> другом).</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Опора </w:t>
      </w:r>
      <w:r w:rsidR="00A440B6">
        <w:rPr>
          <w:rFonts w:ascii="Times New Roman" w:hAnsi="Times New Roman" w:cs="Times New Roman"/>
          <w:sz w:val="28"/>
          <w:szCs w:val="28"/>
          <w:lang w:val="ru-RU"/>
        </w:rPr>
        <w:t xml:space="preserve">идет </w:t>
      </w:r>
      <w:r w:rsidRPr="005C67A3">
        <w:rPr>
          <w:rFonts w:ascii="Times New Roman" w:hAnsi="Times New Roman" w:cs="Times New Roman"/>
          <w:sz w:val="28"/>
          <w:szCs w:val="28"/>
          <w:lang w:val="ru-RU"/>
        </w:rPr>
        <w:t>на (само</w:t>
      </w:r>
      <w:proofErr w:type="gramStart"/>
      <w:r w:rsidRPr="005C67A3">
        <w:rPr>
          <w:rFonts w:ascii="Times New Roman" w:hAnsi="Times New Roman" w:cs="Times New Roman"/>
          <w:sz w:val="28"/>
          <w:szCs w:val="28"/>
          <w:lang w:val="ru-RU"/>
        </w:rPr>
        <w:t>)о</w:t>
      </w:r>
      <w:proofErr w:type="gramEnd"/>
      <w:r w:rsidRPr="005C67A3">
        <w:rPr>
          <w:rFonts w:ascii="Times New Roman" w:hAnsi="Times New Roman" w:cs="Times New Roman"/>
          <w:sz w:val="28"/>
          <w:szCs w:val="28"/>
          <w:lang w:val="ru-RU"/>
        </w:rPr>
        <w:t>бразование – эксперимент во разных видах деятельности (лингвистической и экстралингвистической)</w:t>
      </w:r>
    </w:p>
    <w:p w:rsidR="00E12764" w:rsidRPr="005C67A3" w:rsidRDefault="00BE30F2" w:rsidP="00E12764">
      <w:pPr>
        <w:spacing w:after="0" w:line="240" w:lineRule="auto"/>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27872" behindDoc="0" locked="0" layoutInCell="1" allowOverlap="1" wp14:anchorId="1E96AB9F" wp14:editId="1542A3D8">
                <wp:simplePos x="0" y="0"/>
                <wp:positionH relativeFrom="column">
                  <wp:posOffset>-290195</wp:posOffset>
                </wp:positionH>
                <wp:positionV relativeFrom="paragraph">
                  <wp:posOffset>94615</wp:posOffset>
                </wp:positionV>
                <wp:extent cx="6686550" cy="2905760"/>
                <wp:effectExtent l="6985" t="15240" r="12065" b="12700"/>
                <wp:wrapNone/>
                <wp:docPr id="1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2905760"/>
                          <a:chOff x="536" y="8044"/>
                          <a:chExt cx="10530" cy="4576"/>
                        </a:xfrm>
                      </wpg:grpSpPr>
                      <wps:wsp>
                        <wps:cNvPr id="18" name="Abgerundetes Rechteck 1"/>
                        <wps:cNvSpPr>
                          <a:spLocks noChangeArrowheads="1"/>
                        </wps:cNvSpPr>
                        <wps:spPr bwMode="auto">
                          <a:xfrm>
                            <a:off x="536" y="8395"/>
                            <a:ext cx="3155" cy="1001"/>
                          </a:xfrm>
                          <a:prstGeom prst="roundRect">
                            <a:avLst>
                              <a:gd name="adj" fmla="val 16667"/>
                            </a:avLst>
                          </a:prstGeom>
                          <a:solidFill>
                            <a:srgbClr val="FFFFFF"/>
                          </a:solidFill>
                          <a:ln w="12700">
                            <a:solidFill>
                              <a:srgbClr val="4472C4"/>
                            </a:solidFill>
                            <a:miter lim="800000"/>
                            <a:headEnd/>
                            <a:tailEnd/>
                          </a:ln>
                        </wps:spPr>
                        <wps:txbx>
                          <w:txbxContent>
                            <w:p w:rsidR="00667C77" w:rsidRPr="00FC04D7" w:rsidRDefault="00667C77" w:rsidP="00E12764">
                              <w:pPr>
                                <w:jc w:val="center"/>
                                <w:rPr>
                                  <w:sz w:val="28"/>
                                  <w:szCs w:val="28"/>
                                </w:rPr>
                              </w:pPr>
                              <w:r w:rsidRPr="00FC04D7">
                                <w:rPr>
                                  <w:sz w:val="28"/>
                                  <w:szCs w:val="28"/>
                                </w:rPr>
                                <w:t>Рецептивный период</w:t>
                              </w:r>
                              <w:r>
                                <w:rPr>
                                  <w:sz w:val="28"/>
                                  <w:szCs w:val="28"/>
                                </w:rPr>
                                <w:t>, 2-3 года</w:t>
                              </w:r>
                            </w:p>
                          </w:txbxContent>
                        </wps:txbx>
                        <wps:bodyPr rot="0" vert="horz" wrap="square" lIns="91440" tIns="45720" rIns="91440" bIns="45720" anchor="t" anchorCtr="0" upright="1">
                          <a:noAutofit/>
                        </wps:bodyPr>
                      </wps:wsp>
                      <wps:wsp>
                        <wps:cNvPr id="19" name="Abgerundetes Rechteck 2"/>
                        <wps:cNvSpPr>
                          <a:spLocks noChangeArrowheads="1"/>
                        </wps:cNvSpPr>
                        <wps:spPr bwMode="auto">
                          <a:xfrm>
                            <a:off x="4192" y="8244"/>
                            <a:ext cx="3155" cy="1114"/>
                          </a:xfrm>
                          <a:prstGeom prst="roundRect">
                            <a:avLst>
                              <a:gd name="adj" fmla="val 16667"/>
                            </a:avLst>
                          </a:prstGeom>
                          <a:solidFill>
                            <a:srgbClr val="FFFFFF"/>
                          </a:solidFill>
                          <a:ln w="12700">
                            <a:solidFill>
                              <a:srgbClr val="5B9BD5"/>
                            </a:solidFill>
                            <a:miter lim="800000"/>
                            <a:headEnd/>
                            <a:tailEnd/>
                          </a:ln>
                        </wps:spPr>
                        <wps:txbx>
                          <w:txbxContent>
                            <w:p w:rsidR="00667C77" w:rsidRPr="00E12764" w:rsidRDefault="00667C77" w:rsidP="00E12764">
                              <w:pPr>
                                <w:spacing w:after="0" w:line="240" w:lineRule="auto"/>
                                <w:jc w:val="center"/>
                                <w:rPr>
                                  <w:lang w:val="ru-RU"/>
                                </w:rPr>
                              </w:pPr>
                              <w:r w:rsidRPr="00E12764">
                                <w:rPr>
                                  <w:lang w:val="ru-RU"/>
                                </w:rPr>
                                <w:t>привыкание, восприятие (заметить и осознать) и запоминание</w:t>
                              </w:r>
                            </w:p>
                          </w:txbxContent>
                        </wps:txbx>
                        <wps:bodyPr rot="0" vert="horz" wrap="square" lIns="91440" tIns="45720" rIns="91440" bIns="45720" anchor="t" anchorCtr="0" upright="1">
                          <a:noAutofit/>
                        </wps:bodyPr>
                      </wps:wsp>
                      <wps:wsp>
                        <wps:cNvPr id="20" name="Abgerundetes Rechteck 3"/>
                        <wps:cNvSpPr>
                          <a:spLocks noChangeArrowheads="1"/>
                        </wps:cNvSpPr>
                        <wps:spPr bwMode="auto">
                          <a:xfrm>
                            <a:off x="7911" y="8044"/>
                            <a:ext cx="3155" cy="1477"/>
                          </a:xfrm>
                          <a:prstGeom prst="roundRect">
                            <a:avLst>
                              <a:gd name="adj" fmla="val 16667"/>
                            </a:avLst>
                          </a:prstGeom>
                          <a:solidFill>
                            <a:srgbClr val="FFFFFF"/>
                          </a:solidFill>
                          <a:ln w="12700">
                            <a:solidFill>
                              <a:srgbClr val="FFC000"/>
                            </a:solidFill>
                            <a:miter lim="800000"/>
                            <a:headEnd/>
                            <a:tailEnd/>
                          </a:ln>
                        </wps:spPr>
                        <wps:txbx>
                          <w:txbxContent>
                            <w:p w:rsidR="00667C77" w:rsidRPr="00E12764" w:rsidRDefault="00667C77" w:rsidP="00E12764">
                              <w:pPr>
                                <w:spacing w:after="0" w:line="240" w:lineRule="auto"/>
                                <w:jc w:val="center"/>
                                <w:rPr>
                                  <w:sz w:val="18"/>
                                  <w:szCs w:val="18"/>
                                  <w:lang w:val="ru-RU"/>
                                </w:rPr>
                              </w:pPr>
                              <w:r w:rsidRPr="00E12764">
                                <w:rPr>
                                  <w:sz w:val="18"/>
                                  <w:szCs w:val="18"/>
                                  <w:lang w:val="ru-RU"/>
                                </w:rPr>
                                <w:t>простой вопрос, сообщение, простая просьба (невербальная реакция); чтение вслух; опережающее и сопровождающее проговаривание</w:t>
                              </w:r>
                            </w:p>
                          </w:txbxContent>
                        </wps:txbx>
                        <wps:bodyPr rot="0" vert="horz" wrap="square" lIns="91440" tIns="45720" rIns="91440" bIns="45720" anchor="t" anchorCtr="0" upright="1">
                          <a:noAutofit/>
                        </wps:bodyPr>
                      </wps:wsp>
                      <wps:wsp>
                        <wps:cNvPr id="21" name="Abgerundetes Rechteck 4"/>
                        <wps:cNvSpPr>
                          <a:spLocks noChangeArrowheads="1"/>
                        </wps:cNvSpPr>
                        <wps:spPr bwMode="auto">
                          <a:xfrm>
                            <a:off x="586" y="9646"/>
                            <a:ext cx="3155" cy="864"/>
                          </a:xfrm>
                          <a:prstGeom prst="roundRect">
                            <a:avLst>
                              <a:gd name="adj" fmla="val 16667"/>
                            </a:avLst>
                          </a:prstGeom>
                          <a:solidFill>
                            <a:srgbClr val="FFFFFF"/>
                          </a:solidFill>
                          <a:ln w="12700">
                            <a:solidFill>
                              <a:srgbClr val="FFFF00"/>
                            </a:solidFill>
                            <a:miter lim="800000"/>
                            <a:headEnd/>
                            <a:tailEnd/>
                          </a:ln>
                        </wps:spPr>
                        <wps:txbx>
                          <w:txbxContent>
                            <w:p w:rsidR="00667C77" w:rsidRPr="00FC04D7" w:rsidRDefault="00667C77" w:rsidP="00E12764">
                              <w:pPr>
                                <w:jc w:val="center"/>
                                <w:rPr>
                                  <w:sz w:val="24"/>
                                  <w:szCs w:val="24"/>
                                </w:rPr>
                              </w:pPr>
                              <w:r w:rsidRPr="00FC04D7">
                                <w:rPr>
                                  <w:sz w:val="24"/>
                                  <w:szCs w:val="24"/>
                                </w:rPr>
                                <w:t>Репродуктивный период</w:t>
                              </w:r>
                              <w:r>
                                <w:rPr>
                                  <w:sz w:val="24"/>
                                  <w:szCs w:val="24"/>
                                </w:rPr>
                                <w:t>, 3-4 года</w:t>
                              </w:r>
                            </w:p>
                          </w:txbxContent>
                        </wps:txbx>
                        <wps:bodyPr rot="0" vert="horz" wrap="square" lIns="91440" tIns="45720" rIns="91440" bIns="45720" anchor="t" anchorCtr="0" upright="1">
                          <a:noAutofit/>
                        </wps:bodyPr>
                      </wps:wsp>
                      <wps:wsp>
                        <wps:cNvPr id="22" name="Abgerundetes Rechteck 5"/>
                        <wps:cNvSpPr>
                          <a:spLocks noChangeArrowheads="1"/>
                        </wps:cNvSpPr>
                        <wps:spPr bwMode="auto">
                          <a:xfrm>
                            <a:off x="4280" y="9521"/>
                            <a:ext cx="3155" cy="1077"/>
                          </a:xfrm>
                          <a:prstGeom prst="roundRect">
                            <a:avLst>
                              <a:gd name="adj" fmla="val 16667"/>
                            </a:avLst>
                          </a:prstGeom>
                          <a:solidFill>
                            <a:srgbClr val="FFFFFF"/>
                          </a:solidFill>
                          <a:ln w="12700">
                            <a:solidFill>
                              <a:srgbClr val="70AD47"/>
                            </a:solidFill>
                            <a:miter lim="800000"/>
                            <a:headEnd/>
                            <a:tailEnd/>
                          </a:ln>
                        </wps:spPr>
                        <wps:txbx>
                          <w:txbxContent>
                            <w:p w:rsidR="00667C77" w:rsidRPr="00E12764" w:rsidRDefault="00667C77" w:rsidP="00E12764">
                              <w:pPr>
                                <w:spacing w:after="0" w:line="240" w:lineRule="auto"/>
                                <w:jc w:val="center"/>
                                <w:rPr>
                                  <w:lang w:val="ru-RU"/>
                                </w:rPr>
                              </w:pPr>
                              <w:r w:rsidRPr="00E12764">
                                <w:rPr>
                                  <w:lang w:val="ru-RU"/>
                                </w:rPr>
                                <w:t>воспроизведение образца (повтор в подобной ситуации)</w:t>
                              </w:r>
                            </w:p>
                          </w:txbxContent>
                        </wps:txbx>
                        <wps:bodyPr rot="0" vert="horz" wrap="square" lIns="91440" tIns="45720" rIns="91440" bIns="45720" anchor="t" anchorCtr="0" upright="1">
                          <a:noAutofit/>
                        </wps:bodyPr>
                      </wps:wsp>
                      <wps:wsp>
                        <wps:cNvPr id="23" name="Abgerundetes Rechteck 6"/>
                        <wps:cNvSpPr>
                          <a:spLocks noChangeArrowheads="1"/>
                        </wps:cNvSpPr>
                        <wps:spPr bwMode="auto">
                          <a:xfrm>
                            <a:off x="7911" y="9734"/>
                            <a:ext cx="3155" cy="1427"/>
                          </a:xfrm>
                          <a:prstGeom prst="roundRect">
                            <a:avLst>
                              <a:gd name="adj" fmla="val 16667"/>
                            </a:avLst>
                          </a:prstGeom>
                          <a:solidFill>
                            <a:srgbClr val="FFFFFF"/>
                          </a:solidFill>
                          <a:ln w="12700">
                            <a:solidFill>
                              <a:srgbClr val="ED7D31"/>
                            </a:solidFill>
                            <a:miter lim="800000"/>
                            <a:headEnd/>
                            <a:tailEnd/>
                          </a:ln>
                        </wps:spPr>
                        <wps:txbx>
                          <w:txbxContent>
                            <w:p w:rsidR="00667C77" w:rsidRPr="00E12764" w:rsidRDefault="00667C77" w:rsidP="00E12764">
                              <w:pPr>
                                <w:spacing w:after="0" w:line="240" w:lineRule="auto"/>
                                <w:jc w:val="center"/>
                                <w:rPr>
                                  <w:sz w:val="18"/>
                                  <w:szCs w:val="18"/>
                                  <w:lang w:val="ru-RU"/>
                                </w:rPr>
                              </w:pPr>
                              <w:r w:rsidRPr="00E12764">
                                <w:rPr>
                                  <w:sz w:val="18"/>
                                  <w:szCs w:val="18"/>
                                  <w:lang w:val="ru-RU"/>
                                </w:rPr>
                                <w:t>усложнение вопроса с расчетом на вербальную реакцию с повт. фрагмента; выучивание текста наизусть (эмоц. компонент); повествование по вопр</w:t>
                              </w:r>
                              <w:proofErr w:type="gramStart"/>
                              <w:r w:rsidRPr="00E12764">
                                <w:rPr>
                                  <w:sz w:val="18"/>
                                  <w:szCs w:val="18"/>
                                  <w:lang w:val="ru-RU"/>
                                </w:rPr>
                                <w:t>.(</w:t>
                              </w:r>
                              <w:proofErr w:type="gramEnd"/>
                              <w:r w:rsidRPr="00E12764">
                                <w:rPr>
                                  <w:sz w:val="18"/>
                                  <w:szCs w:val="18"/>
                                  <w:lang w:val="ru-RU"/>
                                </w:rPr>
                                <w:t xml:space="preserve">сюжет) </w:t>
                              </w:r>
                            </w:p>
                          </w:txbxContent>
                        </wps:txbx>
                        <wps:bodyPr rot="0" vert="horz" wrap="square" lIns="91440" tIns="45720" rIns="91440" bIns="45720" anchor="t" anchorCtr="0" upright="1">
                          <a:noAutofit/>
                        </wps:bodyPr>
                      </wps:wsp>
                      <wps:wsp>
                        <wps:cNvPr id="24" name="Abgerundetes Rechteck 7"/>
                        <wps:cNvSpPr>
                          <a:spLocks noChangeArrowheads="1"/>
                        </wps:cNvSpPr>
                        <wps:spPr bwMode="auto">
                          <a:xfrm>
                            <a:off x="4280" y="10786"/>
                            <a:ext cx="3155" cy="1532"/>
                          </a:xfrm>
                          <a:prstGeom prst="roundRect">
                            <a:avLst>
                              <a:gd name="adj" fmla="val 16667"/>
                            </a:avLst>
                          </a:prstGeom>
                          <a:solidFill>
                            <a:srgbClr val="FFFFFF"/>
                          </a:solidFill>
                          <a:ln w="12700">
                            <a:solidFill>
                              <a:srgbClr val="92D050"/>
                            </a:solidFill>
                            <a:miter lim="800000"/>
                            <a:headEnd/>
                            <a:tailEnd/>
                          </a:ln>
                        </wps:spPr>
                        <wps:txbx>
                          <w:txbxContent>
                            <w:p w:rsidR="00667C77" w:rsidRPr="00E12764" w:rsidRDefault="00667C77" w:rsidP="00E12764">
                              <w:pPr>
                                <w:jc w:val="center"/>
                                <w:rPr>
                                  <w:lang w:val="ru-RU"/>
                                </w:rPr>
                              </w:pPr>
                              <w:r w:rsidRPr="00E12764">
                                <w:rPr>
                                  <w:lang w:val="ru-RU"/>
                                </w:rPr>
                                <w:t>вариативное повторение (упрощение, усложнение, дополнение и пр.) и введение в обиход</w:t>
                              </w:r>
                            </w:p>
                          </w:txbxContent>
                        </wps:txbx>
                        <wps:bodyPr rot="0" vert="horz" wrap="square" lIns="91440" tIns="45720" rIns="91440" bIns="45720" anchor="t" anchorCtr="0" upright="1">
                          <a:noAutofit/>
                        </wps:bodyPr>
                      </wps:wsp>
                      <wps:wsp>
                        <wps:cNvPr id="25" name="Abgerundetes Rechteck 8"/>
                        <wps:cNvSpPr>
                          <a:spLocks noChangeArrowheads="1"/>
                        </wps:cNvSpPr>
                        <wps:spPr bwMode="auto">
                          <a:xfrm>
                            <a:off x="586" y="10823"/>
                            <a:ext cx="3155" cy="1065"/>
                          </a:xfrm>
                          <a:prstGeom prst="roundRect">
                            <a:avLst>
                              <a:gd name="adj" fmla="val 16667"/>
                            </a:avLst>
                          </a:prstGeom>
                          <a:solidFill>
                            <a:srgbClr val="FFFFFF"/>
                          </a:solidFill>
                          <a:ln w="12700">
                            <a:solidFill>
                              <a:srgbClr val="C9C9C9"/>
                            </a:solidFill>
                            <a:miter lim="800000"/>
                            <a:headEnd/>
                            <a:tailEnd/>
                          </a:ln>
                        </wps:spPr>
                        <wps:txbx>
                          <w:txbxContent>
                            <w:p w:rsidR="00667C77" w:rsidRPr="00FC04D7" w:rsidRDefault="00667C77" w:rsidP="00E12764">
                              <w:pPr>
                                <w:jc w:val="center"/>
                                <w:rPr>
                                  <w:sz w:val="28"/>
                                  <w:szCs w:val="28"/>
                                </w:rPr>
                              </w:pPr>
                              <w:r w:rsidRPr="00FC04D7">
                                <w:rPr>
                                  <w:sz w:val="28"/>
                                  <w:szCs w:val="28"/>
                                </w:rPr>
                                <w:t>Продуктивный период</w:t>
                              </w:r>
                              <w:r>
                                <w:rPr>
                                  <w:sz w:val="28"/>
                                  <w:szCs w:val="28"/>
                                </w:rPr>
                                <w:t>, 5-6 лет</w:t>
                              </w:r>
                            </w:p>
                          </w:txbxContent>
                        </wps:txbx>
                        <wps:bodyPr rot="0" vert="horz" wrap="square" lIns="91440" tIns="45720" rIns="91440" bIns="45720" anchor="t" anchorCtr="0" upright="1">
                          <a:noAutofit/>
                        </wps:bodyPr>
                      </wps:wsp>
                      <wps:wsp>
                        <wps:cNvPr id="26" name="Abgerundetes Rechteck 9"/>
                        <wps:cNvSpPr>
                          <a:spLocks noChangeArrowheads="1"/>
                        </wps:cNvSpPr>
                        <wps:spPr bwMode="auto">
                          <a:xfrm>
                            <a:off x="7911" y="11237"/>
                            <a:ext cx="3155" cy="1383"/>
                          </a:xfrm>
                          <a:prstGeom prst="roundRect">
                            <a:avLst>
                              <a:gd name="adj" fmla="val 16667"/>
                            </a:avLst>
                          </a:prstGeom>
                          <a:solidFill>
                            <a:srgbClr val="FFFFFF"/>
                          </a:solidFill>
                          <a:ln w="12700">
                            <a:solidFill>
                              <a:srgbClr val="00B050"/>
                            </a:solidFill>
                            <a:miter lim="800000"/>
                            <a:headEnd/>
                            <a:tailEnd/>
                          </a:ln>
                        </wps:spPr>
                        <wps:txbx>
                          <w:txbxContent>
                            <w:p w:rsidR="00667C77" w:rsidRPr="00E12764" w:rsidRDefault="00667C77" w:rsidP="00E12764">
                              <w:pPr>
                                <w:spacing w:after="0" w:line="240" w:lineRule="auto"/>
                                <w:jc w:val="center"/>
                                <w:rPr>
                                  <w:sz w:val="18"/>
                                  <w:szCs w:val="18"/>
                                  <w:lang w:val="ru-RU"/>
                                </w:rPr>
                              </w:pPr>
                              <w:r w:rsidRPr="00E12764">
                                <w:rPr>
                                  <w:sz w:val="18"/>
                                  <w:szCs w:val="18"/>
                                  <w:lang w:val="ru-RU"/>
                                </w:rPr>
                                <w:t>запрос сложного ответа, сообщения, желания, мнения, описания; дискуссия; расширенное словотворчество</w:t>
                              </w:r>
                            </w:p>
                          </w:txbxContent>
                        </wps:txbx>
                        <wps:bodyPr rot="0" vert="horz" wrap="square" lIns="91440" tIns="45720" rIns="91440" bIns="45720" anchor="t" anchorCtr="0" upright="1">
                          <a:noAutofit/>
                        </wps:bodyPr>
                      </wps:wsp>
                      <wps:wsp>
                        <wps:cNvPr id="27" name="Pfeil nach rechts 10"/>
                        <wps:cNvSpPr>
                          <a:spLocks noChangeArrowheads="1"/>
                        </wps:cNvSpPr>
                        <wps:spPr bwMode="auto">
                          <a:xfrm>
                            <a:off x="3867" y="8895"/>
                            <a:ext cx="226" cy="75"/>
                          </a:xfrm>
                          <a:prstGeom prst="rightArrow">
                            <a:avLst>
                              <a:gd name="adj1" fmla="val 50000"/>
                              <a:gd name="adj2" fmla="val 50111"/>
                            </a:avLst>
                          </a:prstGeom>
                          <a:solidFill>
                            <a:srgbClr val="5B9BD5"/>
                          </a:solidFill>
                          <a:ln w="12700">
                            <a:solidFill>
                              <a:srgbClr val="41719C"/>
                            </a:solidFill>
                            <a:miter lim="800000"/>
                            <a:headEnd/>
                            <a:tailEnd/>
                          </a:ln>
                        </wps:spPr>
                        <wps:bodyPr rot="0" vert="horz" wrap="square" lIns="91440" tIns="45720" rIns="91440" bIns="45720" anchor="t" anchorCtr="0" upright="1">
                          <a:noAutofit/>
                        </wps:bodyPr>
                      </wps:wsp>
                      <wps:wsp>
                        <wps:cNvPr id="28" name="Pfeil nach rechts 11"/>
                        <wps:cNvSpPr>
                          <a:spLocks noChangeArrowheads="1"/>
                        </wps:cNvSpPr>
                        <wps:spPr bwMode="auto">
                          <a:xfrm>
                            <a:off x="7435" y="8883"/>
                            <a:ext cx="226" cy="75"/>
                          </a:xfrm>
                          <a:prstGeom prst="rightArrow">
                            <a:avLst>
                              <a:gd name="adj1" fmla="val 50000"/>
                              <a:gd name="adj2" fmla="val 50111"/>
                            </a:avLst>
                          </a:prstGeom>
                          <a:solidFill>
                            <a:srgbClr val="5B9BD5"/>
                          </a:solidFill>
                          <a:ln w="12700">
                            <a:solidFill>
                              <a:srgbClr val="41719C"/>
                            </a:solidFill>
                            <a:miter lim="800000"/>
                            <a:headEnd/>
                            <a:tailEnd/>
                          </a:ln>
                        </wps:spPr>
                        <wps:bodyPr rot="0" vert="horz" wrap="square" lIns="91440" tIns="45720" rIns="91440" bIns="45720" anchor="t" anchorCtr="0" upright="1">
                          <a:noAutofit/>
                        </wps:bodyPr>
                      </wps:wsp>
                      <wps:wsp>
                        <wps:cNvPr id="29" name="Pfeil nach rechts 12"/>
                        <wps:cNvSpPr>
                          <a:spLocks noChangeArrowheads="1"/>
                        </wps:cNvSpPr>
                        <wps:spPr bwMode="auto">
                          <a:xfrm>
                            <a:off x="3942" y="10035"/>
                            <a:ext cx="225" cy="75"/>
                          </a:xfrm>
                          <a:prstGeom prst="right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t" anchorCtr="0" upright="1">
                          <a:noAutofit/>
                        </wps:bodyPr>
                      </wps:wsp>
                      <wps:wsp>
                        <wps:cNvPr id="30" name="Pfeil nach rechts 13"/>
                        <wps:cNvSpPr>
                          <a:spLocks noChangeArrowheads="1"/>
                        </wps:cNvSpPr>
                        <wps:spPr bwMode="auto">
                          <a:xfrm>
                            <a:off x="3942" y="11161"/>
                            <a:ext cx="225" cy="76"/>
                          </a:xfrm>
                          <a:prstGeom prst="rightArrow">
                            <a:avLst>
                              <a:gd name="adj1" fmla="val 50000"/>
                              <a:gd name="adj2" fmla="val 49342"/>
                            </a:avLst>
                          </a:prstGeom>
                          <a:solidFill>
                            <a:srgbClr val="5B9BD5"/>
                          </a:solidFill>
                          <a:ln w="12700">
                            <a:solidFill>
                              <a:srgbClr val="41719C"/>
                            </a:solidFill>
                            <a:miter lim="800000"/>
                            <a:headEnd/>
                            <a:tailEnd/>
                          </a:ln>
                        </wps:spPr>
                        <wps:bodyPr rot="0" vert="horz" wrap="square" lIns="91440" tIns="45720" rIns="91440" bIns="45720" anchor="t" anchorCtr="0" upright="1">
                          <a:noAutofit/>
                        </wps:bodyPr>
                      </wps:wsp>
                      <wps:wsp>
                        <wps:cNvPr id="31" name="Pfeil nach rechts 14"/>
                        <wps:cNvSpPr>
                          <a:spLocks noChangeArrowheads="1"/>
                        </wps:cNvSpPr>
                        <wps:spPr bwMode="auto">
                          <a:xfrm>
                            <a:off x="7573" y="10110"/>
                            <a:ext cx="225" cy="75"/>
                          </a:xfrm>
                          <a:prstGeom prst="right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t" anchorCtr="0" upright="1">
                          <a:noAutofit/>
                        </wps:bodyPr>
                      </wps:wsp>
                      <wps:wsp>
                        <wps:cNvPr id="32" name="Pfeil nach rechts 15"/>
                        <wps:cNvSpPr>
                          <a:spLocks noChangeArrowheads="1"/>
                        </wps:cNvSpPr>
                        <wps:spPr bwMode="auto">
                          <a:xfrm>
                            <a:off x="7573" y="11566"/>
                            <a:ext cx="225" cy="75"/>
                          </a:xfrm>
                          <a:prstGeom prst="right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83" style="position:absolute;margin-left:-22.85pt;margin-top:7.45pt;width:526.5pt;height:228.8pt;z-index:251727872" coordorigin="536,8044" coordsize="10530,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">
                <v:roundrect id="Abgerundetes Rechteck 1" o:spid="_x0000_s1084" style="position:absolute;left:536;top:8395;width:3155;height:1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wtMYA&#10;AADbAAAADwAAAGRycy9kb3ducmV2LnhtbESPT2vCQBDF74V+h2UKXkQ3Cv6LriKRYiv0oLbgcchO&#10;k9DsbMhuNf32zkHobYb35r3frDadq9WV2lB5NjAaJqCIc28rLgx8nl8Hc1AhIlusPZOBPwqwWT8/&#10;rTC1/sZHup5ioSSEQ4oGyhibVOuQl+QwDH1DLNq3bx1GWdtC2xZvEu5qPU6SqXZYsTSU2FBWUv5z&#10;+nUGDtP3jLPZIez6xdfiMpl9jPr7hTG9l267BBWpi//mx/WbFXyBlV9kA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2wtMYAAADbAAAADwAAAAAAAAAAAAAAAACYAgAAZHJz&#10;L2Rvd25yZXYueG1sUEsFBgAAAAAEAAQA9QAAAIsDAAAAAA==&#10;" strokecolor="#4472c4" strokeweight="1pt">
                  <v:stroke joinstyle="miter"/>
                  <v:textbox>
                    <w:txbxContent>
                      <w:p w:rsidR="00667C77" w:rsidRPr="00FC04D7" w:rsidRDefault="00667C77" w:rsidP="00E12764">
                        <w:pPr>
                          <w:jc w:val="center"/>
                          <w:rPr>
                            <w:sz w:val="28"/>
                            <w:szCs w:val="28"/>
                          </w:rPr>
                        </w:pPr>
                        <w:r w:rsidRPr="00FC04D7">
                          <w:rPr>
                            <w:sz w:val="28"/>
                            <w:szCs w:val="28"/>
                          </w:rPr>
                          <w:t>Рецептивный период</w:t>
                        </w:r>
                        <w:r>
                          <w:rPr>
                            <w:sz w:val="28"/>
                            <w:szCs w:val="28"/>
                          </w:rPr>
                          <w:t>, 2-3 года</w:t>
                        </w:r>
                      </w:p>
                    </w:txbxContent>
                  </v:textbox>
                </v:roundrect>
                <v:roundrect id="Abgerundetes Rechteck 2" o:spid="_x0000_s1085" style="position:absolute;left:4192;top:8244;width:3155;height:1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NrsIA&#10;AADbAAAADwAAAGRycy9kb3ducmV2LnhtbERPTWvCQBC9C/0PyxS86W5LbUzMKsUieq0KXsfsmKTN&#10;zqbZVaO/vlso9DaP9zn5oreNuFDna8cansYKBHHhTM2lhv1uNZqC8AHZYOOYNNzIw2L+MMgxM+7K&#10;H3TZhlLEEPYZaqhCaDMpfVGRRT92LXHkTq6zGCLsSmk6vMZw28hnpV6lxZpjQ4UtLSsqvrZnq0FN&#10;PpP18Ts53Bu1Sw+b5fH9/pJoPXzs32YgAvXhX/zn3pg4P4XfX+IB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U2uwgAAANsAAAAPAAAAAAAAAAAAAAAAAJgCAABkcnMvZG93&#10;bnJldi54bWxQSwUGAAAAAAQABAD1AAAAhwMAAAAA&#10;" strokecolor="#5b9bd5" strokeweight="1pt">
                  <v:stroke joinstyle="miter"/>
                  <v:textbox>
                    <w:txbxContent>
                      <w:p w:rsidR="00667C77" w:rsidRPr="00E12764" w:rsidRDefault="00667C77" w:rsidP="00E12764">
                        <w:pPr>
                          <w:spacing w:after="0" w:line="240" w:lineRule="auto"/>
                          <w:jc w:val="center"/>
                          <w:rPr>
                            <w:lang w:val="ru-RU"/>
                          </w:rPr>
                        </w:pPr>
                        <w:r w:rsidRPr="00E12764">
                          <w:rPr>
                            <w:lang w:val="ru-RU"/>
                          </w:rPr>
                          <w:t>привыкание, восприятие (заметить и осознать) и запоминание</w:t>
                        </w:r>
                      </w:p>
                    </w:txbxContent>
                  </v:textbox>
                </v:roundrect>
                <v:roundrect id="Abgerundetes Rechteck 3" o:spid="_x0000_s1086" style="position:absolute;left:7911;top:8044;width:3155;height:1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xcEA&#10;AADbAAAADwAAAGRycy9kb3ducmV2LnhtbERPTYvCMBC9C/sfwix4EU0VKbvVKIuoWDzZ3YPHoRnb&#10;YjPpNlGrv94cBI+P9z1fdqYWV2pdZVnBeBSBIM6trrhQ8Pe7GX6BcB5ZY22ZFNzJwXLx0Ztjou2N&#10;D3TNfCFCCLsEFZTeN4mULi/JoBvZhjhwJ9sa9AG2hdQt3kK4qeUkimJpsOLQUGJDq5Lyc3YxCrZ+&#10;kKbx9PGfnuOV3n9P7TobHJXqf3Y/MxCeOv8Wv9w7rWAS1ocv4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3I8XBAAAA2wAAAA8AAAAAAAAAAAAAAAAAmAIAAGRycy9kb3du&#10;cmV2LnhtbFBLBQYAAAAABAAEAPUAAACGAwAAAAA=&#10;" strokecolor="#ffc000" strokeweight="1pt">
                  <v:stroke joinstyle="miter"/>
                  <v:textbox>
                    <w:txbxContent>
                      <w:p w:rsidR="00667C77" w:rsidRPr="00E12764" w:rsidRDefault="00667C77" w:rsidP="00E12764">
                        <w:pPr>
                          <w:spacing w:after="0" w:line="240" w:lineRule="auto"/>
                          <w:jc w:val="center"/>
                          <w:rPr>
                            <w:sz w:val="18"/>
                            <w:szCs w:val="18"/>
                            <w:lang w:val="ru-RU"/>
                          </w:rPr>
                        </w:pPr>
                        <w:r w:rsidRPr="00E12764">
                          <w:rPr>
                            <w:sz w:val="18"/>
                            <w:szCs w:val="18"/>
                            <w:lang w:val="ru-RU"/>
                          </w:rPr>
                          <w:t>простой вопрос, сообщение, простая просьба (невербальная реакция); чтение вслух; опережающее и сопровождающее проговаривание</w:t>
                        </w:r>
                      </w:p>
                    </w:txbxContent>
                  </v:textbox>
                </v:roundrect>
                <v:roundrect id="Abgerundetes Rechteck 4" o:spid="_x0000_s1087" style="position:absolute;left:586;top:9646;width:3155;height:8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GncMA&#10;AADbAAAADwAAAGRycy9kb3ducmV2LnhtbESPwWrDMBBE74X+g9hCL6WR7UMIrpVgEgoh9NC4/YDF&#10;2lgm1sqxVNvt11eBQI7DzLxhis1sOzHS4FvHCtJFAoK4drrlRsH31/vrCoQPyBo7x6Tglzxs1o8P&#10;BebaTXyksQqNiBD2OSowIfS5lL42ZNEvXE8cvZMbLIYoh0bqAacIt53MkmQpLbYcFwz2tDVUn6sf&#10;q6DL6g/DyajpcuBM7/jz7/xSKvX8NJdvIALN4R6+tfdaQZbC9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2GncMAAADbAAAADwAAAAAAAAAAAAAAAACYAgAAZHJzL2Rv&#10;d25yZXYueG1sUEsFBgAAAAAEAAQA9QAAAIgDAAAAAA==&#10;" strokecolor="yellow" strokeweight="1pt">
                  <v:stroke joinstyle="miter"/>
                  <v:textbox>
                    <w:txbxContent>
                      <w:p w:rsidR="00667C77" w:rsidRPr="00FC04D7" w:rsidRDefault="00667C77" w:rsidP="00E12764">
                        <w:pPr>
                          <w:jc w:val="center"/>
                          <w:rPr>
                            <w:sz w:val="24"/>
                            <w:szCs w:val="24"/>
                          </w:rPr>
                        </w:pPr>
                        <w:r w:rsidRPr="00FC04D7">
                          <w:rPr>
                            <w:sz w:val="24"/>
                            <w:szCs w:val="24"/>
                          </w:rPr>
                          <w:t>Репродуктивный период</w:t>
                        </w:r>
                        <w:r>
                          <w:rPr>
                            <w:sz w:val="24"/>
                            <w:szCs w:val="24"/>
                          </w:rPr>
                          <w:t>, 3-4 года</w:t>
                        </w:r>
                      </w:p>
                    </w:txbxContent>
                  </v:textbox>
                </v:roundrect>
                <v:roundrect id="Abgerundetes Rechteck 5" o:spid="_x0000_s1088" style="position:absolute;left:4280;top:9521;width:3155;height:10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BMMQA&#10;AADbAAAADwAAAGRycy9kb3ducmV2LnhtbESPQWvCQBSE7wX/w/IEb3VjFLHRVWyx6E2Nbc/P7DOJ&#10;Zt+G7FbTf+8WBI/DzHzDzBatqcSVGldaVjDoRyCIM6tLzhV8HT5fJyCcR9ZYWSYFf+RgMe+8zDDR&#10;9sZ7uqY+FwHCLkEFhfd1IqXLCjLo+rYmDt7JNgZ9kE0udYO3ADeVjKNoLA2WHBYKrOmjoOyS/hoF&#10;Py5934+/h6Ph+rA9Ttrzard+uyjV67bLKQhPrX+GH+2NVhDH8P8l/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QTDEAAAA2wAAAA8AAAAAAAAAAAAAAAAAmAIAAGRycy9k&#10;b3ducmV2LnhtbFBLBQYAAAAABAAEAPUAAACJAwAAAAA=&#10;" strokecolor="#70ad47" strokeweight="1pt">
                  <v:stroke joinstyle="miter"/>
                  <v:textbox>
                    <w:txbxContent>
                      <w:p w:rsidR="00667C77" w:rsidRPr="00E12764" w:rsidRDefault="00667C77" w:rsidP="00E12764">
                        <w:pPr>
                          <w:spacing w:after="0" w:line="240" w:lineRule="auto"/>
                          <w:jc w:val="center"/>
                          <w:rPr>
                            <w:lang w:val="ru-RU"/>
                          </w:rPr>
                        </w:pPr>
                        <w:r w:rsidRPr="00E12764">
                          <w:rPr>
                            <w:lang w:val="ru-RU"/>
                          </w:rPr>
                          <w:t>воспроизведение образца (повтор в подобной ситуации)</w:t>
                        </w:r>
                      </w:p>
                    </w:txbxContent>
                  </v:textbox>
                </v:roundrect>
                <v:roundrect id="Abgerundetes Rechteck 6" o:spid="_x0000_s1089" style="position:absolute;left:7911;top:9734;width:3155;height:14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D5sMA&#10;AADbAAAADwAAAGRycy9kb3ducmV2LnhtbESPQWvCQBSE7wX/w/KEXkrdqCAldRUVLd7E1Iu3R/aZ&#10;Tcy+Ddmtpv56VxA8DjPzDTOdd7YWF2p96VjBcJCAIM6dLrlQcPjdfH6B8AFZY+2YFPyTh/ms9zbF&#10;VLsr7+mShUJECPsUFZgQmlRKnxuy6AeuIY7eybUWQ5RtIXWL1wi3tRwlyURaLDkuGGxoZSg/Z39W&#10;wXGJu8VSbk7V9uNnfTNchcxWSr33u8U3iEBdeIWf7a1WMBrD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cD5sMAAADbAAAADwAAAAAAAAAAAAAAAACYAgAAZHJzL2Rv&#10;d25yZXYueG1sUEsFBgAAAAAEAAQA9QAAAIgDAAAAAA==&#10;" strokecolor="#ed7d31" strokeweight="1pt">
                  <v:stroke joinstyle="miter"/>
                  <v:textbox>
                    <w:txbxContent>
                      <w:p w:rsidR="00667C77" w:rsidRPr="00E12764" w:rsidRDefault="00667C77" w:rsidP="00E12764">
                        <w:pPr>
                          <w:spacing w:after="0" w:line="240" w:lineRule="auto"/>
                          <w:jc w:val="center"/>
                          <w:rPr>
                            <w:sz w:val="18"/>
                            <w:szCs w:val="18"/>
                            <w:lang w:val="ru-RU"/>
                          </w:rPr>
                        </w:pPr>
                        <w:r w:rsidRPr="00E12764">
                          <w:rPr>
                            <w:sz w:val="18"/>
                            <w:szCs w:val="18"/>
                            <w:lang w:val="ru-RU"/>
                          </w:rPr>
                          <w:t>усложнение вопроса с расчетом на вербальную реакцию с повт. фрагмента; выучивание текста наизусть (эмоц. компонент); повествование по вопр</w:t>
                        </w:r>
                        <w:proofErr w:type="gramStart"/>
                        <w:r w:rsidRPr="00E12764">
                          <w:rPr>
                            <w:sz w:val="18"/>
                            <w:szCs w:val="18"/>
                            <w:lang w:val="ru-RU"/>
                          </w:rPr>
                          <w:t>.(</w:t>
                        </w:r>
                        <w:proofErr w:type="gramEnd"/>
                        <w:r w:rsidRPr="00E12764">
                          <w:rPr>
                            <w:sz w:val="18"/>
                            <w:szCs w:val="18"/>
                            <w:lang w:val="ru-RU"/>
                          </w:rPr>
                          <w:t xml:space="preserve">сюжет) </w:t>
                        </w:r>
                      </w:p>
                    </w:txbxContent>
                  </v:textbox>
                </v:roundrect>
                <v:roundrect id="Abgerundetes Rechteck 7" o:spid="_x0000_s1090" style="position:absolute;left:4280;top:10786;width:3155;height:15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tnsIA&#10;AADbAAAADwAAAGRycy9kb3ducmV2LnhtbESPT4vCMBTE7wt+h/CEva2pUkSrqeiCsOxB8d/90Tzb&#10;0ual20Tb/fZGEDwOM/MbZrnqTS3u1LrSsoLxKAJBnFldcq7gfNp+zUA4j6yxtkwK/snBKh18LDHR&#10;tuMD3Y8+FwHCLkEFhfdNIqXLCjLoRrYhDt7VtgZ9kG0udYtdgJtaTqJoKg2WHBYKbOi7oKw63oyC&#10;fbzj3818+hejuczPZXexVV8r9Tns1wsQnnr/Dr/aP1rBJIbn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m2ewgAAANsAAAAPAAAAAAAAAAAAAAAAAJgCAABkcnMvZG93&#10;bnJldi54bWxQSwUGAAAAAAQABAD1AAAAhwMAAAAA&#10;" strokecolor="#92d050" strokeweight="1pt">
                  <v:stroke joinstyle="miter"/>
                  <v:textbox>
                    <w:txbxContent>
                      <w:p w:rsidR="00667C77" w:rsidRPr="00E12764" w:rsidRDefault="00667C77" w:rsidP="00E12764">
                        <w:pPr>
                          <w:jc w:val="center"/>
                          <w:rPr>
                            <w:lang w:val="ru-RU"/>
                          </w:rPr>
                        </w:pPr>
                        <w:r w:rsidRPr="00E12764">
                          <w:rPr>
                            <w:lang w:val="ru-RU"/>
                          </w:rPr>
                          <w:t>вариативное повторение (упрощение, усложнение, дополнение и пр.) и введение в обиход</w:t>
                        </w:r>
                      </w:p>
                    </w:txbxContent>
                  </v:textbox>
                </v:roundrect>
                <v:roundrect id="Abgerundetes Rechteck 8" o:spid="_x0000_s1091" style="position:absolute;left:586;top:10823;width:3155;height:10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yJcUA&#10;AADbAAAADwAAAGRycy9kb3ducmV2LnhtbESPT2vCQBTE74LfYXlCb2ajtNKkrlLEgIf2YNqC3h7Z&#10;1ySYfRuymz/99t1CweMwM79htvvJNGKgztWWFayiGARxYXXNpYLPj2z5DMJ5ZI2NZVLwQw72u/ls&#10;i6m2I59pyH0pAoRdigoq79tUSldUZNBFtiUO3rftDPogu1LqDscAN41cx/FGGqw5LFTY0qGi4pb3&#10;RsH746WvJSdJH7+drtN4zL+O2UGph8X0+gLC0+Tv4f/2SStYP8Hfl/AD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vIlxQAAANsAAAAPAAAAAAAAAAAAAAAAAJgCAABkcnMv&#10;ZG93bnJldi54bWxQSwUGAAAAAAQABAD1AAAAigMAAAAA&#10;" strokecolor="#c9c9c9" strokeweight="1pt">
                  <v:stroke joinstyle="miter"/>
                  <v:textbox>
                    <w:txbxContent>
                      <w:p w:rsidR="00667C77" w:rsidRPr="00FC04D7" w:rsidRDefault="00667C77" w:rsidP="00E12764">
                        <w:pPr>
                          <w:jc w:val="center"/>
                          <w:rPr>
                            <w:sz w:val="28"/>
                            <w:szCs w:val="28"/>
                          </w:rPr>
                        </w:pPr>
                        <w:r w:rsidRPr="00FC04D7">
                          <w:rPr>
                            <w:sz w:val="28"/>
                            <w:szCs w:val="28"/>
                          </w:rPr>
                          <w:t>Продуктивный период</w:t>
                        </w:r>
                        <w:r>
                          <w:rPr>
                            <w:sz w:val="28"/>
                            <w:szCs w:val="28"/>
                          </w:rPr>
                          <w:t>, 5-6 лет</w:t>
                        </w:r>
                      </w:p>
                    </w:txbxContent>
                  </v:textbox>
                </v:roundrect>
                <v:roundrect id="Abgerundetes Rechteck 9" o:spid="_x0000_s1092" style="position:absolute;left:7911;top:11237;width:3155;height:13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nzcUA&#10;AADbAAAADwAAAGRycy9kb3ducmV2LnhtbESPT2vCQBTE74LfYXlCb7qph1BS1yClSiGBUis9P7Kv&#10;SWz2bcxu88dP3y0IHoeZ+Q2zSUfTiJ46V1tW8LiKQBAXVtdcKjh97pdPIJxH1thYJgUTOUi389kG&#10;E20H/qD+6EsRIOwSVFB53yZSuqIig25lW+LgfdvOoA+yK6XucAhw08h1FMXSYM1hocKWXioqfo6/&#10;RsF7dp5sHmWvF03XWJ/yw3Xvv5R6WIy7ZxCeRn8P39pvWsE6hv8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ifNxQAAANsAAAAPAAAAAAAAAAAAAAAAAJgCAABkcnMv&#10;ZG93bnJldi54bWxQSwUGAAAAAAQABAD1AAAAigMAAAAA&#10;" strokecolor="#00b050" strokeweight="1pt">
                  <v:stroke joinstyle="miter"/>
                  <v:textbox>
                    <w:txbxContent>
                      <w:p w:rsidR="00667C77" w:rsidRPr="00E12764" w:rsidRDefault="00667C77" w:rsidP="00E12764">
                        <w:pPr>
                          <w:spacing w:after="0" w:line="240" w:lineRule="auto"/>
                          <w:jc w:val="center"/>
                          <w:rPr>
                            <w:sz w:val="18"/>
                            <w:szCs w:val="18"/>
                            <w:lang w:val="ru-RU"/>
                          </w:rPr>
                        </w:pPr>
                        <w:r w:rsidRPr="00E12764">
                          <w:rPr>
                            <w:sz w:val="18"/>
                            <w:szCs w:val="18"/>
                            <w:lang w:val="ru-RU"/>
                          </w:rPr>
                          <w:t>запрос сложного ответа, сообщения, желания, мнения, описания; дискуссия; расширенное словотворчество</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0" o:spid="_x0000_s1093" type="#_x0000_t13" style="position:absolute;left:3867;top:8895;width:22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HasUA&#10;AADbAAAADwAAAGRycy9kb3ducmV2LnhtbESPQWvCQBSE74X+h+UVvNVNc6glukqrVhQRMemhx0f2&#10;NYlm34bsqtFf7woFj8PMfMOMJp2pxYlaV1lW8NaPQBDnVldcKPjJvl8/QDiPrLG2TAou5GAyfn4a&#10;YaLtmXd0Sn0hAoRdggpK75tESpeXZND1bUMcvD/bGvRBtoXULZ4D3NQyjqJ3abDisFBiQ9OS8kN6&#10;NArw93jdz2eLfDP72k5XaZxlvN4r1XvpPocgPHX+Ef5vL7WCeAD3L+EH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YdqxQAAANsAAAAPAAAAAAAAAAAAAAAAAJgCAABkcnMv&#10;ZG93bnJldi54bWxQSwUGAAAAAAQABAD1AAAAigMAAAAA&#10;" adj="18008" fillcolor="#5b9bd5" strokecolor="#41719c" strokeweight="1pt"/>
                <v:shape id="Pfeil nach rechts 11" o:spid="_x0000_s1094" type="#_x0000_t13" style="position:absolute;left:7435;top:8883;width:22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TGMMA&#10;AADbAAAADwAAAGRycy9kb3ducmV2LnhtbERPTWvCQBC9C/0PyxR6M5vmUErqKjapohSRJj30OGTH&#10;JDY7G7Krpv317kHw+Hjfs8VoOnGmwbWWFTxHMQjiyuqWawXf5Wr6CsJ5ZI2dZVLwRw4W84fJDFNt&#10;L/xF58LXIoSwS1FB432fSumqhgy6yPbEgTvYwaAPcKilHvASwk0nkzh+kQZbDg0N9pQ1VP0WJ6MA&#10;f07/x498Xe3y9322LZKy5M+jUk+P4/INhKfR38U390YrSMLY8CX8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oTGMMAAADbAAAADwAAAAAAAAAAAAAAAACYAgAAZHJzL2Rv&#10;d25yZXYueG1sUEsFBgAAAAAEAAQA9QAAAIgDAAAAAA==&#10;" adj="18008" fillcolor="#5b9bd5" strokecolor="#41719c" strokeweight="1pt"/>
                <v:shape id="Pfeil nach rechts 12" o:spid="_x0000_s1095" type="#_x0000_t13" style="position:absolute;left:3942;top:10035;width:22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lk8IA&#10;AADbAAAADwAAAGRycy9kb3ducmV2LnhtbESP3YrCMBSE74V9h3AWvLOpf8tuNcoiCHpp3Qc4NMe2&#10;2JzUJKutT28EwcthZr5hluvONOJKzteWFYyTFARxYXXNpYK/43b0DcIHZI2NZVLQk4f16mOwxEzb&#10;Gx/omodSRAj7DBVUIbSZlL6oyKBPbEscvZN1BkOUrpTa4S3CTSMnafolDdYcFypsaVNRcc7/jYIL&#10;76fTrTnk936eX07tuZ/PXK3U8LP7XYAI1IV3+NXeaQWTH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CWTwgAAANsAAAAPAAAAAAAAAAAAAAAAAJgCAABkcnMvZG93&#10;bnJldi54bWxQSwUGAAAAAAQABAD1AAAAhwMAAAAA&#10;" adj="18000" fillcolor="#5b9bd5" strokecolor="#41719c" strokeweight="1pt"/>
                <v:shape id="Pfeil nach rechts 13" o:spid="_x0000_s1096" type="#_x0000_t13" style="position:absolute;left:3942;top:11161;width:22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a078A&#10;AADbAAAADwAAAGRycy9kb3ducmV2LnhtbERP3WrCMBS+H/gO4Qjeral2HaMzigwEvWy3Bzg0pz/Y&#10;nNQk09anNxeDXX58/9v9ZAZxI+d7ywrWSQqCuLa651bBz/fx9QOED8gaB8ukYCYP+93iZYuFtncu&#10;6VaFVsQQ9gUq6EIYCyl93ZFBn9iROHKNdQZDhK6V2uE9hptBbtL0XRrsOTZ0ONJXR/Wl+jUKrnzO&#10;sqMpq8ecV9dmvMz5m+uVWi2nwyeIQFP4F/+5T1pBFtfHL/EHy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xrTvwAAANsAAAAPAAAAAAAAAAAAAAAAAJgCAABkcnMvZG93bnJl&#10;di54bWxQSwUGAAAAAAQABAD1AAAAhAMAAAAA&#10;" adj="18000" fillcolor="#5b9bd5" strokecolor="#41719c" strokeweight="1pt"/>
                <v:shape id="Pfeil nach rechts 14" o:spid="_x0000_s1097" type="#_x0000_t13" style="position:absolute;left:7573;top:10110;width:22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SMEA&#10;AADbAAAADwAAAGRycy9kb3ducmV2LnhtbESP0YrCMBRE3wX/IVxh32zqVmXpGmVZENZHqx9waa5t&#10;sbmpSVZbv94Igo/DzJxhVpvetOJKzjeWFcySFARxaXXDlYLjYTv9AuEDssbWMikYyMNmPR6tMNf2&#10;xnu6FqESEcI+RwV1CF0upS9rMugT2xFH72SdwRClq6R2eItw08rPNF1Kgw3HhRo7+q2pPBf/RsGF&#10;d1m2NfviPiyKy6k7D4u5a5T6mPQ/3yAC9eEdfrX/tIJsB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3v0jBAAAA2wAAAA8AAAAAAAAAAAAAAAAAmAIAAGRycy9kb3du&#10;cmV2LnhtbFBLBQYAAAAABAAEAPUAAACGAwAAAAA=&#10;" adj="18000" fillcolor="#5b9bd5" strokecolor="#41719c" strokeweight="1pt"/>
                <v:shape id="Pfeil nach rechts 15" o:spid="_x0000_s1098" type="#_x0000_t13" style="position:absolute;left:7573;top:11566;width:22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P8MA&#10;AADbAAAADwAAAGRycy9kb3ducmV2LnhtbESPzWrDMBCE74G+g9hAb4kcuynFjRJKIdAc4/QBFmv9&#10;g62VI6mO3aevAoUch5n5htkdJtOLkZxvLSvYrBMQxKXVLdcKvi/H1RsIH5A19pZJwUweDvunxQ5z&#10;bW98prEItYgQ9jkqaEIYcil92ZBBv7YDcfQq6wyGKF0ttcNbhJtepknyKg22HBcaHOizobIrfoyC&#10;K5+y7GjOxe+8La7V0M3bF9cq9bycPt5BBJrCI/zf/tIKshTuX+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hP8MAAADbAAAADwAAAAAAAAAAAAAAAACYAgAAZHJzL2Rv&#10;d25yZXYueG1sUEsFBgAAAAAEAAQA9QAAAIgDAAAAAA==&#10;" adj="18000" fillcolor="#5b9bd5" strokecolor="#41719c" strokeweight="1pt"/>
              </v:group>
            </w:pict>
          </mc:Fallback>
        </mc:AlternateContent>
      </w: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w:t>
      </w: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Pr="005C67A3" w:rsidRDefault="00E12764" w:rsidP="00E12764">
      <w:pPr>
        <w:spacing w:after="0" w:line="240" w:lineRule="auto"/>
        <w:rPr>
          <w:rFonts w:ascii="Times New Roman" w:hAnsi="Times New Roman" w:cs="Times New Roman"/>
          <w:sz w:val="28"/>
          <w:szCs w:val="28"/>
          <w:lang w:val="ru-RU"/>
        </w:rPr>
      </w:pPr>
    </w:p>
    <w:p w:rsidR="00E12764" w:rsidRDefault="007D6496"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Илл. 14</w:t>
      </w:r>
      <w:r w:rsidR="00A440B6">
        <w:rPr>
          <w:rFonts w:ascii="Times New Roman" w:hAnsi="Times New Roman" w:cs="Times New Roman"/>
          <w:sz w:val="28"/>
          <w:szCs w:val="28"/>
          <w:lang w:val="ru-RU"/>
        </w:rPr>
        <w:t>: Периоды развития ребенка в связи с речевым развитием</w:t>
      </w:r>
    </w:p>
    <w:p w:rsidR="00A440B6" w:rsidRPr="005C67A3" w:rsidRDefault="00A440B6" w:rsidP="00E12764">
      <w:pPr>
        <w:spacing w:after="0" w:line="240" w:lineRule="auto"/>
        <w:jc w:val="both"/>
        <w:rPr>
          <w:rFonts w:ascii="Times New Roman" w:hAnsi="Times New Roman" w:cs="Times New Roman"/>
          <w:sz w:val="28"/>
          <w:szCs w:val="28"/>
          <w:lang w:val="ru-RU"/>
        </w:rPr>
      </w:pPr>
    </w:p>
    <w:p w:rsidR="00E12764" w:rsidRPr="005C67A3" w:rsidRDefault="00E12764" w:rsidP="006D0D5D">
      <w:pPr>
        <w:spacing w:after="0" w:line="240" w:lineRule="auto"/>
        <w:ind w:firstLine="708"/>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lastRenderedPageBreak/>
        <w:t xml:space="preserve">Развитие по такой схеме должно </w:t>
      </w:r>
      <w:r w:rsidR="006D0D5D">
        <w:rPr>
          <w:rFonts w:ascii="Times New Roman" w:hAnsi="Times New Roman" w:cs="Times New Roman"/>
          <w:sz w:val="28"/>
          <w:szCs w:val="28"/>
          <w:lang w:val="ru-RU"/>
        </w:rPr>
        <w:t xml:space="preserve">протекать </w:t>
      </w:r>
      <w:r w:rsidRPr="005C67A3">
        <w:rPr>
          <w:rFonts w:ascii="Times New Roman" w:hAnsi="Times New Roman" w:cs="Times New Roman"/>
          <w:sz w:val="28"/>
          <w:szCs w:val="28"/>
          <w:lang w:val="ru-RU"/>
        </w:rPr>
        <w:t>в обоих родных языках с учетом культурного компонента и в рамках различных тем (начиная с бытовых и заканчивая тематическими беседами о человеке, природе и др.)</w:t>
      </w:r>
      <w:proofErr w:type="gramEnd"/>
    </w:p>
    <w:p w:rsidR="00E12764" w:rsidRPr="005C67A3" w:rsidRDefault="00E12764" w:rsidP="006D0D5D">
      <w:pPr>
        <w:spacing w:after="0" w:line="240" w:lineRule="auto"/>
        <w:ind w:firstLine="432"/>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Обучение языкам </w:t>
      </w:r>
      <w:r w:rsidR="006D0D5D">
        <w:rPr>
          <w:rFonts w:ascii="Times New Roman" w:hAnsi="Times New Roman" w:cs="Times New Roman"/>
          <w:sz w:val="28"/>
          <w:szCs w:val="28"/>
          <w:lang w:val="ru-RU"/>
        </w:rPr>
        <w:t xml:space="preserve">оптимально производить </w:t>
      </w:r>
      <w:r w:rsidRPr="005C67A3">
        <w:rPr>
          <w:rFonts w:ascii="Times New Roman" w:hAnsi="Times New Roman" w:cs="Times New Roman"/>
          <w:sz w:val="28"/>
          <w:szCs w:val="28"/>
          <w:lang w:val="ru-RU"/>
        </w:rPr>
        <w:t xml:space="preserve">в действии (деятельностный подход), организуемом </w:t>
      </w:r>
      <w:r w:rsidR="00B861E8">
        <w:rPr>
          <w:rFonts w:ascii="Times New Roman" w:hAnsi="Times New Roman" w:cs="Times New Roman"/>
          <w:sz w:val="28"/>
          <w:szCs w:val="28"/>
          <w:lang w:val="ru-RU"/>
        </w:rPr>
        <w:t xml:space="preserve">педагогами </w:t>
      </w:r>
      <w:r w:rsidRPr="005C67A3">
        <w:rPr>
          <w:rFonts w:ascii="Times New Roman" w:hAnsi="Times New Roman" w:cs="Times New Roman"/>
          <w:sz w:val="28"/>
          <w:szCs w:val="28"/>
          <w:lang w:val="ru-RU"/>
        </w:rPr>
        <w:t>с учетом желаний и потребностей детей</w:t>
      </w:r>
      <w:r w:rsidR="006D0D5D">
        <w:rPr>
          <w:rFonts w:ascii="Times New Roman" w:hAnsi="Times New Roman" w:cs="Times New Roman"/>
          <w:sz w:val="28"/>
          <w:szCs w:val="28"/>
          <w:lang w:val="ru-RU"/>
        </w:rPr>
        <w:t>, выводов из наблюдений за рече-</w:t>
      </w:r>
      <w:r w:rsidRPr="005C67A3">
        <w:rPr>
          <w:rFonts w:ascii="Times New Roman" w:hAnsi="Times New Roman" w:cs="Times New Roman"/>
          <w:sz w:val="28"/>
          <w:szCs w:val="28"/>
          <w:lang w:val="ru-RU"/>
        </w:rPr>
        <w:t xml:space="preserve">двигательной активностью воспитанников. </w:t>
      </w:r>
      <w:proofErr w:type="gramStart"/>
      <w:r w:rsidRPr="005C67A3">
        <w:rPr>
          <w:rFonts w:ascii="Times New Roman" w:hAnsi="Times New Roman" w:cs="Times New Roman"/>
          <w:sz w:val="28"/>
          <w:szCs w:val="28"/>
          <w:lang w:val="ru-RU"/>
        </w:rPr>
        <w:t>Обучение должно быть построено на знаниях о возрастных особенностях речевого, моторного и психического (в том числе эмоционального) развития детей с одним и с двумя родными языками, в котором должны  преобладать корректировочные или обучающие задания.</w:t>
      </w:r>
      <w:proofErr w:type="gramEnd"/>
      <w:r w:rsidRPr="005C67A3">
        <w:rPr>
          <w:rFonts w:ascii="Times New Roman" w:hAnsi="Times New Roman" w:cs="Times New Roman"/>
          <w:sz w:val="28"/>
          <w:szCs w:val="28"/>
          <w:lang w:val="ru-RU"/>
        </w:rPr>
        <w:t xml:space="preserve"> При этом в процессе обучения/ изучения языка нужно максимально задействовать рецепторы восприятия ребенка (прежде всего визуального, наиболее важного для билингвов) и виды его деятельностной активности. Оптимально, если инициатором образовательного действия будет выступать ребенок, а педагог только направит или поможет организовать данное действие в соответствии с условиями места, времени и составом участников.</w:t>
      </w:r>
    </w:p>
    <w:p w:rsidR="00E12764" w:rsidRPr="005C67A3" w:rsidRDefault="00E12764" w:rsidP="00E12764">
      <w:pPr>
        <w:spacing w:after="0" w:line="240" w:lineRule="auto"/>
        <w:rPr>
          <w:rFonts w:ascii="Times New Roman" w:hAnsi="Times New Roman" w:cs="Times New Roman"/>
          <w:sz w:val="28"/>
          <w:szCs w:val="28"/>
          <w:lang w:val="ru-RU"/>
        </w:rPr>
      </w:pPr>
    </w:p>
    <w:p w:rsidR="00E12764" w:rsidRPr="000355D0" w:rsidRDefault="00E12764" w:rsidP="00270159">
      <w:pPr>
        <w:pStyle w:val="a4"/>
        <w:numPr>
          <w:ilvl w:val="0"/>
          <w:numId w:val="15"/>
        </w:numPr>
        <w:spacing w:after="0" w:line="240" w:lineRule="auto"/>
        <w:jc w:val="both"/>
        <w:rPr>
          <w:rFonts w:ascii="Times New Roman" w:hAnsi="Times New Roman" w:cs="Times New Roman"/>
          <w:sz w:val="28"/>
          <w:szCs w:val="28"/>
          <w:lang w:val="ru-RU"/>
        </w:rPr>
      </w:pPr>
      <w:r w:rsidRPr="000355D0">
        <w:rPr>
          <w:rFonts w:ascii="Times New Roman" w:hAnsi="Times New Roman" w:cs="Times New Roman"/>
          <w:b/>
          <w:sz w:val="28"/>
          <w:szCs w:val="28"/>
          <w:lang w:val="ru-RU"/>
        </w:rPr>
        <w:t xml:space="preserve">Направления занятий и видов деятельности в </w:t>
      </w:r>
      <w:r w:rsidR="00EA213C" w:rsidRPr="000355D0">
        <w:rPr>
          <w:rFonts w:ascii="Times New Roman" w:hAnsi="Times New Roman" w:cs="Times New Roman"/>
          <w:b/>
          <w:sz w:val="28"/>
          <w:szCs w:val="28"/>
          <w:lang w:val="ru-RU"/>
        </w:rPr>
        <w:t xml:space="preserve">образовательной организации для многоязычных детей </w:t>
      </w:r>
    </w:p>
    <w:p w:rsidR="000355D0" w:rsidRPr="000355D0" w:rsidRDefault="000355D0" w:rsidP="00DB3BAB">
      <w:pPr>
        <w:pStyle w:val="a4"/>
        <w:spacing w:after="0" w:line="240" w:lineRule="auto"/>
        <w:ind w:left="432"/>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Перечислим эти направления, учитывая, что в каждом предмете обучение проходит путь цикличного углубления и расширения информации:</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Языки как предмет (</w:t>
      </w:r>
      <w:r w:rsidR="000355D0">
        <w:rPr>
          <w:rFonts w:ascii="Times New Roman" w:hAnsi="Times New Roman" w:cs="Times New Roman"/>
          <w:sz w:val="28"/>
          <w:szCs w:val="28"/>
          <w:lang w:val="ru-RU"/>
        </w:rPr>
        <w:t>с 4х-5ти лет</w:t>
      </w:r>
      <w:r w:rsidRPr="005C67A3">
        <w:rPr>
          <w:rFonts w:ascii="Times New Roman" w:hAnsi="Times New Roman" w:cs="Times New Roman"/>
          <w:sz w:val="28"/>
          <w:szCs w:val="28"/>
          <w:lang w:val="ru-RU"/>
        </w:rPr>
        <w:t xml:space="preserve">; включая письмо и чтение) и как инструмент общения (образование в реальных коммуникативных ситуациях, как создаваемых педагогами целенаправленно, так и спонтанных). При этом языки изучаются не только на специально выделенных для этого занятиях, но постоянно, в рамках множества иных «предметных» дисциплин, выступающих в условиях </w:t>
      </w:r>
      <w:r w:rsidR="00EA213C">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как единое целое. Потому что для развития речи на двух языках важно формирование равноценного лексического запаса и грамматических структур для использования их во всех актуальных для данного возраста (и как фундамент для последующего развития) сферах общения. Другими словами,  билингвизм не должен ограничиваться бытовой сферой. Чем длиннее предложение для общения и взаимодействия на каждом из родных языков, тем богаче лексический (активный и пассивный) запас ребенка, воспринимаемые (распознаваемые) и используемые им грамматические формы и синтаксические конструкты.</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Театр как путь активации освоенных и усвоенных языков в коммуникакативно-речевых ситуациях.</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Музыка/пение как путь  отработки фонетики (включая ритм речи и интонацию).</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Спорт как путь</w:t>
      </w:r>
      <w:r w:rsidR="00BF5B41">
        <w:rPr>
          <w:rFonts w:ascii="Times New Roman" w:hAnsi="Times New Roman" w:cs="Times New Roman"/>
          <w:sz w:val="28"/>
          <w:szCs w:val="28"/>
          <w:lang w:val="ru-RU"/>
        </w:rPr>
        <w:t xml:space="preserve"> у</w:t>
      </w:r>
      <w:r w:rsidRPr="005C67A3">
        <w:rPr>
          <w:rFonts w:ascii="Times New Roman" w:hAnsi="Times New Roman" w:cs="Times New Roman"/>
          <w:sz w:val="28"/>
          <w:szCs w:val="28"/>
          <w:lang w:val="ru-RU"/>
        </w:rPr>
        <w:t>совершенствования физического состояния ребенка</w:t>
      </w:r>
      <w:r w:rsidR="00BF5B41">
        <w:rPr>
          <w:rFonts w:ascii="Times New Roman" w:hAnsi="Times New Roman" w:cs="Times New Roman"/>
          <w:sz w:val="28"/>
          <w:szCs w:val="28"/>
          <w:lang w:val="ru-RU"/>
        </w:rPr>
        <w:t xml:space="preserve"> и развития речи на каждом из языков в процессе игры</w:t>
      </w:r>
      <w:r w:rsidRPr="005C67A3">
        <w:rPr>
          <w:rFonts w:ascii="Times New Roman" w:hAnsi="Times New Roman" w:cs="Times New Roman"/>
          <w:sz w:val="28"/>
          <w:szCs w:val="28"/>
          <w:lang w:val="ru-RU"/>
        </w:rPr>
        <w:t xml:space="preserve"> (важны спортивные игры, имеющие истоки в традициях каждого из народов-носителей родных языков ребенка; а также упражнения, направленные на синхронизацию движений различных частей тела и нескольких детей, на сохранение </w:t>
      </w:r>
      <w:r w:rsidRPr="005C67A3">
        <w:rPr>
          <w:rFonts w:ascii="Times New Roman" w:hAnsi="Times New Roman" w:cs="Times New Roman"/>
          <w:sz w:val="28"/>
          <w:szCs w:val="28"/>
          <w:lang w:val="ru-RU"/>
        </w:rPr>
        <w:lastRenderedPageBreak/>
        <w:t>баланса/равновесия; на переключение внимания и быструю смену типов деятельности и др.).</w:t>
      </w:r>
      <w:proofErr w:type="gramEnd"/>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Рисование и развитие визуального восприятия (поскольку билингвы воспринимают мир предельно образно и ориентируются, в первую очередь, на визуальные раздражители; однако важно, чтобы в рисовании дети могли следовать тем же рецептивно-репродуктивно-продуктивным путем, что и в познании языка – от изучения образцов всеми органами чувств до их воспроизведения по моделям, раскрашивания и пр., к созданию собственных образцов в рамках одной или нескольких культурных традиций).</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Час чтения (от чтения вслух до самостоятельной работы с книгой как источником полезной и интересной информации; оптимально читать последовательно на двух родных языках).</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Мульт-минутки (развитие медиа-компетенции на каждом из родных языков с учетом особенностей </w:t>
      </w:r>
      <w:proofErr w:type="gramStart"/>
      <w:r w:rsidRPr="005C67A3">
        <w:rPr>
          <w:rFonts w:ascii="Times New Roman" w:hAnsi="Times New Roman" w:cs="Times New Roman"/>
          <w:sz w:val="28"/>
          <w:szCs w:val="28"/>
          <w:lang w:val="ru-RU"/>
        </w:rPr>
        <w:t>видео-рядов</w:t>
      </w:r>
      <w:proofErr w:type="gramEnd"/>
      <w:r w:rsidRPr="005C67A3">
        <w:rPr>
          <w:rFonts w:ascii="Times New Roman" w:hAnsi="Times New Roman" w:cs="Times New Roman"/>
          <w:sz w:val="28"/>
          <w:szCs w:val="28"/>
          <w:lang w:val="ru-RU"/>
        </w:rPr>
        <w:t xml:space="preserve"> в каждой из культур стран проживания и исхода первого поколения мигрантов).</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Технология/ ремесло (предпочтительнее начинать работу с мягкими материалами, постепенно переходя на более твердые и менее податливые – согласно опыту Вальдорфской дошкольной педагогики; при этом лучше концентрироваться на воспроизведении или приближении к народным традиционным для родных культур ребенка ремеслам).</w:t>
      </w:r>
      <w:proofErr w:type="gramEnd"/>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Математика в окружающем мире (вес, объем, размер, рост; время).</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Человек (я, мое тело, язык моего тела, управление своим телом и гигиена) и общество (начиная с правил общения в группе во время игры и заканчивая нормами жизни в каждом из обществ/ каждой из культур).</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Неживая природа (проектная деятельность: вода, воздух, земля, огонь, камни).</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w:t>
      </w:r>
      <w:proofErr w:type="gramStart"/>
      <w:r w:rsidRPr="005C67A3">
        <w:rPr>
          <w:rFonts w:ascii="Times New Roman" w:hAnsi="Times New Roman" w:cs="Times New Roman"/>
          <w:sz w:val="28"/>
          <w:szCs w:val="28"/>
          <w:lang w:val="ru-RU"/>
        </w:rPr>
        <w:t xml:space="preserve">Ботаника и животный мир (от комнатных и садовых растений и домашних животных для </w:t>
      </w:r>
      <w:r w:rsidR="000355D0">
        <w:rPr>
          <w:rFonts w:ascii="Times New Roman" w:hAnsi="Times New Roman" w:cs="Times New Roman"/>
          <w:sz w:val="28"/>
          <w:szCs w:val="28"/>
          <w:lang w:val="ru-RU"/>
        </w:rPr>
        <w:t xml:space="preserve">детей в возрасте 3х-4х лет </w:t>
      </w:r>
      <w:r w:rsidRPr="005C67A3">
        <w:rPr>
          <w:rFonts w:ascii="Times New Roman" w:hAnsi="Times New Roman" w:cs="Times New Roman"/>
          <w:sz w:val="28"/>
          <w:szCs w:val="28"/>
          <w:lang w:val="ru-RU"/>
        </w:rPr>
        <w:t>до растений и животных обеих стран и зоопарка/ ботанического сада</w:t>
      </w:r>
      <w:r w:rsidR="000355D0">
        <w:rPr>
          <w:rFonts w:ascii="Times New Roman" w:hAnsi="Times New Roman" w:cs="Times New Roman"/>
          <w:sz w:val="28"/>
          <w:szCs w:val="28"/>
          <w:lang w:val="ru-RU"/>
        </w:rPr>
        <w:t xml:space="preserve"> </w:t>
      </w:r>
      <w:r w:rsidRPr="005C67A3">
        <w:rPr>
          <w:rFonts w:ascii="Times New Roman" w:hAnsi="Times New Roman" w:cs="Times New Roman"/>
          <w:sz w:val="28"/>
          <w:szCs w:val="28"/>
          <w:lang w:val="ru-RU"/>
        </w:rPr>
        <w:t>– для</w:t>
      </w:r>
      <w:r w:rsidR="000355D0">
        <w:rPr>
          <w:rFonts w:ascii="Times New Roman" w:hAnsi="Times New Roman" w:cs="Times New Roman"/>
          <w:sz w:val="28"/>
          <w:szCs w:val="28"/>
          <w:lang w:val="ru-RU"/>
        </w:rPr>
        <w:t xml:space="preserve"> 5ти-6тилеток</w:t>
      </w:r>
      <w:r w:rsidRPr="005C67A3">
        <w:rPr>
          <w:rFonts w:ascii="Times New Roman" w:hAnsi="Times New Roman" w:cs="Times New Roman"/>
          <w:sz w:val="28"/>
          <w:szCs w:val="28"/>
          <w:lang w:val="ru-RU"/>
        </w:rPr>
        <w:t>; при этом звуки живой природы, названия растений и животных необходимо осваивать и усваивать на двух родных языках, через свойственные данным культурам игры, загадки, потешки и др.).</w:t>
      </w:r>
      <w:proofErr w:type="gramEnd"/>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География (место, адрес, страна и город).</w:t>
      </w:r>
    </w:p>
    <w:p w:rsidR="00E12764" w:rsidRPr="005C67A3" w:rsidRDefault="00E12764" w:rsidP="00270159">
      <w:pPr>
        <w:numPr>
          <w:ilvl w:val="0"/>
          <w:numId w:val="10"/>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«Мой друг телефон/компьютер» (меди</w:t>
      </w:r>
      <w:proofErr w:type="gramStart"/>
      <w:r w:rsidRPr="005C67A3">
        <w:rPr>
          <w:rFonts w:ascii="Times New Roman" w:hAnsi="Times New Roman" w:cs="Times New Roman"/>
          <w:sz w:val="28"/>
          <w:szCs w:val="28"/>
          <w:lang w:val="ru-RU"/>
        </w:rPr>
        <w:t>а-</w:t>
      </w:r>
      <w:proofErr w:type="gramEnd"/>
      <w:r w:rsidRPr="005C67A3">
        <w:rPr>
          <w:rFonts w:ascii="Times New Roman" w:hAnsi="Times New Roman" w:cs="Times New Roman"/>
          <w:sz w:val="28"/>
          <w:szCs w:val="28"/>
          <w:lang w:val="ru-RU"/>
        </w:rPr>
        <w:t xml:space="preserve"> и социальная компетенции).</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Междисциплинарные связи должны сохраняться на всех уровнях. Поэтому предпочтительно интегрированное обучение.</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A00372" w:rsidP="00E12764">
      <w:pPr>
        <w:spacing w:after="0" w:line="240"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ru-RU"/>
        </w:rPr>
        <w:t>5.1.</w:t>
      </w:r>
      <w:r w:rsidR="00E12764" w:rsidRPr="005C67A3">
        <w:rPr>
          <w:rFonts w:ascii="Times New Roman" w:hAnsi="Times New Roman" w:cs="Times New Roman"/>
          <w:sz w:val="28"/>
          <w:szCs w:val="28"/>
          <w:lang w:val="ru-RU"/>
        </w:rPr>
        <w:t xml:space="preserve"> </w:t>
      </w:r>
      <w:r w:rsidR="00E12764" w:rsidRPr="00A00372">
        <w:rPr>
          <w:rFonts w:ascii="Times New Roman" w:hAnsi="Times New Roman" w:cs="Times New Roman"/>
          <w:b/>
          <w:sz w:val="28"/>
          <w:szCs w:val="28"/>
          <w:lang w:val="ru-RU"/>
        </w:rPr>
        <w:t>Экспериментальный характер образования</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В основе обучения должно лежать положительное эмоциональное «переживание» (переживание есть и результат образовательного процесса, и импульс к продолжению обучения), то есть успешный опыт, открытия, сделанные самостоятельно (и соответственно, лучше зафиксированные в сознании и </w:t>
      </w:r>
      <w:r w:rsidRPr="005C67A3">
        <w:rPr>
          <w:rFonts w:ascii="Times New Roman" w:hAnsi="Times New Roman" w:cs="Times New Roman"/>
          <w:sz w:val="28"/>
          <w:szCs w:val="28"/>
          <w:lang w:val="ru-RU"/>
        </w:rPr>
        <w:lastRenderedPageBreak/>
        <w:t xml:space="preserve">воспринимаемые как объективные), знания, умения и навыки, приобретенные в рамках самостоятельного изучения, а не обучения. </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1) Эксперимент в рисунке (с обязательным  проговариванием того, что изображено):</w:t>
      </w:r>
    </w:p>
    <w:p w:rsidR="00E12764" w:rsidRPr="005C67A3" w:rsidRDefault="00E12764" w:rsidP="00E12764">
      <w:pPr>
        <w:pStyle w:val="a4"/>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в восприятии произведений живописи (досоздание образа, который видит ребенок, рассказ </w:t>
      </w:r>
      <w:proofErr w:type="gramStart"/>
      <w:r w:rsidRPr="005C67A3">
        <w:rPr>
          <w:rFonts w:ascii="Times New Roman" w:hAnsi="Times New Roman" w:cs="Times New Roman"/>
          <w:sz w:val="28"/>
          <w:szCs w:val="28"/>
          <w:lang w:val="ru-RU"/>
        </w:rPr>
        <w:t>об</w:t>
      </w:r>
      <w:proofErr w:type="gramEnd"/>
      <w:r w:rsidRPr="005C67A3">
        <w:rPr>
          <w:rFonts w:ascii="Times New Roman" w:hAnsi="Times New Roman" w:cs="Times New Roman"/>
          <w:sz w:val="28"/>
          <w:szCs w:val="28"/>
          <w:lang w:val="ru-RU"/>
        </w:rPr>
        <w:t xml:space="preserve"> увиденном);</w:t>
      </w:r>
    </w:p>
    <w:p w:rsidR="00E12764" w:rsidRPr="005C67A3" w:rsidRDefault="00E12764" w:rsidP="00E12764">
      <w:pPr>
        <w:pStyle w:val="a4"/>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отпечаток реального предмета (перевод трехмерного предмета в плоскостное изображение, изменение цвета) и дорисовка его до появления изображения иного предмета;</w:t>
      </w:r>
    </w:p>
    <w:p w:rsidR="00E12764" w:rsidRPr="005C67A3" w:rsidRDefault="00E12764" w:rsidP="00E12764">
      <w:pPr>
        <w:pStyle w:val="a4"/>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–смешение цветов и рождение нового цвета (включая вербализацию действий и результатов на одном и на другом родном языке);</w:t>
      </w:r>
    </w:p>
    <w:p w:rsidR="00E12764" w:rsidRPr="005C67A3" w:rsidRDefault="00E12764" w:rsidP="00E12764">
      <w:pPr>
        <w:pStyle w:val="a4"/>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превращение форм в цвете (превращения кляксы, размывка цвета и др.).</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2) Эксперимент в речи/языке (с обязательным выходом в межпредметное пространство):</w:t>
      </w:r>
    </w:p>
    <w:p w:rsidR="00E12764" w:rsidRPr="005C67A3" w:rsidRDefault="00E12764" w:rsidP="00E12764">
      <w:pPr>
        <w:spacing w:after="0" w:line="240" w:lineRule="auto"/>
        <w:ind w:left="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–сопоставление, сравнение слов из двух родных языков (какое слово какую сторону обозначаемого явления/предмета отражает; категорчески не рекомендуется задание по поиск «</w:t>
      </w:r>
      <w:proofErr w:type="gramStart"/>
      <w:r w:rsidRPr="005C67A3">
        <w:rPr>
          <w:rFonts w:ascii="Times New Roman" w:hAnsi="Times New Roman" w:cs="Times New Roman"/>
          <w:sz w:val="28"/>
          <w:szCs w:val="28"/>
          <w:lang w:val="ru-RU"/>
        </w:rPr>
        <w:t>более/менее</w:t>
      </w:r>
      <w:proofErr w:type="gramEnd"/>
      <w:r w:rsidRPr="005C67A3">
        <w:rPr>
          <w:rFonts w:ascii="Times New Roman" w:hAnsi="Times New Roman" w:cs="Times New Roman"/>
          <w:sz w:val="28"/>
          <w:szCs w:val="28"/>
          <w:lang w:val="ru-RU"/>
        </w:rPr>
        <w:t xml:space="preserve"> правильного слова», потому что языки в сознании билингва должны быть уравновешены);</w:t>
      </w:r>
    </w:p>
    <w:p w:rsidR="00E12764" w:rsidRPr="005C67A3" w:rsidRDefault="00E12764" w:rsidP="00E12764">
      <w:pPr>
        <w:spacing w:after="0" w:line="240" w:lineRule="auto"/>
        <w:ind w:left="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–создание на рисовании или труде нового предмета и поиск имени для него в родных языках (творчество прикладное в сочетании со словотворчеством);</w:t>
      </w:r>
    </w:p>
    <w:p w:rsidR="00E12764" w:rsidRPr="005C67A3" w:rsidRDefault="00E12764" w:rsidP="00E12764">
      <w:pPr>
        <w:spacing w:after="0" w:line="240" w:lineRule="auto"/>
        <w:ind w:left="709"/>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сравнение языковых и природных структур (корень, основа, суффиксы и приставки, окончания – для слов; корень, ствол, ветки и сучья, листва – для деревьев;  создание родового древа и обсуждение истории семьи и семейной фамилии) и др.</w:t>
      </w:r>
      <w:proofErr w:type="gramEnd"/>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3) Эксперимент в бытовой сфере (интеграционные занятия по темам возраста – от продуктов питания и домашних животных до огорода и кулинарии)</w:t>
      </w:r>
      <w:r w:rsidR="00A00372">
        <w:rPr>
          <w:rFonts w:ascii="Times New Roman" w:hAnsi="Times New Roman" w:cs="Times New Roman"/>
          <w:sz w:val="28"/>
          <w:szCs w:val="28"/>
          <w:lang w:val="ru-RU"/>
        </w:rPr>
        <w:t xml:space="preserve"> (</w:t>
      </w:r>
      <w:r w:rsidR="00A00372" w:rsidRPr="00A00372">
        <w:rPr>
          <w:rFonts w:ascii="Times New Roman" w:hAnsi="Times New Roman" w:cs="Times New Roman"/>
          <w:i/>
          <w:sz w:val="28"/>
          <w:szCs w:val="28"/>
          <w:lang w:val="ru-RU"/>
        </w:rPr>
        <w:t>приведем примеры для русского языка и культуры</w:t>
      </w:r>
      <w:r w:rsidR="00A00372">
        <w:rPr>
          <w:rFonts w:ascii="Times New Roman" w:hAnsi="Times New Roman" w:cs="Times New Roman"/>
          <w:sz w:val="28"/>
          <w:szCs w:val="28"/>
          <w:lang w:val="ru-RU"/>
        </w:rPr>
        <w:t>)</w:t>
      </w:r>
      <w:r w:rsidRPr="005C67A3">
        <w:rPr>
          <w:rFonts w:ascii="Times New Roman" w:hAnsi="Times New Roman" w:cs="Times New Roman"/>
          <w:sz w:val="28"/>
          <w:szCs w:val="28"/>
          <w:lang w:val="ru-RU"/>
        </w:rPr>
        <w:t>:</w:t>
      </w:r>
    </w:p>
    <w:p w:rsidR="00E12764" w:rsidRPr="005C67A3" w:rsidRDefault="00E12764" w:rsidP="00E12764">
      <w:pPr>
        <w:spacing w:after="0" w:line="240" w:lineRule="auto"/>
        <w:ind w:left="709"/>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 xml:space="preserve">– после прочтения сказки «Репка» можно предложить посеять в горшочке быстрорастущее (!) растение для младших и не столь быстрорастущее растение для </w:t>
      </w:r>
      <w:r w:rsidR="000355D0">
        <w:rPr>
          <w:rFonts w:ascii="Times New Roman" w:hAnsi="Times New Roman" w:cs="Times New Roman"/>
          <w:sz w:val="28"/>
          <w:szCs w:val="28"/>
          <w:lang w:val="ru-RU"/>
        </w:rPr>
        <w:t xml:space="preserve">более </w:t>
      </w:r>
      <w:r w:rsidRPr="005C67A3">
        <w:rPr>
          <w:rFonts w:ascii="Times New Roman" w:hAnsi="Times New Roman" w:cs="Times New Roman"/>
          <w:sz w:val="28"/>
          <w:szCs w:val="28"/>
          <w:lang w:val="ru-RU"/>
        </w:rPr>
        <w:t xml:space="preserve">старших </w:t>
      </w:r>
      <w:r w:rsidR="000355D0">
        <w:rPr>
          <w:rFonts w:ascii="Times New Roman" w:hAnsi="Times New Roman" w:cs="Times New Roman"/>
          <w:sz w:val="28"/>
          <w:szCs w:val="28"/>
          <w:lang w:val="ru-RU"/>
        </w:rPr>
        <w:t xml:space="preserve">ребят </w:t>
      </w:r>
      <w:r w:rsidRPr="005C67A3">
        <w:rPr>
          <w:rFonts w:ascii="Times New Roman" w:hAnsi="Times New Roman" w:cs="Times New Roman"/>
          <w:sz w:val="28"/>
          <w:szCs w:val="28"/>
          <w:lang w:val="ru-RU"/>
        </w:rPr>
        <w:t xml:space="preserve">и наблюдать его рост, а затем приготовить из него </w:t>
      </w:r>
      <w:r w:rsidR="000355D0">
        <w:rPr>
          <w:rFonts w:ascii="Times New Roman" w:hAnsi="Times New Roman" w:cs="Times New Roman"/>
          <w:sz w:val="28"/>
          <w:szCs w:val="28"/>
          <w:lang w:val="ru-RU"/>
        </w:rPr>
        <w:t>салат (дети узнаю</w:t>
      </w:r>
      <w:r w:rsidRPr="005C67A3">
        <w:rPr>
          <w:rFonts w:ascii="Times New Roman" w:hAnsi="Times New Roman" w:cs="Times New Roman"/>
          <w:sz w:val="28"/>
          <w:szCs w:val="28"/>
          <w:lang w:val="ru-RU"/>
        </w:rPr>
        <w:t>т не только название самого растения в естественном для него контексте, но и прослеживают его путь до своей тарелки, получают знания, умения и навыки по взаимодействию с</w:t>
      </w:r>
      <w:proofErr w:type="gramEnd"/>
      <w:r w:rsidRPr="005C67A3">
        <w:rPr>
          <w:rFonts w:ascii="Times New Roman" w:hAnsi="Times New Roman" w:cs="Times New Roman"/>
          <w:sz w:val="28"/>
          <w:szCs w:val="28"/>
          <w:lang w:val="ru-RU"/>
        </w:rPr>
        <w:t xml:space="preserve"> природой);</w:t>
      </w:r>
    </w:p>
    <w:p w:rsidR="00E12764" w:rsidRPr="005C67A3" w:rsidRDefault="00E12764" w:rsidP="00E12764">
      <w:pPr>
        <w:spacing w:after="0" w:line="240" w:lineRule="auto"/>
        <w:ind w:left="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–после прочтения сказки «Горшочек каши» дети в реальной жизни знакомятся с тем, как растут разные крупы, как они называются и что можно сварить из каждой из них, а также – о том, откуда они к нам прибыли (для </w:t>
      </w:r>
      <w:proofErr w:type="gramStart"/>
      <w:r w:rsidR="000355D0">
        <w:rPr>
          <w:rFonts w:ascii="Times New Roman" w:hAnsi="Times New Roman" w:cs="Times New Roman"/>
          <w:sz w:val="28"/>
          <w:szCs w:val="28"/>
          <w:lang w:val="ru-RU"/>
        </w:rPr>
        <w:t xml:space="preserve">более </w:t>
      </w:r>
      <w:r w:rsidRPr="005C67A3">
        <w:rPr>
          <w:rFonts w:ascii="Times New Roman" w:hAnsi="Times New Roman" w:cs="Times New Roman"/>
          <w:sz w:val="28"/>
          <w:szCs w:val="28"/>
          <w:lang w:val="ru-RU"/>
        </w:rPr>
        <w:t>старших</w:t>
      </w:r>
      <w:proofErr w:type="gramEnd"/>
      <w:r w:rsidR="000355D0">
        <w:rPr>
          <w:rFonts w:ascii="Times New Roman" w:hAnsi="Times New Roman" w:cs="Times New Roman"/>
          <w:sz w:val="28"/>
          <w:szCs w:val="28"/>
          <w:lang w:val="ru-RU"/>
        </w:rPr>
        <w:t xml:space="preserve"> детей</w:t>
      </w:r>
      <w:r w:rsidRPr="005C67A3">
        <w:rPr>
          <w:rFonts w:ascii="Times New Roman" w:hAnsi="Times New Roman" w:cs="Times New Roman"/>
          <w:sz w:val="28"/>
          <w:szCs w:val="28"/>
          <w:lang w:val="ru-RU"/>
        </w:rPr>
        <w:t>);</w:t>
      </w:r>
    </w:p>
    <w:p w:rsidR="00E12764" w:rsidRPr="005C67A3" w:rsidRDefault="00E12764" w:rsidP="00E12764">
      <w:pPr>
        <w:spacing w:after="0" w:line="240" w:lineRule="auto"/>
        <w:ind w:left="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к разговору о домашних животных можно перейти после просмотра </w:t>
      </w:r>
      <w:proofErr w:type="gramStart"/>
      <w:r w:rsidRPr="005C67A3">
        <w:rPr>
          <w:rFonts w:ascii="Times New Roman" w:hAnsi="Times New Roman" w:cs="Times New Roman"/>
          <w:sz w:val="28"/>
          <w:szCs w:val="28"/>
          <w:lang w:val="ru-RU"/>
        </w:rPr>
        <w:t>м</w:t>
      </w:r>
      <w:proofErr w:type="gramEnd"/>
      <w:r w:rsidRPr="005C67A3">
        <w:rPr>
          <w:rFonts w:ascii="Times New Roman" w:hAnsi="Times New Roman" w:cs="Times New Roman"/>
          <w:sz w:val="28"/>
          <w:szCs w:val="28"/>
          <w:lang w:val="ru-RU"/>
        </w:rPr>
        <w:t xml:space="preserve">/ф «Трое из Простоквашино» (а о диких – после чтения «Теремка», о насекомых – после «Мухи-Цокотухи» и пр.), при этом возможны эксперимент (погладить кошку и собаку) и наблюдение (например, на прогулке – за разными породами собак). Потом педагог подводит детей к обобщению о разнообразии животного и растительного мира, а также мира людей – по </w:t>
      </w:r>
      <w:r w:rsidRPr="005C67A3">
        <w:rPr>
          <w:rFonts w:ascii="Times New Roman" w:hAnsi="Times New Roman" w:cs="Times New Roman"/>
          <w:sz w:val="28"/>
          <w:szCs w:val="28"/>
          <w:lang w:val="ru-RU"/>
        </w:rPr>
        <w:lastRenderedPageBreak/>
        <w:t>внешности, характеру, поведению и роли в жизни; причем при проговаривании темы для детей и с детьми никто и ничто не определятся изначально как «худший/лучший», только как «иной».</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Обязателен также обратный путь из эксперимента в реальный мир (как синтез после анализа). Например, через применение итогов эксперимента в повседневной практике.</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Вариантом входа в экспериментальную образовательную деятельность могут стать, например, т.н. «Проектные коробки», которые всем потенциальным участникам эксперимента предлагается наполнить материалом по обозначенным на них темам последующих занятий:</w:t>
      </w:r>
    </w:p>
    <w:p w:rsidR="00E12764" w:rsidRPr="005C67A3" w:rsidRDefault="00E12764" w:rsidP="00E12764">
      <w:pPr>
        <w:spacing w:after="0" w:line="240" w:lineRule="auto"/>
        <w:ind w:left="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Вариант 1: Материал собирают педагоги и предлагают детям или детям и родителям (учтите, что сама подборка материала определяется культурой и опытом того, кто готовил «рабочий пакет»);</w:t>
      </w:r>
    </w:p>
    <w:p w:rsidR="00E12764" w:rsidRPr="005C67A3" w:rsidRDefault="00E12764" w:rsidP="00E12764">
      <w:pPr>
        <w:spacing w:after="0" w:line="240" w:lineRule="auto"/>
        <w:ind w:left="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Вариант 2: Материал собирают дети из подручных предметов (тему проекта задают педагоги, дети должны аргументировать – почему этот предмет подходит для этого тематического проекта; таким </w:t>
      </w:r>
      <w:proofErr w:type="gramStart"/>
      <w:r w:rsidRPr="005C67A3">
        <w:rPr>
          <w:rFonts w:ascii="Times New Roman" w:hAnsi="Times New Roman" w:cs="Times New Roman"/>
          <w:sz w:val="28"/>
          <w:szCs w:val="28"/>
          <w:lang w:val="ru-RU"/>
        </w:rPr>
        <w:t>образом</w:t>
      </w:r>
      <w:proofErr w:type="gramEnd"/>
      <w:r w:rsidRPr="005C67A3">
        <w:rPr>
          <w:rFonts w:ascii="Times New Roman" w:hAnsi="Times New Roman" w:cs="Times New Roman"/>
          <w:sz w:val="28"/>
          <w:szCs w:val="28"/>
          <w:lang w:val="ru-RU"/>
        </w:rPr>
        <w:t xml:space="preserve"> мы одновременно определяем уровень подготовки ребенка, его готовности к проведению данного эксперимента); </w:t>
      </w:r>
    </w:p>
    <w:p w:rsidR="00E12764" w:rsidRPr="005C67A3" w:rsidRDefault="00E12764" w:rsidP="00E12764">
      <w:pPr>
        <w:spacing w:after="0" w:line="240" w:lineRule="auto"/>
        <w:ind w:left="709"/>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Вариант 3: Материал собирают дети и родители в соответствии со знаниями и представлениями о своей другой родной культуре и «представляют» его другим участникам проекта для взаимодействия.</w:t>
      </w:r>
    </w:p>
    <w:p w:rsidR="00E12764" w:rsidRPr="005C67A3" w:rsidRDefault="00E12764" w:rsidP="00E12764">
      <w:pPr>
        <w:spacing w:after="0" w:line="240" w:lineRule="auto"/>
        <w:ind w:left="709"/>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A00372" w:rsidRDefault="00A00372" w:rsidP="00A00372">
      <w:pPr>
        <w:spacing w:after="0" w:line="240" w:lineRule="auto"/>
        <w:jc w:val="both"/>
        <w:rPr>
          <w:rFonts w:ascii="Times New Roman" w:hAnsi="Times New Roman" w:cs="Times New Roman"/>
          <w:b/>
          <w:sz w:val="28"/>
          <w:szCs w:val="28"/>
          <w:lang w:val="ru-RU"/>
        </w:rPr>
      </w:pPr>
      <w:r>
        <w:rPr>
          <w:rFonts w:ascii="Times New Roman" w:hAnsi="Times New Roman" w:cs="Times New Roman"/>
          <w:sz w:val="28"/>
          <w:szCs w:val="28"/>
          <w:lang w:val="ru-RU"/>
        </w:rPr>
        <w:t>5.2.</w:t>
      </w:r>
      <w:r w:rsidR="00E12764" w:rsidRPr="005C67A3">
        <w:rPr>
          <w:rFonts w:ascii="Times New Roman" w:hAnsi="Times New Roman" w:cs="Times New Roman"/>
          <w:sz w:val="28"/>
          <w:szCs w:val="28"/>
          <w:lang w:val="ru-RU"/>
        </w:rPr>
        <w:t xml:space="preserve"> </w:t>
      </w:r>
      <w:r w:rsidR="00E12764" w:rsidRPr="00A00372">
        <w:rPr>
          <w:rFonts w:ascii="Times New Roman" w:hAnsi="Times New Roman" w:cs="Times New Roman"/>
          <w:b/>
          <w:sz w:val="28"/>
          <w:szCs w:val="28"/>
          <w:lang w:val="ru-RU"/>
        </w:rPr>
        <w:t xml:space="preserve">Взаимодействие </w:t>
      </w:r>
      <w:r w:rsidR="00EA213C" w:rsidRPr="00EA213C">
        <w:rPr>
          <w:rFonts w:ascii="Times New Roman" w:hAnsi="Times New Roman" w:cs="Times New Roman"/>
          <w:b/>
          <w:sz w:val="28"/>
          <w:szCs w:val="28"/>
          <w:lang w:val="ru-RU"/>
        </w:rPr>
        <w:t xml:space="preserve">образовательной организации </w:t>
      </w:r>
      <w:r w:rsidR="000355D0">
        <w:rPr>
          <w:rFonts w:ascii="Times New Roman" w:hAnsi="Times New Roman" w:cs="Times New Roman"/>
          <w:b/>
          <w:sz w:val="28"/>
          <w:szCs w:val="28"/>
          <w:lang w:val="ru-RU"/>
        </w:rPr>
        <w:t xml:space="preserve">с этнокультурным компонентом </w:t>
      </w:r>
      <w:r w:rsidR="00E12764" w:rsidRPr="00A00372">
        <w:rPr>
          <w:rFonts w:ascii="Times New Roman" w:hAnsi="Times New Roman" w:cs="Times New Roman"/>
          <w:b/>
          <w:sz w:val="28"/>
          <w:szCs w:val="28"/>
          <w:lang w:val="ru-RU"/>
        </w:rPr>
        <w:t>с родителями</w:t>
      </w:r>
    </w:p>
    <w:p w:rsidR="00E12764" w:rsidRPr="005C67A3" w:rsidRDefault="00E12764" w:rsidP="00E12764">
      <w:pPr>
        <w:spacing w:after="0" w:line="240" w:lineRule="auto"/>
        <w:ind w:left="502"/>
        <w:jc w:val="both"/>
        <w:rPr>
          <w:rFonts w:ascii="Times New Roman" w:hAnsi="Times New Roman" w:cs="Times New Roman"/>
          <w:sz w:val="28"/>
          <w:szCs w:val="28"/>
          <w:lang w:val="ru-RU"/>
        </w:rPr>
      </w:pPr>
    </w:p>
    <w:p w:rsidR="00E12764" w:rsidRPr="005C67A3" w:rsidRDefault="00E12764" w:rsidP="00EA213C">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Важный аспект работы </w:t>
      </w:r>
      <w:r w:rsidR="00EA213C">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в которых учатся дети-билингвы  –  это работа с родителями.</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Основа любого взаимодействия – поиск и постановка единых целей, задач, а также принятие решения о единообразии методов работы, направленной на образование и воспитание ребенка. Эту «договоренность» (достигаемую с родителями при первом и каждом последующем контакте) можно выразить рисунком:</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BE30F2" w:rsidP="00E1276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05344" behindDoc="0" locked="0" layoutInCell="1" allowOverlap="1" wp14:anchorId="389447F9" wp14:editId="2B99DF45">
                <wp:simplePos x="0" y="0"/>
                <wp:positionH relativeFrom="column">
                  <wp:posOffset>594360</wp:posOffset>
                </wp:positionH>
                <wp:positionV relativeFrom="paragraph">
                  <wp:posOffset>48895</wp:posOffset>
                </wp:positionV>
                <wp:extent cx="4753610" cy="1391920"/>
                <wp:effectExtent l="0" t="0" r="8890" b="0"/>
                <wp:wrapNone/>
                <wp:docPr id="1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3610" cy="1391920"/>
                          <a:chOff x="0" y="0"/>
                          <a:chExt cx="8758032" cy="2338527"/>
                        </a:xfrm>
                      </wpg:grpSpPr>
                      <pic:pic xmlns:pic="http://schemas.openxmlformats.org/drawingml/2006/picture">
                        <pic:nvPicPr>
                          <pic:cNvPr id="1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0389" cy="233852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5" name="Picture 4" descr="https://encrypted-tbn2.gstatic.com/images?q=tbn:ANd9GcR8cBM362yE6sJYjCMo9KEnd_UAhimUAUOgxHR6c9G4IsTOYHk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04656" y="185391"/>
                            <a:ext cx="2853376" cy="2062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 descr="https://encrypted-tbn0.gstatic.com/images?q=tbn:ANd9GcQXCmymWbh-poUEowy-fu-a-r3GYqMDEMntGVhDt15XF88356k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08312" y="0"/>
                            <a:ext cx="3267075" cy="1400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pieren 3" o:spid="_x0000_s1026" style="position:absolute;margin-left:46.8pt;margin-top:3.85pt;width:374.3pt;height:109.6pt;z-index:251705344" coordsize="87580,23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">
                <v:shape id="Picture 2" o:spid="_x0000_s1027" type="#_x0000_t75" style="position:absolute;width:30403;height:2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9m1fAAAAA2wAAAA8AAABkcnMvZG93bnJldi54bWxET9uKwjAQfV/wH8Is+LZNV6VK1yiiCCII&#10;a/UDZpuxLTaT0kRb/94Iwr7N4VxnvuxNLe7Uusqygu8oBkGcW11xoeB82n7NQDiPrLG2TAoe5GC5&#10;GHzMMdW24yPdM1+IEMIuRQWl900qpctLMugi2xAH7mJbgz7AtpC6xS6Em1qO4jiRBisODSU2tC4p&#10;v2Y3o2C/yZJ4ezDT3y65FpeR4cnfbKzU8LNf/YDw1Pt/8du902H+BF6/h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H2bV8AAAADbAAAADwAAAAAAAAAAAAAAAACfAgAA&#10;ZHJzL2Rvd25yZXYueG1sUEsFBgAAAAAEAAQA9wAAAIwDAAAAAA==&#10;" fillcolor="#4f81bd [3204]" strokecolor="black [3213]">
                  <v:imagedata r:id="rId30" o:title=""/>
                  <v:shadow color="#eeece1 [3214]"/>
                </v:shape>
                <v:shape id="Picture 4" o:spid="_x0000_s1028" type="#_x0000_t75" alt="https://encrypted-tbn2.gstatic.com/images?q=tbn:ANd9GcR8cBM362yE6sJYjCMo9KEnd_UAhimUAUOgxHR6c9G4IsTOYHkk" style="position:absolute;left:59046;top:1853;width:28534;height:20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pLXDAAAA2wAAAA8AAABkcnMvZG93bnJldi54bWxET0trwkAQvhf8D8sIXkrdKDRo6ipSEB/Q&#10;Q2N6H7LTZDE7G7PbGP99Vyj0Nh/fc1abwTaip84bxwpm0wQEcem04UpBcd69LED4gKyxcUwK7uRh&#10;sx49rTDT7saf1OehEjGEfYYK6hDaTEpf1mTRT11LHLlv11kMEXaV1B3eYrht5DxJUmnRcGyosaX3&#10;mspL/mMVbGfPRb5bHs31ePrq9x+LtDD7VKnJeNi+gQg0hH/xn/ug4/xXePw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ktcMAAADbAAAADwAAAAAAAAAAAAAAAACf&#10;AgAAZHJzL2Rvd25yZXYueG1sUEsFBgAAAAAEAAQA9wAAAI8DAAAAAA==&#10;">
                  <v:imagedata r:id="rId31" o:title="ANd9GcR8cBM362yE6sJYjCMo9KEnd_UAhimUAUOgxHR6c9G4IsTOYHkk"/>
                </v:shape>
                <v:shape id="Picture 6" o:spid="_x0000_s1029" type="#_x0000_t75" alt="https://encrypted-tbn0.gstatic.com/images?q=tbn:ANd9GcQXCmymWbh-poUEowy-fu-a-r3GYqMDEMntGVhDt15XF88356ks" style="position:absolute;left:28083;width:32670;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wLe8AAAA2wAAAA8AAABkcnMvZG93bnJldi54bWxET18LAUEQf1e+wzbKi9hDpGNJQh45yut0&#10;O+4ut7PX7eJ8e6uUt/n1+zuLVWNK8aTaFZYVDAcRCOLU6oIzBZfzrj8D4TyyxtIyKXiTg9Wy3Vpg&#10;rO2LT/RMfCZCCLsYFeTeV7GULs3JoBvYijhwN1sb9AHWmdQ1vkK4KeUoiqbSYMGhIceKNjml9+Rh&#10;FJy34+spme39/XhJm4nrHZMDZkp1O816DsJT4//in/ugw/wpfH8JB8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VlcC3vAAAANsAAAAPAAAAAAAAAAAAAAAAAJ8CAABkcnMv&#10;ZG93bnJldi54bWxQSwUGAAAAAAQABAD3AAAAiAMAAAAA&#10;">
                  <v:imagedata r:id="rId32" o:title="ANd9GcQXCmymWbh-poUEowy-fu-a-r3GYqMDEMntGVhDt15XF88356ks"/>
                </v:shape>
              </v:group>
            </w:pict>
          </mc:Fallback>
        </mc:AlternateConten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A440B6"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Илл. </w:t>
      </w:r>
      <w:r w:rsidR="007D6496">
        <w:rPr>
          <w:rFonts w:ascii="Times New Roman" w:hAnsi="Times New Roman" w:cs="Times New Roman"/>
          <w:sz w:val="28"/>
          <w:szCs w:val="28"/>
          <w:lang w:val="ru-RU"/>
        </w:rPr>
        <w:t>15</w:t>
      </w:r>
      <w:r w:rsidR="00E12764" w:rsidRPr="005C67A3">
        <w:rPr>
          <w:rFonts w:ascii="Times New Roman" w:hAnsi="Times New Roman" w:cs="Times New Roman"/>
          <w:sz w:val="28"/>
          <w:szCs w:val="28"/>
          <w:lang w:val="ru-RU"/>
        </w:rPr>
        <w:t>: Виды тандемов (семья-</w:t>
      </w:r>
      <w:r w:rsidR="00EA213C">
        <w:rPr>
          <w:rFonts w:ascii="Times New Roman" w:hAnsi="Times New Roman" w:cs="Times New Roman"/>
          <w:sz w:val="28"/>
          <w:szCs w:val="28"/>
          <w:lang w:val="ru-RU"/>
        </w:rPr>
        <w:t>Организация</w:t>
      </w:r>
      <w:r w:rsidR="00E12764" w:rsidRPr="005C67A3">
        <w:rPr>
          <w:rFonts w:ascii="Times New Roman" w:hAnsi="Times New Roman" w:cs="Times New Roman"/>
          <w:sz w:val="28"/>
          <w:szCs w:val="28"/>
          <w:lang w:val="ru-RU"/>
        </w:rPr>
        <w:t xml:space="preserve">, взрослые-дети). Оптимальный тандем </w:t>
      </w:r>
      <w:r w:rsidR="006D0D5D">
        <w:rPr>
          <w:rFonts w:ascii="Times New Roman" w:hAnsi="Times New Roman" w:cs="Times New Roman"/>
          <w:sz w:val="28"/>
          <w:szCs w:val="28"/>
          <w:lang w:val="ru-RU"/>
        </w:rPr>
        <w:t xml:space="preserve">тот, в котором </w:t>
      </w:r>
      <w:r w:rsidR="00E12764" w:rsidRPr="005C67A3">
        <w:rPr>
          <w:rFonts w:ascii="Times New Roman" w:hAnsi="Times New Roman" w:cs="Times New Roman"/>
          <w:sz w:val="28"/>
          <w:szCs w:val="28"/>
          <w:lang w:val="ru-RU"/>
        </w:rPr>
        <w:t>ребенок определяет направление и скорость образовательного движения.</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BE30F2" w:rsidP="00E1276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49171C4E" wp14:editId="16A5A5B2">
                <wp:simplePos x="0" y="0"/>
                <wp:positionH relativeFrom="column">
                  <wp:posOffset>-57150</wp:posOffset>
                </wp:positionH>
                <wp:positionV relativeFrom="paragraph">
                  <wp:posOffset>97155</wp:posOffset>
                </wp:positionV>
                <wp:extent cx="6356985" cy="1090295"/>
                <wp:effectExtent l="11430" t="11430" r="13335" b="22225"/>
                <wp:wrapNone/>
                <wp:docPr id="12" name="Inhaltsplatzhalt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356985" cy="109029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67C77" w:rsidRPr="00F91B42" w:rsidRDefault="00667C77" w:rsidP="00E12764">
                            <w:pPr>
                              <w:pStyle w:val="a8"/>
                              <w:spacing w:before="115" w:beforeAutospacing="0" w:after="0" w:afterAutospacing="0"/>
                              <w:jc w:val="center"/>
                              <w:rPr>
                                <w:b/>
                                <w:sz w:val="26"/>
                                <w:szCs w:val="26"/>
                                <w:lang w:val="ru-RU"/>
                              </w:rPr>
                            </w:pPr>
                            <w:r w:rsidRPr="00F91B42">
                              <w:rPr>
                                <w:rFonts w:ascii="Calibri" w:hAnsi="Calibri"/>
                                <w:b/>
                                <w:color w:val="000000"/>
                                <w:kern w:val="24"/>
                                <w:sz w:val="26"/>
                                <w:szCs w:val="26"/>
                                <w:lang w:val="ru-RU"/>
                              </w:rPr>
                              <w:t xml:space="preserve">Этносоциальный тандем «родители - педагоги», «родители – общество </w:t>
                            </w:r>
                            <w:r>
                              <w:rPr>
                                <w:rFonts w:ascii="Calibri" w:hAnsi="Calibri"/>
                                <w:b/>
                                <w:color w:val="000000"/>
                                <w:kern w:val="24"/>
                                <w:sz w:val="26"/>
                                <w:szCs w:val="26"/>
                                <w:lang w:val="ru-RU"/>
                              </w:rPr>
                              <w:t>страны пребывания</w:t>
                            </w:r>
                            <w:r w:rsidRPr="00F91B42">
                              <w:rPr>
                                <w:rFonts w:ascii="Calibri" w:hAnsi="Calibri"/>
                                <w:b/>
                                <w:color w:val="000000"/>
                                <w:kern w:val="24"/>
                                <w:sz w:val="26"/>
                                <w:szCs w:val="26"/>
                                <w:lang w:val="ru-RU"/>
                              </w:rPr>
                              <w:t>»</w:t>
                            </w:r>
                          </w:p>
                          <w:p w:rsidR="00667C77" w:rsidRPr="00F91B42" w:rsidRDefault="00667C77" w:rsidP="00E12764">
                            <w:pPr>
                              <w:pStyle w:val="a8"/>
                              <w:spacing w:before="115" w:beforeAutospacing="0" w:after="0" w:afterAutospacing="0"/>
                              <w:jc w:val="center"/>
                              <w:rPr>
                                <w:b/>
                                <w:sz w:val="26"/>
                                <w:szCs w:val="26"/>
                                <w:lang w:val="ru-RU"/>
                              </w:rPr>
                            </w:pPr>
                            <w:r w:rsidRPr="00F91B42">
                              <w:rPr>
                                <w:rFonts w:ascii="Calibri" w:hAnsi="Calibri"/>
                                <w:b/>
                                <w:color w:val="000000"/>
                                <w:kern w:val="24"/>
                                <w:sz w:val="26"/>
                                <w:szCs w:val="26"/>
                                <w:lang w:val="ru-RU"/>
                              </w:rPr>
                              <w:t>Этнокультурный тандем «родители - педагоги», «родители – обществ</w:t>
                            </w:r>
                            <w:r w:rsidRPr="00777DAB">
                              <w:rPr>
                                <w:rFonts w:ascii="Calibri" w:hAnsi="Calibri"/>
                                <w:b/>
                                <w:color w:val="000000"/>
                                <w:kern w:val="24"/>
                                <w:sz w:val="26"/>
                                <w:szCs w:val="26"/>
                                <w:lang w:val="ru-RU"/>
                              </w:rPr>
                              <w:t>а</w:t>
                            </w:r>
                            <w:r>
                              <w:rPr>
                                <w:rFonts w:ascii="Calibri" w:hAnsi="Calibri"/>
                                <w:b/>
                                <w:color w:val="000000"/>
                                <w:kern w:val="24"/>
                                <w:sz w:val="26"/>
                                <w:szCs w:val="26"/>
                                <w:lang w:val="ru-RU"/>
                              </w:rPr>
                              <w:t xml:space="preserve"> (страны исхода и страны пребывания</w:t>
                            </w:r>
                            <w:r w:rsidRPr="00F91B42">
                              <w:rPr>
                                <w:rFonts w:ascii="Calibri" w:hAnsi="Calibri"/>
                                <w:b/>
                                <w:color w:val="000000"/>
                                <w:kern w:val="24"/>
                                <w:sz w:val="26"/>
                                <w:szCs w:val="26"/>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Inhaltsplatzhalter 2" o:spid="_x0000_s1099" style="position:absolute;left:0;text-align:left;margin-left:-4.5pt;margin-top:7.65pt;width:500.55pt;height:8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" fillcolor="#c2d69b" strokecolor="#c2d69b" strokeweight="1pt">
                <v:fill color2="#eaf1dd" angle="135" focus="50%" type="gradient"/>
                <v:shadow on="t" color="#4e6128" opacity=".5" offset="1pt"/>
                <v:path arrowok="t"/>
                <o:lock v:ext="edit" grouping="t"/>
                <v:textbox>
                  <w:txbxContent>
                    <w:p w:rsidR="00667C77" w:rsidRPr="00F91B42" w:rsidRDefault="00667C77" w:rsidP="00E12764">
                      <w:pPr>
                        <w:pStyle w:val="a8"/>
                        <w:spacing w:before="115" w:beforeAutospacing="0" w:after="0" w:afterAutospacing="0"/>
                        <w:jc w:val="center"/>
                        <w:rPr>
                          <w:b/>
                          <w:sz w:val="26"/>
                          <w:szCs w:val="26"/>
                          <w:lang w:val="ru-RU"/>
                        </w:rPr>
                      </w:pPr>
                      <w:r w:rsidRPr="00F91B42">
                        <w:rPr>
                          <w:rFonts w:ascii="Calibri" w:hAnsi="Calibri"/>
                          <w:b/>
                          <w:color w:val="000000"/>
                          <w:kern w:val="24"/>
                          <w:sz w:val="26"/>
                          <w:szCs w:val="26"/>
                          <w:lang w:val="ru-RU"/>
                        </w:rPr>
                        <w:t xml:space="preserve">Этносоциальный тандем «родители - педагоги», «родители – общество </w:t>
                      </w:r>
                      <w:r>
                        <w:rPr>
                          <w:rFonts w:ascii="Calibri" w:hAnsi="Calibri"/>
                          <w:b/>
                          <w:color w:val="000000"/>
                          <w:kern w:val="24"/>
                          <w:sz w:val="26"/>
                          <w:szCs w:val="26"/>
                          <w:lang w:val="ru-RU"/>
                        </w:rPr>
                        <w:t>страны пребывания</w:t>
                      </w:r>
                      <w:r w:rsidRPr="00F91B42">
                        <w:rPr>
                          <w:rFonts w:ascii="Calibri" w:hAnsi="Calibri"/>
                          <w:b/>
                          <w:color w:val="000000"/>
                          <w:kern w:val="24"/>
                          <w:sz w:val="26"/>
                          <w:szCs w:val="26"/>
                          <w:lang w:val="ru-RU"/>
                        </w:rPr>
                        <w:t>»</w:t>
                      </w:r>
                    </w:p>
                    <w:p w:rsidR="00667C77" w:rsidRPr="00F91B42" w:rsidRDefault="00667C77" w:rsidP="00E12764">
                      <w:pPr>
                        <w:pStyle w:val="a8"/>
                        <w:spacing w:before="115" w:beforeAutospacing="0" w:after="0" w:afterAutospacing="0"/>
                        <w:jc w:val="center"/>
                        <w:rPr>
                          <w:b/>
                          <w:sz w:val="26"/>
                          <w:szCs w:val="26"/>
                          <w:lang w:val="ru-RU"/>
                        </w:rPr>
                      </w:pPr>
                      <w:r w:rsidRPr="00F91B42">
                        <w:rPr>
                          <w:rFonts w:ascii="Calibri" w:hAnsi="Calibri"/>
                          <w:b/>
                          <w:color w:val="000000"/>
                          <w:kern w:val="24"/>
                          <w:sz w:val="26"/>
                          <w:szCs w:val="26"/>
                          <w:lang w:val="ru-RU"/>
                        </w:rPr>
                        <w:t>Этнокультурный тандем «родители - педагоги», «родители – обществ</w:t>
                      </w:r>
                      <w:r w:rsidRPr="00777DAB">
                        <w:rPr>
                          <w:rFonts w:ascii="Calibri" w:hAnsi="Calibri"/>
                          <w:b/>
                          <w:color w:val="000000"/>
                          <w:kern w:val="24"/>
                          <w:sz w:val="26"/>
                          <w:szCs w:val="26"/>
                          <w:lang w:val="ru-RU"/>
                        </w:rPr>
                        <w:t>а</w:t>
                      </w:r>
                      <w:r>
                        <w:rPr>
                          <w:rFonts w:ascii="Calibri" w:hAnsi="Calibri"/>
                          <w:b/>
                          <w:color w:val="000000"/>
                          <w:kern w:val="24"/>
                          <w:sz w:val="26"/>
                          <w:szCs w:val="26"/>
                          <w:lang w:val="ru-RU"/>
                        </w:rPr>
                        <w:t xml:space="preserve"> (страны исхода и страны пребывания</w:t>
                      </w:r>
                      <w:r w:rsidRPr="00F91B42">
                        <w:rPr>
                          <w:rFonts w:ascii="Calibri" w:hAnsi="Calibri"/>
                          <w:b/>
                          <w:color w:val="000000"/>
                          <w:kern w:val="24"/>
                          <w:sz w:val="26"/>
                          <w:szCs w:val="26"/>
                          <w:lang w:val="ru-RU"/>
                        </w:rPr>
                        <w:t>)»</w:t>
                      </w:r>
                    </w:p>
                  </w:txbxContent>
                </v:textbox>
              </v:rect>
            </w:pict>
          </mc:Fallback>
        </mc:AlternateConten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A440B6"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Илл. </w:t>
      </w:r>
      <w:r w:rsidR="007D6496">
        <w:rPr>
          <w:rFonts w:ascii="Times New Roman" w:hAnsi="Times New Roman" w:cs="Times New Roman"/>
          <w:sz w:val="28"/>
          <w:szCs w:val="28"/>
          <w:lang w:val="ru-RU"/>
        </w:rPr>
        <w:t>16</w:t>
      </w:r>
      <w:r w:rsidR="00E12764" w:rsidRPr="005C67A3">
        <w:rPr>
          <w:rFonts w:ascii="Times New Roman" w:hAnsi="Times New Roman" w:cs="Times New Roman"/>
          <w:sz w:val="28"/>
          <w:szCs w:val="28"/>
          <w:lang w:val="ru-RU"/>
        </w:rPr>
        <w:t xml:space="preserve">: «Зеленый свет» - </w:t>
      </w:r>
      <w:r w:rsidR="00D95553">
        <w:rPr>
          <w:rFonts w:ascii="Times New Roman" w:hAnsi="Times New Roman" w:cs="Times New Roman"/>
          <w:sz w:val="28"/>
          <w:szCs w:val="28"/>
          <w:lang w:val="ru-RU"/>
        </w:rPr>
        <w:t>культурно-</w:t>
      </w:r>
      <w:r w:rsidR="00E12764" w:rsidRPr="005C67A3">
        <w:rPr>
          <w:rFonts w:ascii="Times New Roman" w:hAnsi="Times New Roman" w:cs="Times New Roman"/>
          <w:sz w:val="28"/>
          <w:szCs w:val="28"/>
          <w:lang w:val="ru-RU"/>
        </w:rPr>
        <w:t xml:space="preserve">образовательным тандемам </w:t>
      </w:r>
      <w:r w:rsidR="00EA213C">
        <w:rPr>
          <w:rFonts w:ascii="Times New Roman" w:hAnsi="Times New Roman" w:cs="Times New Roman"/>
          <w:sz w:val="28"/>
          <w:szCs w:val="28"/>
          <w:lang w:val="ru-RU"/>
        </w:rPr>
        <w:t>Организация</w:t>
      </w:r>
      <w:r w:rsidR="00E12764" w:rsidRPr="005C67A3">
        <w:rPr>
          <w:rFonts w:ascii="Times New Roman" w:hAnsi="Times New Roman" w:cs="Times New Roman"/>
          <w:sz w:val="28"/>
          <w:szCs w:val="28"/>
          <w:lang w:val="ru-RU"/>
        </w:rPr>
        <w:t>-семья и семья-общество</w:t>
      </w:r>
      <w:r w:rsidR="00E85D72">
        <w:rPr>
          <w:rFonts w:ascii="Times New Roman" w:hAnsi="Times New Roman" w:cs="Times New Roman"/>
          <w:sz w:val="28"/>
          <w:szCs w:val="28"/>
          <w:lang w:val="ru-RU"/>
        </w:rPr>
        <w:t xml:space="preserve"> как составляющим единого поликультурного образовательного пространства</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Начало работы с каждым двуязычным ребенком предполагает в идеале создание </w:t>
      </w:r>
      <w:r w:rsidR="00352A67">
        <w:rPr>
          <w:rFonts w:ascii="Times New Roman" w:hAnsi="Times New Roman" w:cs="Times New Roman"/>
          <w:sz w:val="28"/>
          <w:szCs w:val="28"/>
          <w:lang w:val="ru-RU"/>
        </w:rPr>
        <w:t xml:space="preserve">уже упоминавшегося нами выше </w:t>
      </w:r>
      <w:r w:rsidRPr="005C67A3">
        <w:rPr>
          <w:rFonts w:ascii="Times New Roman" w:hAnsi="Times New Roman" w:cs="Times New Roman"/>
          <w:sz w:val="28"/>
          <w:szCs w:val="28"/>
          <w:lang w:val="ru-RU"/>
        </w:rPr>
        <w:t>«анамнеза двуязычия»</w:t>
      </w:r>
      <w:r w:rsidR="00352A67">
        <w:rPr>
          <w:rFonts w:ascii="Times New Roman" w:hAnsi="Times New Roman" w:cs="Times New Roman"/>
          <w:sz w:val="28"/>
          <w:szCs w:val="28"/>
          <w:lang w:val="ru-RU"/>
        </w:rPr>
        <w:t xml:space="preserve"> (Приложение 1 к данной Концепции) - результата</w:t>
      </w:r>
      <w:r w:rsidRPr="005C67A3">
        <w:rPr>
          <w:rFonts w:ascii="Times New Roman" w:hAnsi="Times New Roman" w:cs="Times New Roman"/>
          <w:sz w:val="28"/>
          <w:szCs w:val="28"/>
          <w:lang w:val="ru-RU"/>
        </w:rPr>
        <w:t xml:space="preserve"> индивидуально</w:t>
      </w:r>
      <w:r w:rsidR="00352A67">
        <w:rPr>
          <w:rFonts w:ascii="Times New Roman" w:hAnsi="Times New Roman" w:cs="Times New Roman"/>
          <w:sz w:val="28"/>
          <w:szCs w:val="28"/>
          <w:lang w:val="ru-RU"/>
        </w:rPr>
        <w:t>й беседы</w:t>
      </w:r>
      <w:r w:rsidR="00B861E8">
        <w:rPr>
          <w:rFonts w:ascii="Times New Roman" w:hAnsi="Times New Roman" w:cs="Times New Roman"/>
          <w:sz w:val="28"/>
          <w:szCs w:val="28"/>
          <w:lang w:val="ru-RU"/>
        </w:rPr>
        <w:t xml:space="preserve"> педагога/ педагога-психолога</w:t>
      </w:r>
      <w:r w:rsidRPr="005C67A3">
        <w:rPr>
          <w:rFonts w:ascii="Times New Roman" w:hAnsi="Times New Roman" w:cs="Times New Roman"/>
          <w:sz w:val="28"/>
          <w:szCs w:val="28"/>
          <w:lang w:val="ru-RU"/>
        </w:rPr>
        <w:t xml:space="preserve">  с его родителями. </w:t>
      </w:r>
      <w:proofErr w:type="gramStart"/>
      <w:r w:rsidRPr="005C67A3">
        <w:rPr>
          <w:rFonts w:ascii="Times New Roman" w:hAnsi="Times New Roman" w:cs="Times New Roman"/>
          <w:sz w:val="28"/>
          <w:szCs w:val="28"/>
          <w:lang w:val="ru-RU"/>
        </w:rPr>
        <w:t>Обязательными являются такие данные, как состав и родные языки семьи (отдельно в отношении каждого члена семьи), страна исхода семьи, место рождения и возраст при переезде ребенка, наличие в семье других детей и их возраст,  языки общения в семье, образование и профессии членов семьи; время общения каждого из членов семьи с ребенком (в неделю) и язык общения;</w:t>
      </w:r>
      <w:proofErr w:type="gramEnd"/>
      <w:r w:rsidRPr="005C67A3">
        <w:rPr>
          <w:rFonts w:ascii="Times New Roman" w:hAnsi="Times New Roman" w:cs="Times New Roman"/>
          <w:sz w:val="28"/>
          <w:szCs w:val="28"/>
          <w:lang w:val="ru-RU"/>
        </w:rPr>
        <w:t xml:space="preserve"> связи семьи с исторической родиной/ страной исхода (включая приезд к ним представителей страны исхода). Этот своеобразный «</w:t>
      </w:r>
      <w:r w:rsidR="00B861E8">
        <w:rPr>
          <w:rFonts w:ascii="Times New Roman" w:hAnsi="Times New Roman" w:cs="Times New Roman"/>
          <w:sz w:val="28"/>
          <w:szCs w:val="28"/>
          <w:lang w:val="ru-RU"/>
        </w:rPr>
        <w:t>анамнез</w:t>
      </w:r>
      <w:r w:rsidRPr="005C67A3">
        <w:rPr>
          <w:rFonts w:ascii="Times New Roman" w:hAnsi="Times New Roman" w:cs="Times New Roman"/>
          <w:sz w:val="28"/>
          <w:szCs w:val="28"/>
          <w:lang w:val="ru-RU"/>
        </w:rPr>
        <w:t xml:space="preserve">» в дальнейшем может дополняться логопедом и психологом </w:t>
      </w:r>
      <w:r w:rsidR="00EA213C">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и, как  оптимальный вариант,  должен быть передан в школу, куда поступит ребенок после </w:t>
      </w:r>
      <w:r w:rsidR="00EA213C">
        <w:rPr>
          <w:rFonts w:ascii="Times New Roman" w:hAnsi="Times New Roman" w:cs="Times New Roman"/>
          <w:sz w:val="28"/>
          <w:szCs w:val="28"/>
          <w:lang w:val="ru-RU"/>
        </w:rPr>
        <w:t>получения образования в Организации</w:t>
      </w:r>
      <w:r w:rsidRPr="005C67A3">
        <w:rPr>
          <w:rFonts w:ascii="Times New Roman" w:hAnsi="Times New Roman" w:cs="Times New Roman"/>
          <w:sz w:val="28"/>
          <w:szCs w:val="28"/>
          <w:lang w:val="ru-RU"/>
        </w:rPr>
        <w:t>.</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Важно определить, сколько языков понимает и использует билингв и чем является для воспитанника каждый из языков:</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языком отца/ матери/ семьи (домашним языком)</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языком родственников в стране исхода</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языком большинства/ </w:t>
      </w:r>
      <w:r w:rsidR="00EA213C">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страны проживания.</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Это важно для установления отношения  самого ребенка к каждому из языков: как родному, неродному или иностранному (см. также тест на сбалансированность естественного двуязычия</w:t>
      </w:r>
      <w:r w:rsidR="00352A67">
        <w:rPr>
          <w:rFonts w:ascii="Times New Roman" w:hAnsi="Times New Roman" w:cs="Times New Roman"/>
          <w:sz w:val="28"/>
          <w:szCs w:val="28"/>
          <w:lang w:val="ru-RU"/>
        </w:rPr>
        <w:t xml:space="preserve"> в Приложении 2 к данной Концепции</w:t>
      </w:r>
      <w:r w:rsidRPr="005C67A3">
        <w:rPr>
          <w:rFonts w:ascii="Times New Roman" w:hAnsi="Times New Roman" w:cs="Times New Roman"/>
          <w:sz w:val="28"/>
          <w:szCs w:val="28"/>
          <w:lang w:val="ru-RU"/>
        </w:rPr>
        <w:t>). Отношение ребенка к языку зависит от эмоциональной составляющей общения, интенсивности и регулярности общения на нем и его тематики, а также способов мотивации изучения языка со стороны родителей.</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По результатам беседы в «анамнезе» также важно отметить, </w:t>
      </w:r>
      <w:r w:rsidRPr="00347A47">
        <w:rPr>
          <w:rFonts w:ascii="Times New Roman" w:hAnsi="Times New Roman" w:cs="Times New Roman"/>
          <w:b/>
          <w:sz w:val="28"/>
          <w:szCs w:val="28"/>
          <w:lang w:val="ru-RU"/>
        </w:rPr>
        <w:t xml:space="preserve">какие ожидания есть в каждой из </w:t>
      </w:r>
      <w:r w:rsidR="00825A05" w:rsidRPr="00347A47">
        <w:rPr>
          <w:rFonts w:ascii="Times New Roman" w:hAnsi="Times New Roman" w:cs="Times New Roman"/>
          <w:b/>
          <w:sz w:val="28"/>
          <w:szCs w:val="28"/>
          <w:lang w:val="ru-RU"/>
        </w:rPr>
        <w:t>культур к</w:t>
      </w:r>
      <w:r w:rsidRPr="00347A47">
        <w:rPr>
          <w:rFonts w:ascii="Times New Roman" w:hAnsi="Times New Roman" w:cs="Times New Roman"/>
          <w:b/>
          <w:sz w:val="28"/>
          <w:szCs w:val="28"/>
          <w:lang w:val="ru-RU"/>
        </w:rPr>
        <w:t xml:space="preserve"> ребенку</w:t>
      </w:r>
      <w:r w:rsidRPr="005C67A3">
        <w:rPr>
          <w:rFonts w:ascii="Times New Roman" w:hAnsi="Times New Roman" w:cs="Times New Roman"/>
          <w:sz w:val="28"/>
          <w:szCs w:val="28"/>
          <w:lang w:val="ru-RU"/>
        </w:rPr>
        <w:t xml:space="preserve"> как сыну/дочери, </w:t>
      </w:r>
      <w:r w:rsidR="00825A05">
        <w:rPr>
          <w:rFonts w:ascii="Times New Roman" w:hAnsi="Times New Roman" w:cs="Times New Roman"/>
          <w:sz w:val="28"/>
          <w:szCs w:val="28"/>
          <w:lang w:val="ru-RU"/>
        </w:rPr>
        <w:t>ученику и члену общества;</w:t>
      </w:r>
      <w:r w:rsidRPr="005C67A3">
        <w:rPr>
          <w:rFonts w:ascii="Times New Roman" w:hAnsi="Times New Roman" w:cs="Times New Roman"/>
          <w:sz w:val="28"/>
          <w:szCs w:val="28"/>
          <w:lang w:val="ru-RU"/>
        </w:rPr>
        <w:t xml:space="preserve"> а какие – к </w:t>
      </w:r>
      <w:r w:rsidR="00D95553">
        <w:rPr>
          <w:rFonts w:ascii="Times New Roman" w:hAnsi="Times New Roman" w:cs="Times New Roman"/>
          <w:sz w:val="28"/>
          <w:szCs w:val="28"/>
          <w:lang w:val="ru-RU"/>
        </w:rPr>
        <w:t xml:space="preserve">педагогу </w:t>
      </w:r>
      <w:r w:rsidRPr="005C67A3">
        <w:rPr>
          <w:rFonts w:ascii="Times New Roman" w:hAnsi="Times New Roman" w:cs="Times New Roman"/>
          <w:sz w:val="28"/>
          <w:szCs w:val="28"/>
          <w:lang w:val="ru-RU"/>
        </w:rPr>
        <w:t>и родителям (особенно с точки зрения имеющихся различий). Важно установить, каков образ «идеального ребенка» (</w:t>
      </w:r>
      <w:r w:rsidR="00B74841">
        <w:rPr>
          <w:rFonts w:ascii="Times New Roman" w:hAnsi="Times New Roman" w:cs="Times New Roman"/>
          <w:sz w:val="28"/>
          <w:szCs w:val="28"/>
          <w:lang w:val="ru-RU"/>
        </w:rPr>
        <w:t xml:space="preserve">как </w:t>
      </w:r>
      <w:r w:rsidRPr="005C67A3">
        <w:rPr>
          <w:rFonts w:ascii="Times New Roman" w:hAnsi="Times New Roman" w:cs="Times New Roman"/>
          <w:sz w:val="28"/>
          <w:szCs w:val="28"/>
          <w:lang w:val="ru-RU"/>
        </w:rPr>
        <w:t xml:space="preserve">воспитанника </w:t>
      </w:r>
      <w:r w:rsidR="00EA213C">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w:t>
      </w:r>
      <w:r w:rsidR="00B74841">
        <w:rPr>
          <w:rFonts w:ascii="Times New Roman" w:hAnsi="Times New Roman" w:cs="Times New Roman"/>
          <w:sz w:val="28"/>
          <w:szCs w:val="28"/>
          <w:lang w:val="ru-RU"/>
        </w:rPr>
        <w:t xml:space="preserve">как </w:t>
      </w:r>
      <w:r w:rsidRPr="005C67A3">
        <w:rPr>
          <w:rFonts w:ascii="Times New Roman" w:hAnsi="Times New Roman" w:cs="Times New Roman"/>
          <w:sz w:val="28"/>
          <w:szCs w:val="28"/>
          <w:lang w:val="ru-RU"/>
        </w:rPr>
        <w:t xml:space="preserve">сына/дочери, </w:t>
      </w:r>
      <w:r w:rsidR="00B74841">
        <w:rPr>
          <w:rFonts w:ascii="Times New Roman" w:hAnsi="Times New Roman" w:cs="Times New Roman"/>
          <w:sz w:val="28"/>
          <w:szCs w:val="28"/>
          <w:lang w:val="ru-RU"/>
        </w:rPr>
        <w:t>как члена общества). Т</w:t>
      </w:r>
      <w:r w:rsidRPr="005C67A3">
        <w:rPr>
          <w:rFonts w:ascii="Times New Roman" w:hAnsi="Times New Roman" w:cs="Times New Roman"/>
          <w:sz w:val="28"/>
          <w:szCs w:val="28"/>
          <w:lang w:val="ru-RU"/>
        </w:rPr>
        <w:t>о есть</w:t>
      </w:r>
      <w:r w:rsidR="00B74841">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какие к нему </w:t>
      </w:r>
      <w:r w:rsidRPr="005C67A3">
        <w:rPr>
          <w:rFonts w:ascii="Times New Roman" w:hAnsi="Times New Roman" w:cs="Times New Roman"/>
          <w:sz w:val="28"/>
          <w:szCs w:val="28"/>
          <w:lang w:val="ru-RU"/>
        </w:rPr>
        <w:lastRenderedPageBreak/>
        <w:t xml:space="preserve">предъявляются требования </w:t>
      </w:r>
      <w:r w:rsidR="00B74841">
        <w:rPr>
          <w:rFonts w:ascii="Times New Roman" w:hAnsi="Times New Roman" w:cs="Times New Roman"/>
          <w:sz w:val="28"/>
          <w:szCs w:val="28"/>
          <w:lang w:val="ru-RU"/>
        </w:rPr>
        <w:t>обществом</w:t>
      </w:r>
      <w:r w:rsidRPr="005C67A3">
        <w:rPr>
          <w:rFonts w:ascii="Times New Roman" w:hAnsi="Times New Roman" w:cs="Times New Roman"/>
          <w:sz w:val="28"/>
          <w:szCs w:val="28"/>
          <w:lang w:val="ru-RU"/>
        </w:rPr>
        <w:t>, каковы требования традиций данной культуры и каковы индивидуальные семейные требования (с учетом статуса семьи, «программы» на будущее ребенка и др.).</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606939"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noProof/>
          <w:sz w:val="28"/>
          <w:szCs w:val="28"/>
        </w:rPr>
        <w:drawing>
          <wp:anchor distT="0" distB="0" distL="0" distR="0" simplePos="0" relativeHeight="251701248" behindDoc="0" locked="0" layoutInCell="1" allowOverlap="0" wp14:anchorId="06943289" wp14:editId="7E636145">
            <wp:simplePos x="0" y="0"/>
            <wp:positionH relativeFrom="column">
              <wp:posOffset>1957070</wp:posOffset>
            </wp:positionH>
            <wp:positionV relativeFrom="line">
              <wp:posOffset>170180</wp:posOffset>
            </wp:positionV>
            <wp:extent cx="1817370" cy="1417955"/>
            <wp:effectExtent l="0" t="0" r="0" b="0"/>
            <wp:wrapNone/>
            <wp:docPr id="8" name="Grafik 8" descr="&amp;Ocy;&amp;bcy;&amp;iecy;&amp;rcy;&amp;iecy;&amp;gcy; &amp;Gcy;&amp;lcy;&amp;acy;&amp;zcy; &amp;vcy; &amp;tcy;&amp;rcy;&amp;iecy;&amp;ucy;&amp;gcy;&amp;ocy;&amp;lcy;&amp;softcy;&amp;ncy;&amp;i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mp;Ocy;&amp;bcy;&amp;iecy;&amp;rcy;&amp;iecy;&amp;gcy; &amp;Gcy;&amp;lcy;&amp;acy;&amp;zcy; &amp;vcy; &amp;tcy;&amp;rcy;&amp;iecy;&amp;ucy;&amp;gcy;&amp;ocy;&amp;lcy;&amp;softcy;&amp;ncy;&amp;icy;&amp;kcy;&amp;iecy;"/>
                    <pic:cNvPicPr>
                      <a:picLocks noChangeAspect="1" noChangeArrowheads="1"/>
                    </pic:cNvPicPr>
                  </pic:nvPicPr>
                  <pic:blipFill>
                    <a:blip r:embed="rId19">
                      <a:extLst>
                        <a:ext uri="{28A0092B-C50C-407E-A947-70E740481C1C}">
                          <a14:useLocalDpi xmlns:a14="http://schemas.microsoft.com/office/drawing/2010/main" val="0"/>
                        </a:ext>
                      </a:extLst>
                    </a:blip>
                    <a:srcRect t="21977"/>
                    <a:stretch>
                      <a:fillRect/>
                    </a:stretch>
                  </pic:blipFill>
                  <pic:spPr bwMode="auto">
                    <a:xfrm>
                      <a:off x="0" y="0"/>
                      <a:ext cx="1817370"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764" w:rsidRPr="005C67A3" w:rsidRDefault="00BE30F2" w:rsidP="00E1276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0FEF4E68" wp14:editId="6A9FA985">
                <wp:simplePos x="0" y="0"/>
                <wp:positionH relativeFrom="column">
                  <wp:posOffset>3721735</wp:posOffset>
                </wp:positionH>
                <wp:positionV relativeFrom="paragraph">
                  <wp:posOffset>93980</wp:posOffset>
                </wp:positionV>
                <wp:extent cx="1575435" cy="304800"/>
                <wp:effectExtent l="6350" t="8890" r="8890" b="10160"/>
                <wp:wrapNone/>
                <wp:docPr id="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04800"/>
                        </a:xfrm>
                        <a:prstGeom prst="rect">
                          <a:avLst/>
                        </a:prstGeom>
                        <a:solidFill>
                          <a:srgbClr val="FFFFFF"/>
                        </a:solidFill>
                        <a:ln w="9525">
                          <a:solidFill>
                            <a:srgbClr val="FFFFFF"/>
                          </a:solidFill>
                          <a:miter lim="800000"/>
                          <a:headEnd/>
                          <a:tailEnd/>
                        </a:ln>
                      </wps:spPr>
                      <wps:txbx>
                        <w:txbxContent>
                          <w:p w:rsidR="00667C77" w:rsidRPr="002745B6" w:rsidRDefault="00667C77" w:rsidP="00E12764">
                            <w:pPr>
                              <w:spacing w:after="0"/>
                              <w:rPr>
                                <w:b/>
                              </w:rPr>
                            </w:pPr>
                            <w:r w:rsidRPr="002745B6">
                              <w:rPr>
                                <w:b/>
                              </w:rPr>
                              <w:t>регулярное обучение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100" type="#_x0000_t202" style="position:absolute;left:0;text-align:left;margin-left:293.05pt;margin-top:7.4pt;width:124.0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" strokecolor="white">
                <v:textbox>
                  <w:txbxContent>
                    <w:p w:rsidR="00667C77" w:rsidRPr="002745B6" w:rsidRDefault="00667C77" w:rsidP="00E12764">
                      <w:pPr>
                        <w:spacing w:after="0"/>
                        <w:rPr>
                          <w:b/>
                        </w:rPr>
                      </w:pPr>
                      <w:r w:rsidRPr="002745B6">
                        <w:rPr>
                          <w:b/>
                        </w:rPr>
                        <w:t>регулярное обучение</w:t>
                      </w:r>
                    </w:p>
                  </w:txbxContent>
                </v:textbox>
              </v:shape>
            </w:pict>
          </mc:Fallback>
        </mc:AlternateContent>
      </w:r>
    </w:p>
    <w:p w:rsidR="00E12764" w:rsidRPr="005C67A3" w:rsidRDefault="00BE30F2" w:rsidP="00E1276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0A3746EF" wp14:editId="05A8FCB8">
                <wp:simplePos x="0" y="0"/>
                <wp:positionH relativeFrom="column">
                  <wp:posOffset>-276225</wp:posOffset>
                </wp:positionH>
                <wp:positionV relativeFrom="paragraph">
                  <wp:posOffset>47625</wp:posOffset>
                </wp:positionV>
                <wp:extent cx="2132965" cy="441960"/>
                <wp:effectExtent l="9525" t="8890" r="10160" b="6350"/>
                <wp:wrapNone/>
                <wp:docPr id="1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441960"/>
                        </a:xfrm>
                        <a:prstGeom prst="rect">
                          <a:avLst/>
                        </a:prstGeom>
                        <a:solidFill>
                          <a:srgbClr val="FFFFFF"/>
                        </a:solidFill>
                        <a:ln w="9525">
                          <a:solidFill>
                            <a:srgbClr val="FFFFFF"/>
                          </a:solidFill>
                          <a:miter lim="800000"/>
                          <a:headEnd/>
                          <a:tailEnd/>
                        </a:ln>
                      </wps:spPr>
                      <wps:txbx>
                        <w:txbxContent>
                          <w:p w:rsidR="00667C77" w:rsidRPr="00156D02" w:rsidRDefault="00667C77" w:rsidP="00E12764">
                            <w:pPr>
                              <w:spacing w:after="0" w:line="240" w:lineRule="auto"/>
                              <w:rPr>
                                <w:b/>
                              </w:rPr>
                            </w:pPr>
                            <w:r w:rsidRPr="00156D02">
                              <w:rPr>
                                <w:b/>
                              </w:rPr>
                              <w:t xml:space="preserve">самообразование и </w:t>
                            </w:r>
                          </w:p>
                          <w:p w:rsidR="00667C77" w:rsidRPr="00156D02" w:rsidRDefault="00667C77" w:rsidP="00E12764">
                            <w:pPr>
                              <w:spacing w:after="0" w:line="240" w:lineRule="auto"/>
                              <w:ind w:right="-206"/>
                              <w:rPr>
                                <w:b/>
                              </w:rPr>
                            </w:pPr>
                            <w:r w:rsidRPr="00156D02">
                              <w:rPr>
                                <w:b/>
                              </w:rPr>
                              <w:t>дополнительное образование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8" o:spid="_x0000_s1101" type="#_x0000_t202" style="position:absolute;left:0;text-align:left;margin-left:-21.75pt;margin-top:3.75pt;width:167.95pt;height:34.8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" strokecolor="white">
                <v:textbox style="mso-fit-shape-to-text:t">
                  <w:txbxContent>
                    <w:p w:rsidR="00667C77" w:rsidRPr="00156D02" w:rsidRDefault="00667C77" w:rsidP="00E12764">
                      <w:pPr>
                        <w:spacing w:after="0" w:line="240" w:lineRule="auto"/>
                        <w:rPr>
                          <w:b/>
                        </w:rPr>
                      </w:pPr>
                      <w:r w:rsidRPr="00156D02">
                        <w:rPr>
                          <w:b/>
                        </w:rPr>
                        <w:t xml:space="preserve">самообразование и </w:t>
                      </w:r>
                    </w:p>
                    <w:p w:rsidR="00667C77" w:rsidRPr="00156D02" w:rsidRDefault="00667C77" w:rsidP="00E12764">
                      <w:pPr>
                        <w:spacing w:after="0" w:line="240" w:lineRule="auto"/>
                        <w:ind w:right="-206"/>
                        <w:rPr>
                          <w:b/>
                        </w:rPr>
                      </w:pPr>
                      <w:r w:rsidRPr="00156D02">
                        <w:rPr>
                          <w:b/>
                        </w:rPr>
                        <w:t>дополнительное образование</w:t>
                      </w:r>
                    </w:p>
                  </w:txbxContent>
                </v:textbox>
              </v:shape>
            </w:pict>
          </mc:Fallback>
        </mc:AlternateConten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Default="00E12764" w:rsidP="00E12764">
      <w:pPr>
        <w:spacing w:after="0" w:line="240" w:lineRule="auto"/>
        <w:jc w:val="both"/>
        <w:rPr>
          <w:rFonts w:ascii="Times New Roman" w:hAnsi="Times New Roman" w:cs="Times New Roman"/>
          <w:sz w:val="28"/>
          <w:szCs w:val="28"/>
          <w:lang w:val="ru-RU"/>
        </w:rPr>
      </w:pPr>
    </w:p>
    <w:p w:rsidR="00606939" w:rsidRDefault="00606939" w:rsidP="00E12764">
      <w:pPr>
        <w:spacing w:after="0" w:line="240" w:lineRule="auto"/>
        <w:jc w:val="both"/>
        <w:rPr>
          <w:rFonts w:ascii="Times New Roman" w:hAnsi="Times New Roman" w:cs="Times New Roman"/>
          <w:sz w:val="28"/>
          <w:szCs w:val="28"/>
          <w:lang w:val="ru-RU"/>
        </w:rPr>
      </w:pPr>
    </w:p>
    <w:p w:rsidR="00606939" w:rsidRPr="005C67A3" w:rsidRDefault="00BE30F2" w:rsidP="00E1276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3EF3D3AB" wp14:editId="2B0C2322">
                <wp:simplePos x="0" y="0"/>
                <wp:positionH relativeFrom="column">
                  <wp:posOffset>2359660</wp:posOffset>
                </wp:positionH>
                <wp:positionV relativeFrom="paragraph">
                  <wp:posOffset>114935</wp:posOffset>
                </wp:positionV>
                <wp:extent cx="874395" cy="280670"/>
                <wp:effectExtent l="8890" t="13335" r="12065" b="1079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80670"/>
                        </a:xfrm>
                        <a:prstGeom prst="rect">
                          <a:avLst/>
                        </a:prstGeom>
                        <a:solidFill>
                          <a:srgbClr val="FFFFFF"/>
                        </a:solidFill>
                        <a:ln w="9525">
                          <a:solidFill>
                            <a:srgbClr val="FFFFFF"/>
                          </a:solidFill>
                          <a:miter lim="800000"/>
                          <a:headEnd/>
                          <a:tailEnd/>
                        </a:ln>
                      </wps:spPr>
                      <wps:txbx>
                        <w:txbxContent>
                          <w:p w:rsidR="00667C77" w:rsidRPr="002745B6" w:rsidRDefault="00667C77" w:rsidP="00E12764">
                            <w:pPr>
                              <w:jc w:val="center"/>
                              <w:rPr>
                                <w:b/>
                                <w:sz w:val="28"/>
                                <w:szCs w:val="28"/>
                              </w:rPr>
                            </w:pPr>
                            <w:r w:rsidRPr="002745B6">
                              <w:rPr>
                                <w:b/>
                                <w:sz w:val="28"/>
                                <w:szCs w:val="28"/>
                              </w:rPr>
                              <w:t>семья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102" type="#_x0000_t202" style="position:absolute;left:0;text-align:left;margin-left:185.8pt;margin-top:9.05pt;width:68.85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" strokecolor="white">
                <v:textbox>
                  <w:txbxContent>
                    <w:p w:rsidR="00667C77" w:rsidRPr="002745B6" w:rsidRDefault="00667C77" w:rsidP="00E12764">
                      <w:pPr>
                        <w:jc w:val="center"/>
                        <w:rPr>
                          <w:b/>
                          <w:sz w:val="28"/>
                          <w:szCs w:val="28"/>
                        </w:rPr>
                      </w:pPr>
                      <w:r w:rsidRPr="002745B6">
                        <w:rPr>
                          <w:b/>
                          <w:sz w:val="28"/>
                          <w:szCs w:val="28"/>
                        </w:rPr>
                        <w:t>семья</w:t>
                      </w:r>
                    </w:p>
                  </w:txbxContent>
                </v:textbox>
              </v:shape>
            </w:pict>
          </mc:Fallback>
        </mc:AlternateConten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A440B6"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Илл. 1</w:t>
      </w:r>
      <w:r w:rsidR="007D6496">
        <w:rPr>
          <w:rFonts w:ascii="Times New Roman" w:hAnsi="Times New Roman" w:cs="Times New Roman"/>
          <w:sz w:val="28"/>
          <w:szCs w:val="28"/>
          <w:lang w:val="ru-RU"/>
        </w:rPr>
        <w:t>7</w:t>
      </w:r>
      <w:r w:rsidR="00E12764" w:rsidRPr="005C67A3">
        <w:rPr>
          <w:rFonts w:ascii="Times New Roman" w:hAnsi="Times New Roman" w:cs="Times New Roman"/>
          <w:sz w:val="28"/>
          <w:szCs w:val="28"/>
          <w:lang w:val="ru-RU"/>
        </w:rPr>
        <w:t>: Взаимодействие различных институтов обучения и образования в работе с билингвальными детьми</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 своей иллюстрации мы использовали один из древнейших символов-оберегов. На нем легко показать важнейший принцип работы с детьми-билингвами: взаимодействие семьи (фундамент) и институтов регулярного и нерегулярного образования (то есть дополнительного образования в специальных учебных заведениях и неформального, самостоятельного, в среде).</w:t>
      </w:r>
      <w:r w:rsidR="00E67290">
        <w:rPr>
          <w:rFonts w:ascii="Times New Roman" w:hAnsi="Times New Roman" w:cs="Times New Roman"/>
          <w:sz w:val="28"/>
          <w:szCs w:val="28"/>
          <w:lang w:val="ru-RU"/>
        </w:rPr>
        <w:t xml:space="preserve"> Родители и педагоги являются этносоциальным тандемом, особенно необходимым во взаимодействии с мигрантами.</w:t>
      </w:r>
      <w:r w:rsidR="00347A47">
        <w:rPr>
          <w:rFonts w:ascii="Times New Roman" w:hAnsi="Times New Roman" w:cs="Times New Roman"/>
          <w:sz w:val="28"/>
          <w:szCs w:val="28"/>
          <w:lang w:val="ru-RU"/>
        </w:rPr>
        <w:t xml:space="preserve"> </w:t>
      </w:r>
      <w:proofErr w:type="gramStart"/>
      <w:r w:rsidR="00347A47" w:rsidRPr="005C67A3">
        <w:rPr>
          <w:rFonts w:ascii="Times New Roman" w:hAnsi="Times New Roman" w:cs="Times New Roman"/>
          <w:sz w:val="28"/>
          <w:szCs w:val="28"/>
          <w:lang w:val="ru-RU"/>
        </w:rPr>
        <w:t>Прежде всего</w:t>
      </w:r>
      <w:r w:rsidR="00347A47">
        <w:rPr>
          <w:rFonts w:ascii="Times New Roman" w:hAnsi="Times New Roman" w:cs="Times New Roman"/>
          <w:sz w:val="28"/>
          <w:szCs w:val="28"/>
          <w:lang w:val="ru-RU"/>
        </w:rPr>
        <w:t>,</w:t>
      </w:r>
      <w:r w:rsidR="00347A47" w:rsidRPr="005C67A3">
        <w:rPr>
          <w:rFonts w:ascii="Times New Roman" w:hAnsi="Times New Roman" w:cs="Times New Roman"/>
          <w:sz w:val="28"/>
          <w:szCs w:val="28"/>
          <w:lang w:val="ru-RU"/>
        </w:rPr>
        <w:t xml:space="preserve"> именно родители, а не </w:t>
      </w:r>
      <w:r w:rsidR="00347A47">
        <w:rPr>
          <w:rFonts w:ascii="Times New Roman" w:hAnsi="Times New Roman" w:cs="Times New Roman"/>
          <w:sz w:val="28"/>
          <w:szCs w:val="28"/>
          <w:lang w:val="ru-RU"/>
        </w:rPr>
        <w:t>педагоги</w:t>
      </w:r>
      <w:r w:rsidR="00347A47" w:rsidRPr="005C67A3">
        <w:rPr>
          <w:rFonts w:ascii="Times New Roman" w:hAnsi="Times New Roman" w:cs="Times New Roman"/>
          <w:sz w:val="28"/>
          <w:szCs w:val="28"/>
          <w:lang w:val="ru-RU"/>
        </w:rPr>
        <w:t xml:space="preserve"> реализуют индивидуальный подход к ребенку в процессе обучения и воспитания, они  «связывают» обучение и воспитание в единой целое, они влияют на восприятие языка/ языков ребенком как родного/родных в широком контексте соответствующей культуры /культур (от азов, потешек, прибауток до вершин познания).</w:t>
      </w:r>
      <w:proofErr w:type="gramEnd"/>
      <w:r w:rsidR="00347A47">
        <w:rPr>
          <w:rFonts w:ascii="Times New Roman" w:hAnsi="Times New Roman" w:cs="Times New Roman"/>
          <w:sz w:val="28"/>
          <w:szCs w:val="28"/>
          <w:lang w:val="ru-RU"/>
        </w:rPr>
        <w:t xml:space="preserve"> </w:t>
      </w:r>
      <w:r w:rsidR="00D95553">
        <w:rPr>
          <w:rFonts w:ascii="Times New Roman" w:hAnsi="Times New Roman" w:cs="Times New Roman"/>
          <w:sz w:val="28"/>
          <w:szCs w:val="28"/>
          <w:lang w:val="ru-RU"/>
        </w:rPr>
        <w:t>Педагоги</w:t>
      </w:r>
      <w:r w:rsidR="00347A47">
        <w:rPr>
          <w:rFonts w:ascii="Times New Roman" w:hAnsi="Times New Roman" w:cs="Times New Roman"/>
          <w:sz w:val="28"/>
          <w:szCs w:val="28"/>
          <w:lang w:val="ru-RU"/>
        </w:rPr>
        <w:t xml:space="preserve"> же</w:t>
      </w:r>
      <w:r w:rsidR="00D95553">
        <w:rPr>
          <w:rFonts w:ascii="Times New Roman" w:hAnsi="Times New Roman" w:cs="Times New Roman"/>
          <w:sz w:val="28"/>
          <w:szCs w:val="28"/>
          <w:lang w:val="ru-RU"/>
        </w:rPr>
        <w:t xml:space="preserve"> </w:t>
      </w:r>
      <w:r w:rsidR="00347A47">
        <w:rPr>
          <w:rFonts w:ascii="Times New Roman" w:hAnsi="Times New Roman" w:cs="Times New Roman"/>
          <w:sz w:val="28"/>
          <w:szCs w:val="28"/>
          <w:lang w:val="ru-RU"/>
        </w:rPr>
        <w:t xml:space="preserve">замещают </w:t>
      </w:r>
      <w:r w:rsidRPr="005C67A3">
        <w:rPr>
          <w:rFonts w:ascii="Times New Roman" w:hAnsi="Times New Roman" w:cs="Times New Roman"/>
          <w:sz w:val="28"/>
          <w:szCs w:val="28"/>
          <w:lang w:val="ru-RU"/>
        </w:rPr>
        <w:t>родителей (на определенное время): удовлетворяют основные потребности ребенка (прежде всего  –  потребность в информации) и поддерживают</w:t>
      </w:r>
      <w:r w:rsidR="00347A47">
        <w:rPr>
          <w:rFonts w:ascii="Times New Roman" w:hAnsi="Times New Roman" w:cs="Times New Roman"/>
          <w:sz w:val="28"/>
          <w:szCs w:val="28"/>
          <w:lang w:val="ru-RU"/>
        </w:rPr>
        <w:t>, направляют</w:t>
      </w:r>
      <w:r w:rsidRPr="005C67A3">
        <w:rPr>
          <w:rFonts w:ascii="Times New Roman" w:hAnsi="Times New Roman" w:cs="Times New Roman"/>
          <w:sz w:val="28"/>
          <w:szCs w:val="28"/>
          <w:lang w:val="ru-RU"/>
        </w:rPr>
        <w:t xml:space="preserve"> (а также корректируют, если требуется) естественное развитие воспитанника.</w:t>
      </w:r>
    </w:p>
    <w:p w:rsidR="00347A47" w:rsidRDefault="00E12764" w:rsidP="00E12764">
      <w:pPr>
        <w:spacing w:after="0" w:line="240" w:lineRule="auto"/>
        <w:jc w:val="both"/>
        <w:rPr>
          <w:rFonts w:ascii="Times New Roman" w:hAnsi="Times New Roman" w:cs="Times New Roman"/>
          <w:sz w:val="28"/>
          <w:szCs w:val="28"/>
          <w:lang w:val="ru-RU"/>
        </w:rPr>
      </w:pPr>
      <w:r w:rsidRPr="009E49B4">
        <w:rPr>
          <w:rFonts w:ascii="Times New Roman" w:hAnsi="Times New Roman" w:cs="Times New Roman"/>
          <w:b/>
          <w:i/>
          <w:sz w:val="28"/>
          <w:szCs w:val="28"/>
          <w:lang w:val="ru-RU"/>
        </w:rPr>
        <w:t xml:space="preserve">В чем смысл общения родителей и </w:t>
      </w:r>
      <w:r w:rsidR="00D95553" w:rsidRPr="009E49B4">
        <w:rPr>
          <w:rFonts w:ascii="Times New Roman" w:hAnsi="Times New Roman" w:cs="Times New Roman"/>
          <w:b/>
          <w:i/>
          <w:sz w:val="28"/>
          <w:szCs w:val="28"/>
          <w:lang w:val="ru-RU"/>
        </w:rPr>
        <w:t xml:space="preserve">педагогов </w:t>
      </w:r>
      <w:r w:rsidRPr="009E49B4">
        <w:rPr>
          <w:rFonts w:ascii="Times New Roman" w:hAnsi="Times New Roman" w:cs="Times New Roman"/>
          <w:b/>
          <w:i/>
          <w:sz w:val="28"/>
          <w:szCs w:val="28"/>
          <w:lang w:val="ru-RU"/>
        </w:rPr>
        <w:t>и его цели?</w:t>
      </w:r>
      <w:r w:rsidR="00347A47">
        <w:rPr>
          <w:rFonts w:ascii="Times New Roman" w:hAnsi="Times New Roman" w:cs="Times New Roman"/>
          <w:sz w:val="28"/>
          <w:szCs w:val="28"/>
          <w:lang w:val="ru-RU"/>
        </w:rPr>
        <w:t xml:space="preserve"> Это:</w:t>
      </w:r>
    </w:p>
    <w:p w:rsidR="00E12764" w:rsidRPr="005C67A3" w:rsidRDefault="00347A47"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12764" w:rsidRPr="005C67A3">
        <w:rPr>
          <w:rFonts w:ascii="Times New Roman" w:hAnsi="Times New Roman" w:cs="Times New Roman"/>
          <w:sz w:val="28"/>
          <w:szCs w:val="28"/>
          <w:lang w:val="ru-RU"/>
        </w:rPr>
        <w:t xml:space="preserve"> анализ культурной составляющей региона/ месторасположения </w:t>
      </w:r>
      <w:r w:rsidR="00EA213C">
        <w:rPr>
          <w:rFonts w:ascii="Times New Roman" w:hAnsi="Times New Roman" w:cs="Times New Roman"/>
          <w:sz w:val="28"/>
          <w:szCs w:val="28"/>
          <w:lang w:val="ru-RU"/>
        </w:rPr>
        <w:t>Организации</w:t>
      </w:r>
      <w:r w:rsidR="00E12764" w:rsidRPr="005C67A3">
        <w:rPr>
          <w:rFonts w:ascii="Times New Roman" w:hAnsi="Times New Roman" w:cs="Times New Roman"/>
          <w:sz w:val="28"/>
          <w:szCs w:val="28"/>
          <w:lang w:val="ru-RU"/>
        </w:rPr>
        <w:t xml:space="preserve"> и ознакомление с культурными и языковыми особенностями родителей потенциальных воспи</w:t>
      </w:r>
      <w:r w:rsidR="00D95553">
        <w:rPr>
          <w:rFonts w:ascii="Times New Roman" w:hAnsi="Times New Roman" w:cs="Times New Roman"/>
          <w:sz w:val="28"/>
          <w:szCs w:val="28"/>
          <w:lang w:val="ru-RU"/>
        </w:rPr>
        <w:t>танников; их учет в концепции</w:t>
      </w:r>
      <w:r w:rsidR="00E12764" w:rsidRPr="005C67A3">
        <w:rPr>
          <w:rFonts w:ascii="Times New Roman" w:hAnsi="Times New Roman" w:cs="Times New Roman"/>
          <w:sz w:val="28"/>
          <w:szCs w:val="28"/>
          <w:lang w:val="ru-RU"/>
        </w:rPr>
        <w:t xml:space="preserve"> </w:t>
      </w:r>
      <w:r w:rsidR="00EA213C">
        <w:rPr>
          <w:rFonts w:ascii="Times New Roman" w:hAnsi="Times New Roman" w:cs="Times New Roman"/>
          <w:sz w:val="28"/>
          <w:szCs w:val="28"/>
          <w:lang w:val="ru-RU"/>
        </w:rPr>
        <w:t>Организации</w:t>
      </w:r>
      <w:r w:rsidR="00E12764" w:rsidRPr="005C67A3">
        <w:rPr>
          <w:rFonts w:ascii="Times New Roman" w:hAnsi="Times New Roman" w:cs="Times New Roman"/>
          <w:sz w:val="28"/>
          <w:szCs w:val="28"/>
          <w:lang w:val="ru-RU"/>
        </w:rPr>
        <w:t xml:space="preserve"> и в подборе кадрового состава;</w:t>
      </w:r>
    </w:p>
    <w:p w:rsidR="00347A47" w:rsidRPr="005C67A3" w:rsidRDefault="00347A47" w:rsidP="00347A47">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–привлечение родителей к регулярной </w:t>
      </w:r>
      <w:r>
        <w:rPr>
          <w:rFonts w:ascii="Times New Roman" w:hAnsi="Times New Roman" w:cs="Times New Roman"/>
          <w:sz w:val="28"/>
          <w:szCs w:val="28"/>
          <w:lang w:val="ru-RU"/>
        </w:rPr>
        <w:t>образовательной деятельности в Организации</w:t>
      </w:r>
      <w:r w:rsidRPr="005C67A3">
        <w:rPr>
          <w:rFonts w:ascii="Times New Roman" w:hAnsi="Times New Roman" w:cs="Times New Roman"/>
          <w:sz w:val="28"/>
          <w:szCs w:val="28"/>
          <w:lang w:val="ru-RU"/>
        </w:rPr>
        <w:t xml:space="preserve"> с учетом их профессии и родной культуры (проектная деятельность, «Час семьи» – чаепитие с представителями разных культур в рамках их традиций; недели языков и стран и др.).</w:t>
      </w:r>
    </w:p>
    <w:p w:rsidR="00E12764" w:rsidRPr="005C67A3" w:rsidRDefault="00347A47" w:rsidP="00E12764">
      <w:pPr>
        <w:spacing w:after="0" w:line="240" w:lineRule="auto"/>
        <w:jc w:val="both"/>
        <w:rPr>
          <w:rFonts w:ascii="Times New Roman" w:hAnsi="Times New Roman" w:cs="Times New Roman"/>
          <w:sz w:val="28"/>
          <w:szCs w:val="28"/>
          <w:lang w:val="ru-RU"/>
        </w:rPr>
      </w:pPr>
      <w:proofErr w:type="gramStart"/>
      <w:r w:rsidRPr="009E49B4">
        <w:rPr>
          <w:rFonts w:ascii="Times New Roman" w:hAnsi="Times New Roman" w:cs="Times New Roman"/>
          <w:b/>
          <w:sz w:val="28"/>
          <w:szCs w:val="28"/>
          <w:lang w:val="ru-RU"/>
        </w:rPr>
        <w:t>Формы работы с родителями</w:t>
      </w:r>
      <w:r>
        <w:rPr>
          <w:rFonts w:ascii="Times New Roman" w:hAnsi="Times New Roman" w:cs="Times New Roman"/>
          <w:sz w:val="28"/>
          <w:szCs w:val="28"/>
          <w:lang w:val="ru-RU"/>
        </w:rPr>
        <w:t xml:space="preserve">: </w:t>
      </w:r>
      <w:r w:rsidR="00E12764" w:rsidRPr="005C67A3">
        <w:rPr>
          <w:rFonts w:ascii="Times New Roman" w:hAnsi="Times New Roman" w:cs="Times New Roman"/>
          <w:sz w:val="28"/>
          <w:szCs w:val="28"/>
          <w:lang w:val="ru-RU"/>
        </w:rPr>
        <w:t xml:space="preserve">регулярные «Родительские часы» (общее собрание по группам с рассказом о методике работы в группе, о специфике данного </w:t>
      </w:r>
      <w:r w:rsidR="00E12764" w:rsidRPr="005C67A3">
        <w:rPr>
          <w:rFonts w:ascii="Times New Roman" w:hAnsi="Times New Roman" w:cs="Times New Roman"/>
          <w:sz w:val="28"/>
          <w:szCs w:val="28"/>
          <w:lang w:val="ru-RU"/>
        </w:rPr>
        <w:lastRenderedPageBreak/>
        <w:t>возраста, об ожиданиях от семьи воспитанника; а также для мигрантов – информация о стране проживания в целом, системе образования и пр.) и индивидуальные консультации (по «проблемным зонам» и «зонам успеха» конкретного воспитанника, консультации психологов, логопедов, методистов);</w:t>
      </w:r>
      <w:proofErr w:type="gramEnd"/>
    </w:p>
    <w:p w:rsidR="00E67290" w:rsidRPr="005C67A3" w:rsidRDefault="00E67290" w:rsidP="00E67290">
      <w:pPr>
        <w:pStyle w:val="a7"/>
        <w:jc w:val="both"/>
        <w:rPr>
          <w:rFonts w:ascii="Times New Roman" w:hAnsi="Times New Roman"/>
          <w:sz w:val="28"/>
          <w:szCs w:val="28"/>
          <w:lang w:val="ru-RU"/>
        </w:rPr>
      </w:pPr>
      <w:r w:rsidRPr="005C67A3">
        <w:rPr>
          <w:rFonts w:ascii="Times New Roman" w:eastAsiaTheme="minorEastAsia" w:hAnsi="Times New Roman"/>
          <w:sz w:val="28"/>
          <w:szCs w:val="28"/>
          <w:lang w:val="ru-RU" w:eastAsia="de-DE"/>
        </w:rPr>
        <w:t xml:space="preserve">Можно предложить ряд тем для </w:t>
      </w:r>
      <w:r w:rsidR="00EA213C">
        <w:rPr>
          <w:rFonts w:ascii="Times New Roman" w:eastAsiaTheme="minorEastAsia" w:hAnsi="Times New Roman"/>
          <w:sz w:val="28"/>
          <w:szCs w:val="28"/>
          <w:lang w:val="ru-RU" w:eastAsia="de-DE"/>
        </w:rPr>
        <w:t>бесед психологов и педагогов Организации</w:t>
      </w:r>
      <w:r w:rsidRPr="005C67A3">
        <w:rPr>
          <w:rFonts w:ascii="Times New Roman" w:eastAsiaTheme="minorEastAsia" w:hAnsi="Times New Roman"/>
          <w:sz w:val="28"/>
          <w:szCs w:val="28"/>
          <w:lang w:val="ru-RU" w:eastAsia="de-DE"/>
        </w:rPr>
        <w:t xml:space="preserve"> с </w:t>
      </w:r>
      <w:r>
        <w:rPr>
          <w:rFonts w:ascii="Times New Roman" w:eastAsiaTheme="minorEastAsia" w:hAnsi="Times New Roman"/>
          <w:sz w:val="28"/>
          <w:szCs w:val="28"/>
          <w:lang w:val="ru-RU" w:eastAsia="de-DE"/>
        </w:rPr>
        <w:t xml:space="preserve">родителями («Родительский час»). </w:t>
      </w:r>
      <w:r w:rsidRPr="005C67A3">
        <w:rPr>
          <w:rFonts w:ascii="Times New Roman" w:hAnsi="Times New Roman"/>
          <w:sz w:val="28"/>
          <w:szCs w:val="28"/>
          <w:lang w:val="ru-RU"/>
        </w:rPr>
        <w:t>Начать серию бесед желательно с просветительской работы с родителями мон</w:t>
      </w:r>
      <w:proofErr w:type="gramStart"/>
      <w:r w:rsidRPr="005C67A3">
        <w:rPr>
          <w:rFonts w:ascii="Times New Roman" w:hAnsi="Times New Roman"/>
          <w:sz w:val="28"/>
          <w:szCs w:val="28"/>
          <w:lang w:val="ru-RU"/>
        </w:rPr>
        <w:t>о-</w:t>
      </w:r>
      <w:proofErr w:type="gramEnd"/>
      <w:r w:rsidRPr="005C67A3">
        <w:rPr>
          <w:rFonts w:ascii="Times New Roman" w:hAnsi="Times New Roman"/>
          <w:sz w:val="28"/>
          <w:szCs w:val="28"/>
          <w:lang w:val="ru-RU"/>
        </w:rPr>
        <w:t xml:space="preserve"> и билингвальных детей (группы в </w:t>
      </w:r>
      <w:r w:rsidR="00EA213C">
        <w:rPr>
          <w:rFonts w:ascii="Times New Roman" w:hAnsi="Times New Roman"/>
          <w:sz w:val="28"/>
          <w:szCs w:val="28"/>
          <w:lang w:val="ru-RU"/>
        </w:rPr>
        <w:t>Организации, как правило, неоднородны</w:t>
      </w:r>
      <w:r w:rsidRPr="005C67A3">
        <w:rPr>
          <w:rFonts w:ascii="Times New Roman" w:hAnsi="Times New Roman"/>
          <w:sz w:val="28"/>
          <w:szCs w:val="28"/>
          <w:lang w:val="ru-RU"/>
        </w:rPr>
        <w:t>): многие вообще не знают, что такое билингвы и чем они отличаются от монолингвов. Для подготовки к таким часам мож</w:t>
      </w:r>
      <w:r w:rsidR="00347A47">
        <w:rPr>
          <w:rFonts w:ascii="Times New Roman" w:hAnsi="Times New Roman"/>
          <w:sz w:val="28"/>
          <w:szCs w:val="28"/>
          <w:lang w:val="ru-RU"/>
        </w:rPr>
        <w:t>но использовать материал данной Концепции</w:t>
      </w:r>
      <w:r w:rsidRPr="005C67A3">
        <w:rPr>
          <w:rFonts w:ascii="Times New Roman" w:hAnsi="Times New Roman"/>
          <w:sz w:val="28"/>
          <w:szCs w:val="28"/>
          <w:lang w:val="ru-RU"/>
        </w:rPr>
        <w:t>, а такж</w:t>
      </w:r>
      <w:r>
        <w:rPr>
          <w:rFonts w:ascii="Times New Roman" w:hAnsi="Times New Roman"/>
          <w:sz w:val="28"/>
          <w:szCs w:val="28"/>
          <w:lang w:val="ru-RU"/>
        </w:rPr>
        <w:t xml:space="preserve">е книги Е. Мадден, У. Вайраха и др. </w:t>
      </w:r>
      <w:r w:rsidRPr="005C67A3">
        <w:rPr>
          <w:rFonts w:ascii="Times New Roman" w:hAnsi="Times New Roman"/>
          <w:sz w:val="28"/>
          <w:szCs w:val="28"/>
          <w:lang w:val="ru-RU"/>
        </w:rPr>
        <w:t>на эти темы.</w:t>
      </w:r>
    </w:p>
    <w:p w:rsidR="00E67290" w:rsidRPr="005C67A3" w:rsidRDefault="00E67290" w:rsidP="00E67290">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Затем можно перейти к более конкретным темам (семинаров, мини-лекций, мастер-классов – в зависимости от подготовленности аудитории):</w:t>
      </w:r>
    </w:p>
    <w:p w:rsidR="00E67290" w:rsidRPr="005C67A3" w:rsidRDefault="00E67290" w:rsidP="00270159">
      <w:pPr>
        <w:pStyle w:val="a7"/>
        <w:numPr>
          <w:ilvl w:val="0"/>
          <w:numId w:val="14"/>
        </w:numPr>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Психологические особенности билингвов  как причина задержки их речевого развития</w:t>
      </w:r>
    </w:p>
    <w:p w:rsidR="00E67290" w:rsidRPr="005C67A3" w:rsidRDefault="00E67290" w:rsidP="00270159">
      <w:pPr>
        <w:pStyle w:val="a7"/>
        <w:numPr>
          <w:ilvl w:val="0"/>
          <w:numId w:val="14"/>
        </w:numPr>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Логопедические и фонетические проблемы у двуязычного ребенка. Коррекция аудитивного восприятия или логопедия – что делать с произношением; как отличить акцент от логопедических проблем</w:t>
      </w:r>
      <w:r w:rsidRPr="00E26047">
        <w:rPr>
          <w:rFonts w:eastAsiaTheme="minorEastAsia"/>
          <w:sz w:val="28"/>
          <w:szCs w:val="28"/>
          <w:lang w:val="ru-RU" w:eastAsia="de-DE"/>
        </w:rPr>
        <w:t xml:space="preserve"> </w:t>
      </w:r>
    </w:p>
    <w:p w:rsidR="00E67290" w:rsidRPr="005C67A3" w:rsidRDefault="00E67290" w:rsidP="00270159">
      <w:pPr>
        <w:pStyle w:val="a7"/>
        <w:numPr>
          <w:ilvl w:val="0"/>
          <w:numId w:val="14"/>
        </w:numPr>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xml:space="preserve">Проблема адаптации детей-инофонов в </w:t>
      </w:r>
      <w:r w:rsidR="008F2BFE">
        <w:rPr>
          <w:rFonts w:ascii="Times New Roman" w:eastAsiaTheme="minorEastAsia" w:hAnsi="Times New Roman"/>
          <w:sz w:val="28"/>
          <w:szCs w:val="28"/>
          <w:lang w:val="ru-RU" w:eastAsia="de-DE"/>
        </w:rPr>
        <w:t>образовательной организации.</w:t>
      </w:r>
    </w:p>
    <w:p w:rsidR="00E67290" w:rsidRPr="005C67A3" w:rsidRDefault="00E67290" w:rsidP="00270159">
      <w:pPr>
        <w:pStyle w:val="a7"/>
        <w:numPr>
          <w:ilvl w:val="0"/>
          <w:numId w:val="14"/>
        </w:numPr>
        <w:jc w:val="both"/>
        <w:rPr>
          <w:rFonts w:ascii="Times New Roman" w:eastAsiaTheme="minorEastAsia" w:hAnsi="Times New Roman"/>
          <w:sz w:val="28"/>
          <w:szCs w:val="28"/>
          <w:lang w:val="ru-RU" w:eastAsia="de-DE"/>
        </w:rPr>
      </w:pPr>
      <w:r w:rsidRPr="005C67A3">
        <w:rPr>
          <w:rFonts w:ascii="Times New Roman" w:eastAsiaTheme="minorEastAsia" w:hAnsi="Times New Roman"/>
          <w:sz w:val="28"/>
          <w:szCs w:val="28"/>
          <w:lang w:val="ru-RU" w:eastAsia="de-DE"/>
        </w:rPr>
        <w:t xml:space="preserve">Мотивировка ребенка к изучению двух языков – «зачем мне учить язык?». Как обучать ребёнка языку в повседневной жизни (система «человек-язык» и «язык-культура»). </w:t>
      </w:r>
      <w:proofErr w:type="gramStart"/>
      <w:r w:rsidRPr="005C67A3">
        <w:rPr>
          <w:rFonts w:ascii="Times New Roman" w:eastAsiaTheme="minorEastAsia" w:hAnsi="Times New Roman"/>
          <w:sz w:val="28"/>
          <w:szCs w:val="28"/>
          <w:lang w:val="ru-RU" w:eastAsia="de-DE"/>
        </w:rPr>
        <w:t>Какой</w:t>
      </w:r>
      <w:proofErr w:type="gramEnd"/>
      <w:r w:rsidRPr="005C67A3">
        <w:rPr>
          <w:rFonts w:ascii="Times New Roman" w:eastAsiaTheme="minorEastAsia" w:hAnsi="Times New Roman"/>
          <w:sz w:val="28"/>
          <w:szCs w:val="28"/>
          <w:lang w:val="ru-RU" w:eastAsia="de-DE"/>
        </w:rPr>
        <w:t xml:space="preserve">/ чей язык лучше? </w:t>
      </w:r>
    </w:p>
    <w:p w:rsidR="00E67290" w:rsidRPr="005C67A3" w:rsidRDefault="00E67290" w:rsidP="00270159">
      <w:pPr>
        <w:numPr>
          <w:ilvl w:val="0"/>
          <w:numId w:val="14"/>
        </w:numPr>
        <w:shd w:val="clear" w:color="auto" w:fill="FFFFFF"/>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Как в погоне за чистым двуязычием не испортить отношения с собственным ребенком. Чем мы можем помочь и помешать своему билингвальному ребенку</w:t>
      </w:r>
      <w:r w:rsidR="008F2BFE">
        <w:rPr>
          <w:rFonts w:ascii="Times New Roman" w:hAnsi="Times New Roman" w:cs="Times New Roman"/>
          <w:sz w:val="28"/>
          <w:szCs w:val="28"/>
          <w:lang w:val="ru-RU"/>
        </w:rPr>
        <w:t>?</w:t>
      </w:r>
    </w:p>
    <w:p w:rsidR="00E67290" w:rsidRPr="005C67A3" w:rsidRDefault="00E67290" w:rsidP="00270159">
      <w:pPr>
        <w:numPr>
          <w:ilvl w:val="0"/>
          <w:numId w:val="14"/>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На какой язык «делать ставку» (Не испортит ли один язык произношение/ графику другого)?</w:t>
      </w:r>
    </w:p>
    <w:p w:rsidR="00E67290" w:rsidRDefault="00E67290" w:rsidP="00270159">
      <w:pPr>
        <w:numPr>
          <w:ilvl w:val="0"/>
          <w:numId w:val="14"/>
        </w:numPr>
        <w:spacing w:after="0" w:line="240" w:lineRule="auto"/>
        <w:jc w:val="both"/>
        <w:rPr>
          <w:rFonts w:ascii="Times New Roman" w:hAnsi="Times New Roman" w:cs="Times New Roman"/>
          <w:sz w:val="28"/>
          <w:szCs w:val="28"/>
          <w:lang w:val="ru-RU"/>
        </w:rPr>
      </w:pPr>
      <w:r w:rsidRPr="00E67290">
        <w:rPr>
          <w:rFonts w:ascii="Times New Roman" w:hAnsi="Times New Roman" w:cs="Times New Roman"/>
          <w:sz w:val="28"/>
          <w:szCs w:val="28"/>
          <w:lang w:val="ru-RU"/>
        </w:rPr>
        <w:t xml:space="preserve">Бинациональная личность и как ее развить. Учить и учиться играя! Круг чтения – что и как читать билингвам, нужна ли работа с текстом и какая? (образцы образовательных игр для многоязычного ребенка; как правильно выбрать пособие и работать с ним) </w:t>
      </w:r>
    </w:p>
    <w:p w:rsidR="00E67290" w:rsidRPr="00E67290" w:rsidRDefault="00E67290" w:rsidP="009E49B4">
      <w:pPr>
        <w:spacing w:after="0" w:line="240" w:lineRule="auto"/>
        <w:jc w:val="both"/>
        <w:rPr>
          <w:rFonts w:ascii="Times New Roman" w:hAnsi="Times New Roman" w:cs="Times New Roman"/>
          <w:sz w:val="28"/>
          <w:szCs w:val="28"/>
          <w:lang w:val="ru-RU"/>
        </w:rPr>
      </w:pPr>
      <w:r w:rsidRPr="00E67290">
        <w:rPr>
          <w:rFonts w:ascii="Times New Roman" w:hAnsi="Times New Roman" w:cs="Times New Roman"/>
          <w:sz w:val="28"/>
          <w:szCs w:val="28"/>
          <w:lang w:val="ru-RU"/>
        </w:rPr>
        <w:t xml:space="preserve">Необходимо также постоянное </w:t>
      </w:r>
      <w:r w:rsidRPr="009E49B4">
        <w:rPr>
          <w:rFonts w:ascii="Times New Roman" w:hAnsi="Times New Roman" w:cs="Times New Roman"/>
          <w:b/>
          <w:sz w:val="28"/>
          <w:szCs w:val="28"/>
          <w:lang w:val="ru-RU"/>
        </w:rPr>
        <w:t>обучение родителей стратегии образования как части естественной (ненасильственной) (само</w:t>
      </w:r>
      <w:proofErr w:type="gramStart"/>
      <w:r w:rsidRPr="009E49B4">
        <w:rPr>
          <w:rFonts w:ascii="Times New Roman" w:hAnsi="Times New Roman" w:cs="Times New Roman"/>
          <w:b/>
          <w:sz w:val="28"/>
          <w:szCs w:val="28"/>
          <w:lang w:val="ru-RU"/>
        </w:rPr>
        <w:t>)и</w:t>
      </w:r>
      <w:proofErr w:type="gramEnd"/>
      <w:r w:rsidRPr="009E49B4">
        <w:rPr>
          <w:rFonts w:ascii="Times New Roman" w:hAnsi="Times New Roman" w:cs="Times New Roman"/>
          <w:b/>
          <w:sz w:val="28"/>
          <w:szCs w:val="28"/>
          <w:lang w:val="ru-RU"/>
        </w:rPr>
        <w:t>нтеграции детей</w:t>
      </w:r>
      <w:r w:rsidRPr="00E67290">
        <w:rPr>
          <w:rFonts w:ascii="Times New Roman" w:hAnsi="Times New Roman" w:cs="Times New Roman"/>
          <w:sz w:val="28"/>
          <w:szCs w:val="28"/>
          <w:lang w:val="ru-RU"/>
        </w:rPr>
        <w:t xml:space="preserve">. Важнее всего – научить </w:t>
      </w:r>
      <w:r w:rsidR="009E49B4">
        <w:rPr>
          <w:rFonts w:ascii="Times New Roman" w:hAnsi="Times New Roman" w:cs="Times New Roman"/>
          <w:sz w:val="28"/>
          <w:szCs w:val="28"/>
          <w:lang w:val="ru-RU"/>
        </w:rPr>
        <w:t xml:space="preserve">родителей учить </w:t>
      </w:r>
      <w:r w:rsidRPr="00E67290">
        <w:rPr>
          <w:rFonts w:ascii="Times New Roman" w:hAnsi="Times New Roman" w:cs="Times New Roman"/>
          <w:sz w:val="28"/>
          <w:szCs w:val="28"/>
          <w:lang w:val="ru-RU"/>
        </w:rPr>
        <w:t xml:space="preserve">ребенка самого получать необходимую информацию из доступных на данный момент источников, правильно с ними обращаясь (в рамках соответствующей культуры и данной ситуации). Это умение лежит на пересечении сфер социальной, </w:t>
      </w:r>
      <w:proofErr w:type="gramStart"/>
      <w:r w:rsidRPr="00E67290">
        <w:rPr>
          <w:rFonts w:ascii="Times New Roman" w:hAnsi="Times New Roman" w:cs="Times New Roman"/>
          <w:sz w:val="28"/>
          <w:szCs w:val="28"/>
          <w:lang w:val="ru-RU"/>
        </w:rPr>
        <w:t>Я-</w:t>
      </w:r>
      <w:proofErr w:type="gramEnd"/>
      <w:r w:rsidRPr="00E67290">
        <w:rPr>
          <w:rFonts w:ascii="Times New Roman" w:hAnsi="Times New Roman" w:cs="Times New Roman"/>
          <w:sz w:val="28"/>
          <w:szCs w:val="28"/>
          <w:lang w:val="ru-RU"/>
        </w:rPr>
        <w:t xml:space="preserve"> и межкультурной компетенции. Как, когда и кого просить о помощи – от подготовленности </w:t>
      </w:r>
      <w:proofErr w:type="gramStart"/>
      <w:r w:rsidRPr="00E67290">
        <w:rPr>
          <w:rFonts w:ascii="Times New Roman" w:hAnsi="Times New Roman" w:cs="Times New Roman"/>
          <w:sz w:val="28"/>
          <w:szCs w:val="28"/>
          <w:lang w:val="ru-RU"/>
        </w:rPr>
        <w:t>ребенка-билингва</w:t>
      </w:r>
      <w:proofErr w:type="gramEnd"/>
      <w:r w:rsidRPr="00E67290">
        <w:rPr>
          <w:rFonts w:ascii="Times New Roman" w:hAnsi="Times New Roman" w:cs="Times New Roman"/>
          <w:sz w:val="28"/>
          <w:szCs w:val="28"/>
          <w:lang w:val="ru-RU"/>
        </w:rPr>
        <w:t xml:space="preserve"> к активному входу в коммуникацию/ началу общения и реагированию/ поддержанию процесса общения для достижения своей цели в обоих культурных сообществах нередко зависит его жизнь и здоровье.</w:t>
      </w:r>
    </w:p>
    <w:p w:rsidR="00E67290" w:rsidRPr="005C67A3" w:rsidRDefault="00E67290" w:rsidP="00E67290">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Другим важным моментом является то, что педагогический коллектив </w:t>
      </w:r>
      <w:r w:rsidR="00EA213C">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в работе с семьями своих билингвальных воспитанников должен обеспечить:</w:t>
      </w:r>
    </w:p>
    <w:p w:rsidR="00E67290" w:rsidRPr="005C67A3" w:rsidRDefault="00E67290" w:rsidP="00E67290">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 xml:space="preserve">– доступность онлайн-информации о программе </w:t>
      </w:r>
      <w:r w:rsidR="008579A1">
        <w:rPr>
          <w:rFonts w:ascii="Times New Roman" w:hAnsi="Times New Roman" w:cs="Times New Roman"/>
          <w:sz w:val="28"/>
          <w:szCs w:val="28"/>
          <w:lang w:val="ru-RU"/>
        </w:rPr>
        <w:t>образовательной организации</w:t>
      </w:r>
      <w:r w:rsidRPr="005C67A3">
        <w:rPr>
          <w:rFonts w:ascii="Times New Roman" w:hAnsi="Times New Roman" w:cs="Times New Roman"/>
          <w:sz w:val="28"/>
          <w:szCs w:val="28"/>
          <w:lang w:val="ru-RU"/>
        </w:rPr>
        <w:t xml:space="preserve"> на языках  семей воспитанников;</w:t>
      </w:r>
    </w:p>
    <w:p w:rsidR="00E67290" w:rsidRPr="005C67A3" w:rsidRDefault="00E67290" w:rsidP="00E67290">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информационные и методматериалы для родителей на родных языках для работы дома (игры, книги библиотечка, песни);</w:t>
      </w:r>
    </w:p>
    <w:p w:rsidR="00E67290" w:rsidRPr="005C67A3" w:rsidRDefault="00E67290" w:rsidP="00E67290">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регулярные родительские собрания и индивидуальные консультации для семьи с учетом нацкультуры общения;</w:t>
      </w:r>
    </w:p>
    <w:p w:rsidR="00E67290" w:rsidRPr="005C67A3" w:rsidRDefault="00E67290" w:rsidP="00E67290">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участие родителей в подготовке и проведении национальных праздников, дней своей культуры в </w:t>
      </w:r>
      <w:r w:rsidR="008579A1">
        <w:rPr>
          <w:rFonts w:ascii="Times New Roman" w:hAnsi="Times New Roman" w:cs="Times New Roman"/>
          <w:sz w:val="28"/>
          <w:szCs w:val="28"/>
          <w:lang w:val="ru-RU"/>
        </w:rPr>
        <w:t>образовательной организации</w:t>
      </w:r>
      <w:r w:rsidRPr="005C67A3">
        <w:rPr>
          <w:rFonts w:ascii="Times New Roman" w:hAnsi="Times New Roman" w:cs="Times New Roman"/>
          <w:sz w:val="28"/>
          <w:szCs w:val="28"/>
          <w:lang w:val="ru-RU"/>
        </w:rPr>
        <w:t>.</w:t>
      </w:r>
    </w:p>
    <w:p w:rsidR="00E67290" w:rsidRPr="005C67A3" w:rsidRDefault="00E67290" w:rsidP="00E67290">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Нередко бывает, что именно родители провоцируют отставание своих детей-билингвов от монолингвальных сверстников. </w:t>
      </w:r>
      <w:proofErr w:type="gramStart"/>
      <w:r w:rsidRPr="005C67A3">
        <w:rPr>
          <w:rFonts w:ascii="Times New Roman" w:hAnsi="Times New Roman" w:cs="Times New Roman"/>
          <w:sz w:val="28"/>
          <w:szCs w:val="28"/>
          <w:lang w:val="ru-RU"/>
        </w:rPr>
        <w:t>Это связано не с двуязычием, а с социальными факторами и отношением к русскому или другому родному языку в семье: так происходит, если родители не успешны в новом обществе, не готовы к изучению нового языка, не имеют высшего образования и пр.)</w:t>
      </w:r>
      <w:proofErr w:type="gramEnd"/>
      <w:r w:rsidRPr="005C67A3">
        <w:rPr>
          <w:rFonts w:ascii="Times New Roman" w:hAnsi="Times New Roman" w:cs="Times New Roman"/>
          <w:sz w:val="28"/>
          <w:szCs w:val="28"/>
          <w:lang w:val="ru-RU"/>
        </w:rPr>
        <w:t xml:space="preserve"> Поэтому, если ребенок отстает в языке и других моментах, педагоги и психоло</w:t>
      </w:r>
      <w:r w:rsidR="00EA213C">
        <w:rPr>
          <w:rFonts w:ascii="Times New Roman" w:hAnsi="Times New Roman" w:cs="Times New Roman"/>
          <w:sz w:val="28"/>
          <w:szCs w:val="28"/>
          <w:lang w:val="ru-RU"/>
        </w:rPr>
        <w:t>ги Организации</w:t>
      </w:r>
      <w:r w:rsidRPr="005C67A3">
        <w:rPr>
          <w:rFonts w:ascii="Times New Roman" w:hAnsi="Times New Roman" w:cs="Times New Roman"/>
          <w:sz w:val="28"/>
          <w:szCs w:val="28"/>
          <w:lang w:val="ru-RU"/>
        </w:rPr>
        <w:t xml:space="preserve"> должны изучить психологические и социальные факторы в его семье. Оптимально </w:t>
      </w:r>
      <w:r w:rsidR="009E49B4">
        <w:rPr>
          <w:rFonts w:ascii="Times New Roman" w:hAnsi="Times New Roman" w:cs="Times New Roman"/>
          <w:sz w:val="28"/>
          <w:szCs w:val="28"/>
          <w:lang w:val="ru-RU"/>
        </w:rPr>
        <w:t>завести анамнез билингвизма, например в форме «Дорожной карты билингва»</w:t>
      </w:r>
      <w:r w:rsidR="00BC71BD">
        <w:rPr>
          <w:rFonts w:ascii="Times New Roman" w:hAnsi="Times New Roman" w:cs="Times New Roman"/>
          <w:sz w:val="28"/>
          <w:szCs w:val="28"/>
          <w:lang w:val="ru-RU"/>
        </w:rPr>
        <w:t xml:space="preserve"> (полный, не краткий вариант)</w:t>
      </w:r>
      <w:r w:rsidRPr="005C67A3">
        <w:rPr>
          <w:rFonts w:ascii="Times New Roman" w:hAnsi="Times New Roman" w:cs="Times New Roman"/>
          <w:sz w:val="28"/>
          <w:szCs w:val="28"/>
          <w:lang w:val="ru-RU"/>
        </w:rPr>
        <w:t xml:space="preserve"> и предложить вести ее </w:t>
      </w:r>
      <w:r w:rsidR="00BC71BD">
        <w:rPr>
          <w:rFonts w:ascii="Times New Roman" w:hAnsi="Times New Roman" w:cs="Times New Roman"/>
          <w:sz w:val="28"/>
          <w:szCs w:val="28"/>
          <w:lang w:val="ru-RU"/>
        </w:rPr>
        <w:t xml:space="preserve">педагогу </w:t>
      </w:r>
      <w:r w:rsidRPr="005C67A3">
        <w:rPr>
          <w:rFonts w:ascii="Times New Roman" w:hAnsi="Times New Roman" w:cs="Times New Roman"/>
          <w:sz w:val="28"/>
          <w:szCs w:val="28"/>
          <w:lang w:val="ru-RU"/>
        </w:rPr>
        <w:t>ребенка с помощью родителей, занося туда важные для понимания внутреннего состояния воспитанника факты из жизни его ближайшего окружения; включая «языковой» и «социальный» паспорт семьи.</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Нельзя недооценивать принцип наглядности во время контактов с родителями воспитанников, но он не должен носить констатирующего или, что еще менее желательно, демонстративно-поучающего характера. Другими словами, надо стремиться не к тому, чтобы информировать и поучать родителей, а к тому, чтобы доверительно общаться с ними, давать им возможность проявить свое отношение к информации. Интересен опыт создания «Интерактивной информационной доски» с объявлениями, вопросами, предложениями, написанными родителями воспитанников и ответами на них педколлектива </w:t>
      </w:r>
      <w:r w:rsidR="00EA213C">
        <w:rPr>
          <w:rFonts w:ascii="Times New Roman" w:hAnsi="Times New Roman" w:cs="Times New Roman"/>
          <w:sz w:val="28"/>
          <w:szCs w:val="28"/>
          <w:lang w:val="ru-RU"/>
        </w:rPr>
        <w:t>образовательной организации</w:t>
      </w:r>
      <w:r w:rsidRPr="005C67A3">
        <w:rPr>
          <w:rFonts w:ascii="Times New Roman" w:hAnsi="Times New Roman" w:cs="Times New Roman"/>
          <w:sz w:val="28"/>
          <w:szCs w:val="28"/>
          <w:lang w:val="ru-RU"/>
        </w:rPr>
        <w:t xml:space="preserve">. Такую доску можно разместить как в </w:t>
      </w:r>
      <w:proofErr w:type="gramStart"/>
      <w:r w:rsidR="009E49B4">
        <w:rPr>
          <w:rFonts w:ascii="Times New Roman" w:hAnsi="Times New Roman" w:cs="Times New Roman"/>
          <w:sz w:val="28"/>
          <w:szCs w:val="28"/>
          <w:lang w:val="ru-RU"/>
        </w:rPr>
        <w:t>И</w:t>
      </w:r>
      <w:r w:rsidRPr="005C67A3">
        <w:rPr>
          <w:rFonts w:ascii="Times New Roman" w:hAnsi="Times New Roman" w:cs="Times New Roman"/>
          <w:sz w:val="28"/>
          <w:szCs w:val="28"/>
          <w:lang w:val="ru-RU"/>
        </w:rPr>
        <w:t>нтернет-сети</w:t>
      </w:r>
      <w:proofErr w:type="gramEnd"/>
      <w:r w:rsidRPr="005C67A3">
        <w:rPr>
          <w:rFonts w:ascii="Times New Roman" w:hAnsi="Times New Roman" w:cs="Times New Roman"/>
          <w:sz w:val="28"/>
          <w:szCs w:val="28"/>
          <w:lang w:val="ru-RU"/>
        </w:rPr>
        <w:t>, так и в реальном пространстве учреждения.</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Обратите внимание: При работе с билингвами в образовательном учреждении важно иметь в виду, что работа учреждения с детьми также оказывает влияние на родителей, как непосредственное (консультации и родительский час в школе), так и опосредованное (через проявление интереса </w:t>
      </w:r>
      <w:r w:rsidR="00BC71BD">
        <w:rPr>
          <w:rFonts w:ascii="Times New Roman" w:hAnsi="Times New Roman" w:cs="Times New Roman"/>
          <w:sz w:val="28"/>
          <w:szCs w:val="28"/>
          <w:lang w:val="ru-RU"/>
        </w:rPr>
        <w:t xml:space="preserve">педагогов </w:t>
      </w:r>
      <w:r w:rsidRPr="005C67A3">
        <w:rPr>
          <w:rFonts w:ascii="Times New Roman" w:hAnsi="Times New Roman" w:cs="Times New Roman"/>
          <w:sz w:val="28"/>
          <w:szCs w:val="28"/>
          <w:lang w:val="ru-RU"/>
        </w:rPr>
        <w:t>к  культуре и языку воспитанника или требование их подавления).</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Default="00A00372" w:rsidP="00A00372">
      <w:pPr>
        <w:spacing w:after="0" w:line="240" w:lineRule="auto"/>
        <w:ind w:left="502"/>
        <w:jc w:val="both"/>
        <w:rPr>
          <w:rFonts w:ascii="Times New Roman" w:hAnsi="Times New Roman" w:cs="Times New Roman"/>
          <w:b/>
          <w:sz w:val="28"/>
          <w:szCs w:val="28"/>
          <w:lang w:val="ru-RU"/>
        </w:rPr>
      </w:pPr>
      <w:r>
        <w:rPr>
          <w:rFonts w:ascii="Times New Roman" w:hAnsi="Times New Roman" w:cs="Times New Roman"/>
          <w:sz w:val="28"/>
          <w:szCs w:val="28"/>
          <w:lang w:val="ru-RU"/>
        </w:rPr>
        <w:t>5.3.</w:t>
      </w:r>
      <w:r w:rsidR="00E12764" w:rsidRPr="005C67A3">
        <w:rPr>
          <w:rFonts w:ascii="Times New Roman" w:hAnsi="Times New Roman" w:cs="Times New Roman"/>
          <w:sz w:val="28"/>
          <w:szCs w:val="28"/>
          <w:lang w:val="ru-RU"/>
        </w:rPr>
        <w:t xml:space="preserve"> </w:t>
      </w:r>
      <w:r w:rsidR="00E12764" w:rsidRPr="00A00372">
        <w:rPr>
          <w:rFonts w:ascii="Times New Roman" w:hAnsi="Times New Roman" w:cs="Times New Roman"/>
          <w:b/>
          <w:sz w:val="28"/>
          <w:szCs w:val="28"/>
          <w:lang w:val="ru-RU"/>
        </w:rPr>
        <w:t xml:space="preserve">Взаимодействие </w:t>
      </w:r>
      <w:r w:rsidR="00C2578A" w:rsidRPr="00C2578A">
        <w:rPr>
          <w:rFonts w:ascii="Times New Roman" w:hAnsi="Times New Roman" w:cs="Times New Roman"/>
          <w:b/>
          <w:sz w:val="28"/>
          <w:szCs w:val="28"/>
          <w:lang w:val="ru-RU"/>
        </w:rPr>
        <w:t xml:space="preserve">образовательной организации </w:t>
      </w:r>
      <w:r w:rsidR="008F2BFE">
        <w:rPr>
          <w:rFonts w:ascii="Times New Roman" w:hAnsi="Times New Roman" w:cs="Times New Roman"/>
          <w:b/>
          <w:sz w:val="28"/>
          <w:szCs w:val="28"/>
          <w:lang w:val="ru-RU"/>
        </w:rPr>
        <w:t xml:space="preserve">с этнокомпонентом </w:t>
      </w:r>
      <w:r w:rsidR="00E12764" w:rsidRPr="00A00372">
        <w:rPr>
          <w:rFonts w:ascii="Times New Roman" w:hAnsi="Times New Roman" w:cs="Times New Roman"/>
          <w:b/>
          <w:sz w:val="28"/>
          <w:szCs w:val="28"/>
          <w:lang w:val="ru-RU"/>
        </w:rPr>
        <w:t>с региональными структурами и обществом</w:t>
      </w:r>
    </w:p>
    <w:p w:rsidR="008F2BFE" w:rsidRPr="00A00372" w:rsidRDefault="008F2BFE" w:rsidP="00A00372">
      <w:pPr>
        <w:spacing w:after="0" w:line="240" w:lineRule="auto"/>
        <w:ind w:left="502"/>
        <w:jc w:val="both"/>
        <w:rPr>
          <w:rFonts w:ascii="Times New Roman" w:hAnsi="Times New Roman" w:cs="Times New Roman"/>
          <w:b/>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Тандем родителей и </w:t>
      </w:r>
      <w:r w:rsidR="00BC71BD">
        <w:rPr>
          <w:rFonts w:ascii="Times New Roman" w:hAnsi="Times New Roman" w:cs="Times New Roman"/>
          <w:sz w:val="28"/>
          <w:szCs w:val="28"/>
          <w:lang w:val="ru-RU"/>
        </w:rPr>
        <w:t xml:space="preserve">педагогов </w:t>
      </w:r>
      <w:r w:rsidRPr="005C67A3">
        <w:rPr>
          <w:rFonts w:ascii="Times New Roman" w:hAnsi="Times New Roman" w:cs="Times New Roman"/>
          <w:sz w:val="28"/>
          <w:szCs w:val="28"/>
          <w:lang w:val="ru-RU"/>
        </w:rPr>
        <w:t xml:space="preserve">может существовать и в других формах. Задачи поликультурных </w:t>
      </w:r>
      <w:r w:rsidR="00C2578A">
        <w:rPr>
          <w:rFonts w:ascii="Times New Roman" w:hAnsi="Times New Roman" w:cs="Times New Roman"/>
          <w:sz w:val="28"/>
          <w:szCs w:val="28"/>
          <w:lang w:val="ru-RU"/>
        </w:rPr>
        <w:t>образовательных организаций</w:t>
      </w:r>
      <w:r w:rsidRPr="005C67A3">
        <w:rPr>
          <w:rFonts w:ascii="Times New Roman" w:hAnsi="Times New Roman" w:cs="Times New Roman"/>
          <w:sz w:val="28"/>
          <w:szCs w:val="28"/>
          <w:lang w:val="ru-RU"/>
        </w:rPr>
        <w:t xml:space="preserve"> намного шире, чем монокультурных, поскольку они являются «гнездами» межкультурной коммуникации в обществе страны пребывания, которое воспринимает себя на </w:t>
      </w:r>
      <w:r w:rsidRPr="005C67A3">
        <w:rPr>
          <w:rFonts w:ascii="Times New Roman" w:hAnsi="Times New Roman" w:cs="Times New Roman"/>
          <w:sz w:val="28"/>
          <w:szCs w:val="28"/>
          <w:lang w:val="ru-RU"/>
        </w:rPr>
        <w:lastRenderedPageBreak/>
        <w:t xml:space="preserve">данный момент как «монокультурное» (и это несмотря на всем очевидную поликультурность как свершившийся факт!). </w:t>
      </w:r>
    </w:p>
    <w:p w:rsidR="00E12764" w:rsidRPr="005C67A3" w:rsidRDefault="00E12764" w:rsidP="00E1276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Каковы аспекты работы </w:t>
      </w:r>
      <w:r w:rsidR="00C2578A">
        <w:rPr>
          <w:rFonts w:ascii="Times New Roman" w:hAnsi="Times New Roman" w:cs="Times New Roman"/>
          <w:sz w:val="28"/>
          <w:szCs w:val="28"/>
          <w:lang w:val="ru-RU"/>
        </w:rPr>
        <w:t>образовательной организации</w:t>
      </w:r>
      <w:r w:rsidRPr="005C67A3">
        <w:rPr>
          <w:rFonts w:ascii="Times New Roman" w:hAnsi="Times New Roman" w:cs="Times New Roman"/>
          <w:sz w:val="28"/>
          <w:szCs w:val="28"/>
          <w:lang w:val="ru-RU"/>
        </w:rPr>
        <w:t xml:space="preserve"> по развитию и передаче положительного опыта межкультурного взаимодействия в связке «родители – родители», «родители – общество страны </w:t>
      </w:r>
      <w:r w:rsidR="00C2578A">
        <w:rPr>
          <w:rFonts w:ascii="Times New Roman" w:hAnsi="Times New Roman" w:cs="Times New Roman"/>
          <w:sz w:val="28"/>
          <w:szCs w:val="28"/>
          <w:lang w:val="ru-RU"/>
        </w:rPr>
        <w:t>пребывания</w:t>
      </w:r>
      <w:r w:rsidRPr="005C67A3">
        <w:rPr>
          <w:rFonts w:ascii="Times New Roman" w:hAnsi="Times New Roman" w:cs="Times New Roman"/>
          <w:sz w:val="28"/>
          <w:szCs w:val="28"/>
          <w:lang w:val="ru-RU"/>
        </w:rPr>
        <w:t>», «родители – общество страны исхода (при наличии контактов)»?</w:t>
      </w:r>
    </w:p>
    <w:p w:rsidR="00E12764" w:rsidRPr="005C67A3" w:rsidRDefault="00C2578A" w:rsidP="00270159">
      <w:pPr>
        <w:numPr>
          <w:ilvl w:val="0"/>
          <w:numId w:val="11"/>
        </w:numPr>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Организация</w:t>
      </w:r>
      <w:r w:rsidR="00E12764" w:rsidRPr="005C67A3">
        <w:rPr>
          <w:rFonts w:ascii="Times New Roman" w:hAnsi="Times New Roman" w:cs="Times New Roman"/>
          <w:sz w:val="28"/>
          <w:szCs w:val="28"/>
          <w:lang w:val="ru-RU"/>
        </w:rPr>
        <w:t xml:space="preserve"> задает тон и стиль взаимного восприятия родителями монолингвов детей-билингвов и их родителей (посредническая функция и роль «образца»), этот стиль переносится затем на общество, в котором находится </w:t>
      </w:r>
      <w:r>
        <w:rPr>
          <w:rFonts w:ascii="Times New Roman" w:hAnsi="Times New Roman" w:cs="Times New Roman"/>
          <w:sz w:val="28"/>
          <w:szCs w:val="28"/>
          <w:lang w:val="ru-RU"/>
        </w:rPr>
        <w:t>Организация</w:t>
      </w:r>
      <w:r w:rsidR="00E12764" w:rsidRPr="005C67A3">
        <w:rPr>
          <w:rFonts w:ascii="Times New Roman" w:hAnsi="Times New Roman" w:cs="Times New Roman"/>
          <w:sz w:val="28"/>
          <w:szCs w:val="28"/>
          <w:lang w:val="ru-RU"/>
        </w:rPr>
        <w:t xml:space="preserve">, и страны исхода родителей билингвов в целом (здесь один из важных аспектов – как можно более широкое распространение информации об особенностях развития билингвальных детей и популяризация билингвизма путем представления результатов работы </w:t>
      </w:r>
      <w:r>
        <w:rPr>
          <w:rFonts w:ascii="Times New Roman" w:hAnsi="Times New Roman" w:cs="Times New Roman"/>
          <w:sz w:val="28"/>
          <w:szCs w:val="28"/>
          <w:lang w:val="ru-RU"/>
        </w:rPr>
        <w:t>Организации</w:t>
      </w:r>
      <w:r w:rsidR="00E12764" w:rsidRPr="005C67A3">
        <w:rPr>
          <w:rFonts w:ascii="Times New Roman" w:hAnsi="Times New Roman" w:cs="Times New Roman"/>
          <w:sz w:val="28"/>
          <w:szCs w:val="28"/>
          <w:lang w:val="ru-RU"/>
        </w:rPr>
        <w:t xml:space="preserve"> и</w:t>
      </w:r>
      <w:proofErr w:type="gramEnd"/>
      <w:r w:rsidR="00E12764" w:rsidRPr="005C67A3">
        <w:rPr>
          <w:rFonts w:ascii="Times New Roman" w:hAnsi="Times New Roman" w:cs="Times New Roman"/>
          <w:sz w:val="28"/>
          <w:szCs w:val="28"/>
          <w:lang w:val="ru-RU"/>
        </w:rPr>
        <w:t xml:space="preserve"> родителей как «образовательного тандема»: участие в выставках, конкурсах и др.);</w:t>
      </w:r>
    </w:p>
    <w:p w:rsidR="00E12764" w:rsidRPr="005C67A3" w:rsidRDefault="009E49B4" w:rsidP="00270159">
      <w:pPr>
        <w:numPr>
          <w:ilvl w:val="0"/>
          <w:numId w:val="11"/>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C2578A">
        <w:rPr>
          <w:rFonts w:ascii="Times New Roman" w:hAnsi="Times New Roman" w:cs="Times New Roman"/>
          <w:sz w:val="28"/>
          <w:szCs w:val="28"/>
          <w:lang w:val="ru-RU"/>
        </w:rPr>
        <w:t>оллектив образовательной организации</w:t>
      </w:r>
      <w:r w:rsidR="00E12764" w:rsidRPr="005C67A3">
        <w:rPr>
          <w:rFonts w:ascii="Times New Roman" w:hAnsi="Times New Roman" w:cs="Times New Roman"/>
          <w:sz w:val="28"/>
          <w:szCs w:val="28"/>
          <w:lang w:val="ru-RU"/>
        </w:rPr>
        <w:t xml:space="preserve"> взаимодействует с районными, областными, региональными структурами дошкольного и школьного образования, являясь посредником между ними и родителями мон</w:t>
      </w:r>
      <w:proofErr w:type="gramStart"/>
      <w:r w:rsidR="00E12764" w:rsidRPr="005C67A3">
        <w:rPr>
          <w:rFonts w:ascii="Times New Roman" w:hAnsi="Times New Roman" w:cs="Times New Roman"/>
          <w:sz w:val="28"/>
          <w:szCs w:val="28"/>
          <w:lang w:val="ru-RU"/>
        </w:rPr>
        <w:t>о-</w:t>
      </w:r>
      <w:proofErr w:type="gramEnd"/>
      <w:r w:rsidR="00E12764" w:rsidRPr="005C67A3">
        <w:rPr>
          <w:rFonts w:ascii="Times New Roman" w:hAnsi="Times New Roman" w:cs="Times New Roman"/>
          <w:sz w:val="28"/>
          <w:szCs w:val="28"/>
          <w:lang w:val="ru-RU"/>
        </w:rPr>
        <w:t xml:space="preserve"> и билингвальных воспитанников, он аккумулирует и  популяризирует знания об особенностях развития естественных (и искуственных) билингвов, необходимые для создания ФГОСов и УМК нового поколения;</w:t>
      </w:r>
    </w:p>
    <w:p w:rsidR="00E12764" w:rsidRPr="005C67A3" w:rsidRDefault="009E49B4" w:rsidP="00270159">
      <w:pPr>
        <w:numPr>
          <w:ilvl w:val="0"/>
          <w:numId w:val="11"/>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C2578A">
        <w:rPr>
          <w:rFonts w:ascii="Times New Roman" w:hAnsi="Times New Roman" w:cs="Times New Roman"/>
          <w:sz w:val="28"/>
          <w:szCs w:val="28"/>
          <w:lang w:val="ru-RU"/>
        </w:rPr>
        <w:t>оллектив</w:t>
      </w:r>
      <w:r w:rsidR="00E12764" w:rsidRPr="005C67A3">
        <w:rPr>
          <w:rFonts w:ascii="Times New Roman" w:hAnsi="Times New Roman" w:cs="Times New Roman"/>
          <w:sz w:val="28"/>
          <w:szCs w:val="28"/>
          <w:lang w:val="ru-RU"/>
        </w:rPr>
        <w:t xml:space="preserve"> и родительский совет </w:t>
      </w:r>
      <w:r w:rsidR="00C2578A">
        <w:rPr>
          <w:rFonts w:ascii="Times New Roman" w:hAnsi="Times New Roman" w:cs="Times New Roman"/>
          <w:sz w:val="28"/>
          <w:szCs w:val="28"/>
          <w:lang w:val="ru-RU"/>
        </w:rPr>
        <w:t>образовательной организации</w:t>
      </w:r>
      <w:r w:rsidR="00E12764" w:rsidRPr="005C67A3">
        <w:rPr>
          <w:rFonts w:ascii="Times New Roman" w:hAnsi="Times New Roman" w:cs="Times New Roman"/>
          <w:sz w:val="28"/>
          <w:szCs w:val="28"/>
          <w:lang w:val="ru-RU"/>
        </w:rPr>
        <w:t xml:space="preserve"> взаимодействуют со СМИ с целью популяризации поликультурного и билингвального образования в районе и регионе (активно приглашает представителей СМИ для совместной подготовки материалов, освещающих вопросы непрерывного билингвального образования и информирующих </w:t>
      </w:r>
      <w:proofErr w:type="gramStart"/>
      <w:r w:rsidR="00E12764" w:rsidRPr="005C67A3">
        <w:rPr>
          <w:rFonts w:ascii="Times New Roman" w:hAnsi="Times New Roman" w:cs="Times New Roman"/>
          <w:sz w:val="28"/>
          <w:szCs w:val="28"/>
          <w:lang w:val="ru-RU"/>
        </w:rPr>
        <w:t>о</w:t>
      </w:r>
      <w:proofErr w:type="gramEnd"/>
      <w:r w:rsidR="00E12764" w:rsidRPr="005C67A3">
        <w:rPr>
          <w:rFonts w:ascii="Times New Roman" w:hAnsi="Times New Roman" w:cs="Times New Roman"/>
          <w:sz w:val="28"/>
          <w:szCs w:val="28"/>
          <w:lang w:val="ru-RU"/>
        </w:rPr>
        <w:t xml:space="preserve"> запланированных метоприятиях, ближайших и перспективных);</w:t>
      </w:r>
    </w:p>
    <w:p w:rsidR="00E12764" w:rsidRPr="005C67A3" w:rsidRDefault="009E49B4" w:rsidP="00270159">
      <w:pPr>
        <w:numPr>
          <w:ilvl w:val="0"/>
          <w:numId w:val="11"/>
        </w:numPr>
        <w:spacing w:after="0" w:line="24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К</w:t>
      </w:r>
      <w:r w:rsidR="00E12764" w:rsidRPr="005C67A3">
        <w:rPr>
          <w:rFonts w:ascii="Times New Roman" w:hAnsi="Times New Roman" w:cs="Times New Roman"/>
          <w:sz w:val="28"/>
          <w:szCs w:val="28"/>
          <w:lang w:val="ru-RU"/>
        </w:rPr>
        <w:t xml:space="preserve">оллектив </w:t>
      </w:r>
      <w:r w:rsidR="00C2578A">
        <w:rPr>
          <w:rFonts w:ascii="Times New Roman" w:hAnsi="Times New Roman" w:cs="Times New Roman"/>
          <w:sz w:val="28"/>
          <w:szCs w:val="28"/>
          <w:lang w:val="ru-RU"/>
        </w:rPr>
        <w:t>образовательной организации</w:t>
      </w:r>
      <w:r w:rsidR="00E12764" w:rsidRPr="005C67A3">
        <w:rPr>
          <w:rFonts w:ascii="Times New Roman" w:hAnsi="Times New Roman" w:cs="Times New Roman"/>
          <w:sz w:val="28"/>
          <w:szCs w:val="28"/>
          <w:lang w:val="ru-RU"/>
        </w:rPr>
        <w:t xml:space="preserve"> взаимодействует с учреждениями, готовящими будущих</w:t>
      </w:r>
      <w:r w:rsidR="00BC71BD">
        <w:rPr>
          <w:rFonts w:ascii="Times New Roman" w:hAnsi="Times New Roman" w:cs="Times New Roman"/>
          <w:sz w:val="28"/>
          <w:szCs w:val="28"/>
          <w:lang w:val="ru-RU"/>
        </w:rPr>
        <w:t xml:space="preserve"> педагогов</w:t>
      </w:r>
      <w:r w:rsidR="00E12764" w:rsidRPr="005C67A3">
        <w:rPr>
          <w:rFonts w:ascii="Times New Roman" w:hAnsi="Times New Roman" w:cs="Times New Roman"/>
          <w:sz w:val="28"/>
          <w:szCs w:val="28"/>
          <w:lang w:val="ru-RU"/>
        </w:rPr>
        <w:t xml:space="preserve">, логопедов и психологов (прохождение профпрактики учащимися </w:t>
      </w:r>
      <w:r>
        <w:rPr>
          <w:rFonts w:ascii="Times New Roman" w:hAnsi="Times New Roman" w:cs="Times New Roman"/>
          <w:sz w:val="28"/>
          <w:szCs w:val="28"/>
          <w:lang w:val="ru-RU"/>
        </w:rPr>
        <w:t xml:space="preserve">профессионально-педагогических, средних специальных и высших учебных заведений </w:t>
      </w:r>
      <w:r w:rsidR="00E12764" w:rsidRPr="005C67A3">
        <w:rPr>
          <w:rFonts w:ascii="Times New Roman" w:hAnsi="Times New Roman" w:cs="Times New Roman"/>
          <w:sz w:val="28"/>
          <w:szCs w:val="28"/>
          <w:lang w:val="ru-RU"/>
        </w:rPr>
        <w:t>и др.) и с научными центрами (изучение особенностей работы в би</w:t>
      </w:r>
      <w:r w:rsidR="00C2578A">
        <w:rPr>
          <w:rFonts w:ascii="Times New Roman" w:hAnsi="Times New Roman" w:cs="Times New Roman"/>
          <w:sz w:val="28"/>
          <w:szCs w:val="28"/>
          <w:lang w:val="ru-RU"/>
        </w:rPr>
        <w:t xml:space="preserve">лингвальной Организации </w:t>
      </w:r>
      <w:r w:rsidR="00E12764" w:rsidRPr="005C67A3">
        <w:rPr>
          <w:rFonts w:ascii="Times New Roman" w:hAnsi="Times New Roman" w:cs="Times New Roman"/>
          <w:sz w:val="28"/>
          <w:szCs w:val="28"/>
          <w:lang w:val="ru-RU"/>
        </w:rPr>
        <w:t xml:space="preserve">и развития детей-билингвов, такое изучение должно впоследствии обобщаться в учебных пособиях, развивающих методических материалах, стать поводом для проведения курсов повышения квалификации педколлектива </w:t>
      </w:r>
      <w:r w:rsidR="00C2578A">
        <w:rPr>
          <w:rFonts w:ascii="Times New Roman" w:hAnsi="Times New Roman" w:cs="Times New Roman"/>
          <w:sz w:val="28"/>
          <w:szCs w:val="28"/>
          <w:lang w:val="ru-RU"/>
        </w:rPr>
        <w:t>Организации</w:t>
      </w:r>
      <w:r w:rsidR="00E12764" w:rsidRPr="005C67A3">
        <w:rPr>
          <w:rFonts w:ascii="Times New Roman" w:hAnsi="Times New Roman" w:cs="Times New Roman"/>
          <w:sz w:val="28"/>
          <w:szCs w:val="28"/>
          <w:lang w:val="ru-RU"/>
        </w:rPr>
        <w:t>);</w:t>
      </w:r>
      <w:proofErr w:type="gramEnd"/>
    </w:p>
    <w:p w:rsidR="00E12764" w:rsidRPr="005C67A3" w:rsidRDefault="009E49B4" w:rsidP="00270159">
      <w:pPr>
        <w:numPr>
          <w:ilvl w:val="0"/>
          <w:numId w:val="11"/>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w:t>
      </w:r>
      <w:r w:rsidR="00E12764" w:rsidRPr="005C67A3">
        <w:rPr>
          <w:rFonts w:ascii="Times New Roman" w:hAnsi="Times New Roman" w:cs="Times New Roman"/>
          <w:sz w:val="28"/>
          <w:szCs w:val="28"/>
          <w:lang w:val="ru-RU"/>
        </w:rPr>
        <w:t>деальным</w:t>
      </w:r>
      <w:r>
        <w:rPr>
          <w:rFonts w:ascii="Times New Roman" w:hAnsi="Times New Roman" w:cs="Times New Roman"/>
          <w:sz w:val="28"/>
          <w:szCs w:val="28"/>
          <w:lang w:val="ru-RU"/>
        </w:rPr>
        <w:t xml:space="preserve"> является </w:t>
      </w:r>
      <w:r w:rsidR="00E12764" w:rsidRPr="005C67A3">
        <w:rPr>
          <w:rFonts w:ascii="Times New Roman" w:hAnsi="Times New Roman" w:cs="Times New Roman"/>
          <w:sz w:val="28"/>
          <w:szCs w:val="28"/>
          <w:lang w:val="ru-RU"/>
        </w:rPr>
        <w:t xml:space="preserve">тесное взаимодействие представителей обучающихся в </w:t>
      </w:r>
      <w:r w:rsidR="00C2578A">
        <w:rPr>
          <w:rFonts w:ascii="Times New Roman" w:hAnsi="Times New Roman" w:cs="Times New Roman"/>
          <w:sz w:val="28"/>
          <w:szCs w:val="28"/>
          <w:lang w:val="ru-RU"/>
        </w:rPr>
        <w:t>образовательной организации</w:t>
      </w:r>
      <w:r w:rsidR="00E12764" w:rsidRPr="005C67A3">
        <w:rPr>
          <w:rFonts w:ascii="Times New Roman" w:hAnsi="Times New Roman" w:cs="Times New Roman"/>
          <w:sz w:val="28"/>
          <w:szCs w:val="28"/>
          <w:lang w:val="ru-RU"/>
        </w:rPr>
        <w:t xml:space="preserve"> диаспор с представителями страны исхода (например, обмен педколлективами </w:t>
      </w:r>
      <w:r w:rsidR="00C2578A">
        <w:rPr>
          <w:rFonts w:ascii="Times New Roman" w:hAnsi="Times New Roman" w:cs="Times New Roman"/>
          <w:sz w:val="28"/>
          <w:szCs w:val="28"/>
          <w:lang w:val="ru-RU"/>
        </w:rPr>
        <w:t>образовательных организаций</w:t>
      </w:r>
      <w:r w:rsidR="00E12764" w:rsidRPr="005C67A3">
        <w:rPr>
          <w:rFonts w:ascii="Times New Roman" w:hAnsi="Times New Roman" w:cs="Times New Roman"/>
          <w:sz w:val="28"/>
          <w:szCs w:val="28"/>
          <w:lang w:val="ru-RU"/>
        </w:rPr>
        <w:t xml:space="preserve"> в стране исхода и стране пребывания</w:t>
      </w:r>
      <w:r w:rsidR="00C2578A">
        <w:rPr>
          <w:rFonts w:ascii="Times New Roman" w:hAnsi="Times New Roman" w:cs="Times New Roman"/>
          <w:sz w:val="28"/>
          <w:szCs w:val="28"/>
          <w:lang w:val="ru-RU"/>
        </w:rPr>
        <w:t xml:space="preserve"> семей детей-билингвов</w:t>
      </w:r>
      <w:r w:rsidR="00E12764" w:rsidRPr="005C67A3">
        <w:rPr>
          <w:rFonts w:ascii="Times New Roman" w:hAnsi="Times New Roman" w:cs="Times New Roman"/>
          <w:sz w:val="28"/>
          <w:szCs w:val="28"/>
          <w:lang w:val="ru-RU"/>
        </w:rPr>
        <w:t xml:space="preserve"> с целью взаимного образования, изучения культур</w:t>
      </w:r>
      <w:r w:rsidR="008F2BFE">
        <w:rPr>
          <w:rFonts w:ascii="Times New Roman" w:hAnsi="Times New Roman" w:cs="Times New Roman"/>
          <w:sz w:val="28"/>
          <w:szCs w:val="28"/>
          <w:lang w:val="ru-RU"/>
        </w:rPr>
        <w:t xml:space="preserve">ы, традиций, языка и концепции </w:t>
      </w:r>
      <w:r w:rsidR="00E12764" w:rsidRPr="005C67A3">
        <w:rPr>
          <w:rFonts w:ascii="Times New Roman" w:hAnsi="Times New Roman" w:cs="Times New Roman"/>
          <w:sz w:val="28"/>
          <w:szCs w:val="28"/>
          <w:lang w:val="ru-RU"/>
        </w:rPr>
        <w:t xml:space="preserve">образования в каждой из стран); </w:t>
      </w:r>
      <w:proofErr w:type="gramStart"/>
      <w:r w:rsidR="00E12764" w:rsidRPr="005C67A3">
        <w:rPr>
          <w:rFonts w:ascii="Times New Roman" w:hAnsi="Times New Roman" w:cs="Times New Roman"/>
          <w:sz w:val="28"/>
          <w:szCs w:val="28"/>
          <w:lang w:val="ru-RU"/>
        </w:rPr>
        <w:t>при невозможности - взаимодействие с представителями диаспоры</w:t>
      </w:r>
      <w:r w:rsidR="00C2578A">
        <w:rPr>
          <w:rFonts w:ascii="Times New Roman" w:hAnsi="Times New Roman" w:cs="Times New Roman"/>
          <w:sz w:val="28"/>
          <w:szCs w:val="28"/>
          <w:lang w:val="ru-RU"/>
        </w:rPr>
        <w:t xml:space="preserve"> («родной» для реьенка-билингва)</w:t>
      </w:r>
      <w:r w:rsidR="00E12764" w:rsidRPr="005C67A3">
        <w:rPr>
          <w:rFonts w:ascii="Times New Roman" w:hAnsi="Times New Roman" w:cs="Times New Roman"/>
          <w:sz w:val="28"/>
          <w:szCs w:val="28"/>
          <w:lang w:val="ru-RU"/>
        </w:rPr>
        <w:t>, проживающим</w:t>
      </w:r>
      <w:r w:rsidR="00C2578A">
        <w:rPr>
          <w:rFonts w:ascii="Times New Roman" w:hAnsi="Times New Roman" w:cs="Times New Roman"/>
          <w:sz w:val="28"/>
          <w:szCs w:val="28"/>
          <w:lang w:val="ru-RU"/>
        </w:rPr>
        <w:t>и в регионе местоположения Организации</w:t>
      </w:r>
      <w:r w:rsidR="00E12764" w:rsidRPr="005C67A3">
        <w:rPr>
          <w:rFonts w:ascii="Times New Roman" w:hAnsi="Times New Roman" w:cs="Times New Roman"/>
          <w:sz w:val="28"/>
          <w:szCs w:val="28"/>
          <w:lang w:val="ru-RU"/>
        </w:rPr>
        <w:t xml:space="preserve"> (при наличии </w:t>
      </w:r>
      <w:r w:rsidR="00C2578A">
        <w:rPr>
          <w:rFonts w:ascii="Times New Roman" w:hAnsi="Times New Roman" w:cs="Times New Roman"/>
          <w:sz w:val="28"/>
          <w:szCs w:val="28"/>
          <w:lang w:val="ru-RU"/>
        </w:rPr>
        <w:t>детей-</w:t>
      </w:r>
      <w:r w:rsidR="00E12764" w:rsidRPr="005C67A3">
        <w:rPr>
          <w:rFonts w:ascii="Times New Roman" w:hAnsi="Times New Roman" w:cs="Times New Roman"/>
          <w:sz w:val="28"/>
          <w:szCs w:val="28"/>
          <w:lang w:val="ru-RU"/>
        </w:rPr>
        <w:t xml:space="preserve">представителей </w:t>
      </w:r>
      <w:r w:rsidR="00C2578A">
        <w:rPr>
          <w:rFonts w:ascii="Times New Roman" w:hAnsi="Times New Roman" w:cs="Times New Roman"/>
          <w:sz w:val="28"/>
          <w:szCs w:val="28"/>
          <w:lang w:val="ru-RU"/>
        </w:rPr>
        <w:t xml:space="preserve">только </w:t>
      </w:r>
      <w:r w:rsidR="00C2578A">
        <w:rPr>
          <w:rFonts w:ascii="Times New Roman" w:hAnsi="Times New Roman" w:cs="Times New Roman"/>
          <w:sz w:val="28"/>
          <w:szCs w:val="28"/>
          <w:lang w:val="ru-RU"/>
        </w:rPr>
        <w:lastRenderedPageBreak/>
        <w:t>одной диаспоры в Организации</w:t>
      </w:r>
      <w:r w:rsidR="00E12764" w:rsidRPr="005C67A3">
        <w:rPr>
          <w:rFonts w:ascii="Times New Roman" w:hAnsi="Times New Roman" w:cs="Times New Roman"/>
          <w:sz w:val="28"/>
          <w:szCs w:val="28"/>
          <w:lang w:val="ru-RU"/>
        </w:rPr>
        <w:t>), их можно вовлекать в процесс образования, потому что они могут повысить качество межкультурной коммуникативной компетенции педагогов, родителей и воспитанников (совместная организация проектных недель, празд</w:t>
      </w:r>
      <w:r w:rsidR="00C2578A">
        <w:rPr>
          <w:rFonts w:ascii="Times New Roman" w:hAnsi="Times New Roman" w:cs="Times New Roman"/>
          <w:sz w:val="28"/>
          <w:szCs w:val="28"/>
          <w:lang w:val="ru-RU"/>
        </w:rPr>
        <w:t>ников и участие в оформлении образовательной организации</w:t>
      </w:r>
      <w:r w:rsidR="00E12764" w:rsidRPr="005C67A3">
        <w:rPr>
          <w:rFonts w:ascii="Times New Roman" w:hAnsi="Times New Roman" w:cs="Times New Roman"/>
          <w:sz w:val="28"/>
          <w:szCs w:val="28"/>
          <w:lang w:val="ru-RU"/>
        </w:rPr>
        <w:t>).</w:t>
      </w:r>
      <w:proofErr w:type="gramEnd"/>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center"/>
        <w:rPr>
          <w:rFonts w:ascii="Times New Roman" w:hAnsi="Times New Roman" w:cs="Times New Roman"/>
          <w:sz w:val="28"/>
          <w:szCs w:val="28"/>
          <w:lang w:val="ru-RU"/>
        </w:rPr>
      </w:pPr>
      <w:r w:rsidRPr="005C67A3">
        <w:rPr>
          <w:rFonts w:ascii="Times New Roman" w:hAnsi="Times New Roman" w:cs="Times New Roman"/>
          <w:noProof/>
          <w:sz w:val="28"/>
          <w:szCs w:val="28"/>
        </w:rPr>
        <w:drawing>
          <wp:inline distT="0" distB="0" distL="0" distR="0" wp14:anchorId="7CBFB502" wp14:editId="618FFA39">
            <wp:extent cx="2159000" cy="2159000"/>
            <wp:effectExtent l="0" t="0" r="0" b="0"/>
            <wp:docPr id="5" name="Grafik 5" descr="https://encrypted-tbn3.gstatic.com/images?q=tbn:ANd9GcQDMJJuau4feMZ0U3DLostoEwWvB5JdulgpoC17CDOrgpIyygWj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DMJJuau4feMZ0U3DLostoEwWvB5JdulgpoC17CDOrgpIyygWjS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rsidR="00E12764" w:rsidRPr="005C67A3" w:rsidRDefault="00BE30F2" w:rsidP="00E1276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6B7F3725" wp14:editId="0A736980">
                <wp:simplePos x="0" y="0"/>
                <wp:positionH relativeFrom="column">
                  <wp:posOffset>-160655</wp:posOffset>
                </wp:positionH>
                <wp:positionV relativeFrom="paragraph">
                  <wp:posOffset>99060</wp:posOffset>
                </wp:positionV>
                <wp:extent cx="6883400" cy="1435100"/>
                <wp:effectExtent l="0" t="0" r="31750" b="5080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14351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67C77" w:rsidRPr="00C06568" w:rsidRDefault="00667C77" w:rsidP="00E12764">
                            <w:pPr>
                              <w:pStyle w:val="a8"/>
                              <w:spacing w:before="0" w:beforeAutospacing="0" w:after="0" w:afterAutospacing="0"/>
                              <w:jc w:val="center"/>
                              <w:rPr>
                                <w:lang w:val="ru-RU"/>
                              </w:rPr>
                            </w:pPr>
                            <w:r w:rsidRPr="00C06568">
                              <w:rPr>
                                <w:rFonts w:ascii="Calibri" w:hAnsi="Calibri"/>
                                <w:b/>
                                <w:bCs/>
                                <w:color w:val="000000"/>
                                <w:kern w:val="24"/>
                                <w:sz w:val="36"/>
                                <w:szCs w:val="36"/>
                                <w:lang w:val="ru-RU"/>
                              </w:rPr>
                              <w:t xml:space="preserve">Модель работы </w:t>
                            </w:r>
                            <w:r w:rsidRPr="007E3C6A">
                              <w:rPr>
                                <w:rFonts w:ascii="Calibri" w:hAnsi="Calibri"/>
                                <w:b/>
                                <w:bCs/>
                                <w:color w:val="000000"/>
                                <w:kern w:val="24"/>
                                <w:sz w:val="36"/>
                                <w:szCs w:val="36"/>
                                <w:lang w:val="ru-RU"/>
                              </w:rPr>
                              <w:t xml:space="preserve">образовательной организации для многоязычных детей </w:t>
                            </w:r>
                            <w:proofErr w:type="gramStart"/>
                            <w:r w:rsidRPr="007E3C6A">
                              <w:rPr>
                                <w:rFonts w:ascii="Calibri" w:hAnsi="Calibri"/>
                                <w:b/>
                                <w:bCs/>
                                <w:color w:val="000000"/>
                                <w:kern w:val="24"/>
                                <w:sz w:val="36"/>
                                <w:szCs w:val="36"/>
                                <w:lang w:val="ru-RU"/>
                              </w:rPr>
                              <w:t>младенческого-дошкольного</w:t>
                            </w:r>
                            <w:proofErr w:type="gramEnd"/>
                            <w:r w:rsidRPr="007E3C6A">
                              <w:rPr>
                                <w:rFonts w:ascii="Calibri" w:hAnsi="Calibri"/>
                                <w:b/>
                                <w:bCs/>
                                <w:color w:val="000000"/>
                                <w:kern w:val="24"/>
                                <w:sz w:val="36"/>
                                <w:szCs w:val="36"/>
                                <w:lang w:val="ru-RU"/>
                              </w:rPr>
                              <w:t xml:space="preserve"> возраста</w:t>
                            </w:r>
                            <w:r w:rsidRPr="00C06568">
                              <w:rPr>
                                <w:rFonts w:ascii="Calibri" w:hAnsi="Calibri"/>
                                <w:b/>
                                <w:bCs/>
                                <w:color w:val="000000"/>
                                <w:kern w:val="24"/>
                                <w:sz w:val="36"/>
                                <w:szCs w:val="36"/>
                                <w:lang w:val="ru-RU"/>
                              </w:rPr>
                              <w:t xml:space="preserve"> (группы или учреждения целом):</w:t>
                            </w:r>
                          </w:p>
                          <w:p w:rsidR="00667C77" w:rsidRPr="00C06568" w:rsidRDefault="00667C77" w:rsidP="00E12764">
                            <w:pPr>
                              <w:pStyle w:val="a8"/>
                              <w:spacing w:before="0" w:beforeAutospacing="0" w:after="0" w:afterAutospacing="0"/>
                              <w:jc w:val="center"/>
                              <w:rPr>
                                <w:lang w:val="ru-RU"/>
                              </w:rPr>
                            </w:pPr>
                            <w:r w:rsidRPr="00C06568">
                              <w:rPr>
                                <w:rFonts w:ascii="Calibri" w:hAnsi="Calibri"/>
                                <w:b/>
                                <w:bCs/>
                                <w:color w:val="002060"/>
                                <w:kern w:val="24"/>
                                <w:sz w:val="48"/>
                                <w:szCs w:val="48"/>
                                <w:lang w:val="ru-RU"/>
                              </w:rPr>
                              <w:t>два языка – две культуры – один мир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 o:spid="_x0000_s1103" style="position:absolute;left:0;text-align:left;margin-left:-12.65pt;margin-top:7.8pt;width:542pt;height:1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" fillcolor="#c2d69b" strokecolor="#c2d69b" strokeweight="1pt">
                <v:fill color2="#eaf1dd" angle="135" focus="50%" type="gradient"/>
                <v:shadow on="t" color="#4e6128" opacity=".5" offset="1pt"/>
                <v:textbox>
                  <w:txbxContent>
                    <w:p w:rsidR="00667C77" w:rsidRPr="00C06568" w:rsidRDefault="00667C77" w:rsidP="00E12764">
                      <w:pPr>
                        <w:pStyle w:val="a8"/>
                        <w:spacing w:before="0" w:beforeAutospacing="0" w:after="0" w:afterAutospacing="0"/>
                        <w:jc w:val="center"/>
                        <w:rPr>
                          <w:lang w:val="ru-RU"/>
                        </w:rPr>
                      </w:pPr>
                      <w:r w:rsidRPr="00C06568">
                        <w:rPr>
                          <w:rFonts w:ascii="Calibri" w:hAnsi="Calibri"/>
                          <w:b/>
                          <w:bCs/>
                          <w:color w:val="000000"/>
                          <w:kern w:val="24"/>
                          <w:sz w:val="36"/>
                          <w:szCs w:val="36"/>
                          <w:lang w:val="ru-RU"/>
                        </w:rPr>
                        <w:t xml:space="preserve">Модель работы </w:t>
                      </w:r>
                      <w:r w:rsidRPr="007E3C6A">
                        <w:rPr>
                          <w:rFonts w:ascii="Calibri" w:hAnsi="Calibri"/>
                          <w:b/>
                          <w:bCs/>
                          <w:color w:val="000000"/>
                          <w:kern w:val="24"/>
                          <w:sz w:val="36"/>
                          <w:szCs w:val="36"/>
                          <w:lang w:val="ru-RU"/>
                        </w:rPr>
                        <w:t xml:space="preserve">образовательной организации для многоязычных детей </w:t>
                      </w:r>
                      <w:proofErr w:type="gramStart"/>
                      <w:r w:rsidRPr="007E3C6A">
                        <w:rPr>
                          <w:rFonts w:ascii="Calibri" w:hAnsi="Calibri"/>
                          <w:b/>
                          <w:bCs/>
                          <w:color w:val="000000"/>
                          <w:kern w:val="24"/>
                          <w:sz w:val="36"/>
                          <w:szCs w:val="36"/>
                          <w:lang w:val="ru-RU"/>
                        </w:rPr>
                        <w:t>младенческого-дошкольного</w:t>
                      </w:r>
                      <w:proofErr w:type="gramEnd"/>
                      <w:r w:rsidRPr="007E3C6A">
                        <w:rPr>
                          <w:rFonts w:ascii="Calibri" w:hAnsi="Calibri"/>
                          <w:b/>
                          <w:bCs/>
                          <w:color w:val="000000"/>
                          <w:kern w:val="24"/>
                          <w:sz w:val="36"/>
                          <w:szCs w:val="36"/>
                          <w:lang w:val="ru-RU"/>
                        </w:rPr>
                        <w:t xml:space="preserve"> возраста</w:t>
                      </w:r>
                      <w:r w:rsidRPr="00C06568">
                        <w:rPr>
                          <w:rFonts w:ascii="Calibri" w:hAnsi="Calibri"/>
                          <w:b/>
                          <w:bCs/>
                          <w:color w:val="000000"/>
                          <w:kern w:val="24"/>
                          <w:sz w:val="36"/>
                          <w:szCs w:val="36"/>
                          <w:lang w:val="ru-RU"/>
                        </w:rPr>
                        <w:t xml:space="preserve"> (группы или учреждения целом):</w:t>
                      </w:r>
                    </w:p>
                    <w:p w:rsidR="00667C77" w:rsidRPr="00C06568" w:rsidRDefault="00667C77" w:rsidP="00E12764">
                      <w:pPr>
                        <w:pStyle w:val="a8"/>
                        <w:spacing w:before="0" w:beforeAutospacing="0" w:after="0" w:afterAutospacing="0"/>
                        <w:jc w:val="center"/>
                        <w:rPr>
                          <w:lang w:val="ru-RU"/>
                        </w:rPr>
                      </w:pPr>
                      <w:r w:rsidRPr="00C06568">
                        <w:rPr>
                          <w:rFonts w:ascii="Calibri" w:hAnsi="Calibri"/>
                          <w:b/>
                          <w:bCs/>
                          <w:color w:val="002060"/>
                          <w:kern w:val="24"/>
                          <w:sz w:val="48"/>
                          <w:szCs w:val="48"/>
                          <w:lang w:val="ru-RU"/>
                        </w:rPr>
                        <w:t>два языка – две культуры – один мир</w:t>
                      </w:r>
                    </w:p>
                  </w:txbxContent>
                </v:textbox>
              </v:rect>
            </w:pict>
          </mc:Fallback>
        </mc:AlternateConten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7D6496" w:rsidP="00E1276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Илл. 18</w:t>
      </w:r>
      <w:r w:rsidR="00E12764" w:rsidRPr="005C67A3">
        <w:rPr>
          <w:rFonts w:ascii="Times New Roman" w:hAnsi="Times New Roman" w:cs="Times New Roman"/>
          <w:sz w:val="28"/>
          <w:szCs w:val="28"/>
          <w:lang w:val="ru-RU"/>
        </w:rPr>
        <w:t xml:space="preserve">: Модель работы </w:t>
      </w:r>
      <w:r w:rsidR="00C2578A" w:rsidRPr="00C2578A">
        <w:rPr>
          <w:rFonts w:ascii="Times New Roman" w:hAnsi="Times New Roman" w:cs="Times New Roman"/>
          <w:sz w:val="28"/>
          <w:szCs w:val="28"/>
          <w:lang w:val="ru-RU"/>
        </w:rPr>
        <w:t xml:space="preserve">образовательной организации для многоязычных детей </w:t>
      </w:r>
      <w:r w:rsidR="00C2578A">
        <w:rPr>
          <w:rFonts w:ascii="Times New Roman" w:hAnsi="Times New Roman" w:cs="Times New Roman"/>
          <w:sz w:val="28"/>
          <w:szCs w:val="28"/>
          <w:lang w:val="ru-RU"/>
        </w:rPr>
        <w:t>(Организации с этнокультурным компонентом)</w:t>
      </w: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Pr="005C67A3" w:rsidRDefault="00E12764" w:rsidP="00E12764">
      <w:pPr>
        <w:spacing w:after="0" w:line="240" w:lineRule="auto"/>
        <w:jc w:val="both"/>
        <w:rPr>
          <w:rFonts w:ascii="Times New Roman" w:hAnsi="Times New Roman" w:cs="Times New Roman"/>
          <w:sz w:val="28"/>
          <w:szCs w:val="28"/>
          <w:lang w:val="ru-RU"/>
        </w:rPr>
      </w:pPr>
    </w:p>
    <w:p w:rsidR="00E12764" w:rsidRDefault="00E12764" w:rsidP="00270159">
      <w:pPr>
        <w:pStyle w:val="a4"/>
        <w:numPr>
          <w:ilvl w:val="1"/>
          <w:numId w:val="11"/>
        </w:numPr>
        <w:spacing w:after="0" w:line="240" w:lineRule="auto"/>
        <w:jc w:val="both"/>
        <w:rPr>
          <w:rFonts w:ascii="Times New Roman" w:hAnsi="Times New Roman" w:cs="Times New Roman"/>
          <w:b/>
          <w:sz w:val="28"/>
          <w:szCs w:val="28"/>
          <w:lang w:val="ru-RU"/>
        </w:rPr>
      </w:pPr>
      <w:r w:rsidRPr="00A00372">
        <w:rPr>
          <w:rFonts w:ascii="Times New Roman" w:hAnsi="Times New Roman" w:cs="Times New Roman"/>
          <w:sz w:val="28"/>
          <w:szCs w:val="28"/>
          <w:lang w:val="ru-RU"/>
        </w:rPr>
        <w:t xml:space="preserve"> </w:t>
      </w:r>
      <w:r w:rsidRPr="00A00372">
        <w:rPr>
          <w:rFonts w:ascii="Times New Roman" w:hAnsi="Times New Roman" w:cs="Times New Roman"/>
          <w:b/>
          <w:sz w:val="28"/>
          <w:szCs w:val="28"/>
          <w:lang w:val="ru-RU"/>
        </w:rPr>
        <w:t xml:space="preserve">Повышение квалификации педагогов </w:t>
      </w:r>
      <w:r w:rsidR="00C2578A" w:rsidRPr="00C2578A">
        <w:rPr>
          <w:rFonts w:ascii="Times New Roman" w:hAnsi="Times New Roman" w:cs="Times New Roman"/>
          <w:b/>
          <w:sz w:val="28"/>
          <w:szCs w:val="28"/>
          <w:lang w:val="ru-RU"/>
        </w:rPr>
        <w:t xml:space="preserve">образовательной организации для многоязычных детей </w:t>
      </w:r>
      <w:r w:rsidR="008F2BFE">
        <w:rPr>
          <w:rFonts w:ascii="Times New Roman" w:hAnsi="Times New Roman" w:cs="Times New Roman"/>
          <w:b/>
          <w:sz w:val="28"/>
          <w:szCs w:val="28"/>
          <w:lang w:val="ru-RU"/>
        </w:rPr>
        <w:t>(с этнокомпонентом)</w:t>
      </w:r>
    </w:p>
    <w:p w:rsidR="00A00372" w:rsidRDefault="00A00372" w:rsidP="00A00372">
      <w:pPr>
        <w:spacing w:after="0" w:line="240" w:lineRule="auto"/>
        <w:jc w:val="both"/>
        <w:rPr>
          <w:rFonts w:ascii="Times New Roman" w:hAnsi="Times New Roman" w:cs="Times New Roman"/>
          <w:b/>
          <w:sz w:val="28"/>
          <w:szCs w:val="28"/>
          <w:lang w:val="ru-RU"/>
        </w:rPr>
      </w:pP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xml:space="preserve">Какие </w:t>
      </w:r>
      <w:r w:rsidR="0076458B" w:rsidRPr="004C7F36">
        <w:rPr>
          <w:rFonts w:ascii="Times New Roman" w:hAnsi="Times New Roman" w:cs="Times New Roman"/>
          <w:sz w:val="28"/>
          <w:szCs w:val="28"/>
          <w:lang w:val="ru-RU"/>
        </w:rPr>
        <w:t>требования должны выдвигать</w:t>
      </w:r>
      <w:r w:rsidRPr="004C7F36">
        <w:rPr>
          <w:rFonts w:ascii="Times New Roman" w:hAnsi="Times New Roman" w:cs="Times New Roman"/>
          <w:sz w:val="28"/>
          <w:szCs w:val="28"/>
          <w:lang w:val="ru-RU"/>
        </w:rPr>
        <w:t xml:space="preserve">ся к педагогам, работающим в системе </w:t>
      </w:r>
      <w:r w:rsidR="0076458B" w:rsidRPr="004C7F36">
        <w:rPr>
          <w:rFonts w:ascii="Times New Roman" w:hAnsi="Times New Roman" w:cs="Times New Roman"/>
          <w:sz w:val="28"/>
          <w:szCs w:val="28"/>
          <w:lang w:val="ru-RU"/>
        </w:rPr>
        <w:t xml:space="preserve">поликультурных билингвальных </w:t>
      </w:r>
      <w:r w:rsidR="00C2578A">
        <w:rPr>
          <w:rFonts w:ascii="Times New Roman" w:hAnsi="Times New Roman" w:cs="Times New Roman"/>
          <w:sz w:val="28"/>
          <w:szCs w:val="28"/>
          <w:lang w:val="ru-RU"/>
        </w:rPr>
        <w:t>Организаций</w:t>
      </w:r>
      <w:r w:rsidR="0076458B" w:rsidRPr="004C7F36">
        <w:rPr>
          <w:rFonts w:ascii="Times New Roman" w:hAnsi="Times New Roman" w:cs="Times New Roman"/>
          <w:sz w:val="28"/>
          <w:szCs w:val="28"/>
          <w:lang w:val="ru-RU"/>
        </w:rPr>
        <w:t xml:space="preserve">, </w:t>
      </w:r>
      <w:r w:rsidR="0076458B" w:rsidRPr="00972A23">
        <w:rPr>
          <w:rFonts w:ascii="Times New Roman" w:hAnsi="Times New Roman" w:cs="Times New Roman"/>
          <w:b/>
          <w:sz w:val="28"/>
          <w:szCs w:val="28"/>
          <w:u w:val="single"/>
          <w:lang w:val="ru-RU"/>
        </w:rPr>
        <w:t xml:space="preserve">на примере таких </w:t>
      </w:r>
      <w:r w:rsidR="00C2578A" w:rsidRPr="00972A23">
        <w:rPr>
          <w:rFonts w:ascii="Times New Roman" w:hAnsi="Times New Roman" w:cs="Times New Roman"/>
          <w:b/>
          <w:sz w:val="28"/>
          <w:szCs w:val="28"/>
          <w:u w:val="single"/>
          <w:lang w:val="ru-RU"/>
        </w:rPr>
        <w:t>Организаций</w:t>
      </w:r>
      <w:r w:rsidR="0076458B" w:rsidRPr="00972A23">
        <w:rPr>
          <w:rFonts w:ascii="Times New Roman" w:hAnsi="Times New Roman" w:cs="Times New Roman"/>
          <w:b/>
          <w:sz w:val="28"/>
          <w:szCs w:val="28"/>
          <w:u w:val="single"/>
          <w:lang w:val="ru-RU"/>
        </w:rPr>
        <w:t xml:space="preserve"> с русским и национальным языком обучения</w:t>
      </w:r>
      <w:r w:rsidRPr="004C7F36">
        <w:rPr>
          <w:rFonts w:ascii="Times New Roman" w:hAnsi="Times New Roman" w:cs="Times New Roman"/>
          <w:sz w:val="28"/>
          <w:szCs w:val="28"/>
          <w:lang w:val="ru-RU"/>
        </w:rPr>
        <w:t>:</w:t>
      </w: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владение русским языком как родным и совершенное владение языком страны</w:t>
      </w:r>
      <w:r w:rsidR="0076458B" w:rsidRPr="004C7F36">
        <w:rPr>
          <w:rFonts w:ascii="Times New Roman" w:hAnsi="Times New Roman" w:cs="Times New Roman"/>
          <w:sz w:val="28"/>
          <w:szCs w:val="28"/>
          <w:lang w:val="ru-RU"/>
        </w:rPr>
        <w:t>/региона</w:t>
      </w:r>
      <w:r w:rsidRPr="004C7F36">
        <w:rPr>
          <w:rFonts w:ascii="Times New Roman" w:hAnsi="Times New Roman" w:cs="Times New Roman"/>
          <w:sz w:val="28"/>
          <w:szCs w:val="28"/>
          <w:lang w:val="ru-RU"/>
        </w:rPr>
        <w:t xml:space="preserve"> проживания;</w:t>
      </w: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специальное педагогическое образование, полученное и</w:t>
      </w:r>
      <w:r w:rsidR="0076458B" w:rsidRPr="004C7F36">
        <w:rPr>
          <w:rFonts w:ascii="Times New Roman" w:hAnsi="Times New Roman" w:cs="Times New Roman"/>
          <w:sz w:val="28"/>
          <w:szCs w:val="28"/>
          <w:lang w:val="ru-RU"/>
        </w:rPr>
        <w:t>/или</w:t>
      </w:r>
      <w:r w:rsidRPr="004C7F36">
        <w:rPr>
          <w:rFonts w:ascii="Times New Roman" w:hAnsi="Times New Roman" w:cs="Times New Roman"/>
          <w:sz w:val="28"/>
          <w:szCs w:val="28"/>
          <w:lang w:val="ru-RU"/>
        </w:rPr>
        <w:t xml:space="preserve"> признанное в стране проживания</w:t>
      </w:r>
      <w:r w:rsidR="00F03162" w:rsidRPr="004C7F36">
        <w:rPr>
          <w:rFonts w:ascii="Times New Roman" w:hAnsi="Times New Roman" w:cs="Times New Roman"/>
          <w:sz w:val="28"/>
          <w:szCs w:val="28"/>
          <w:lang w:val="ru-RU"/>
        </w:rPr>
        <w:t xml:space="preserve"> (вкл. знания по психологии, физиологии, педагогике, методике в связи с</w:t>
      </w:r>
      <w:r w:rsidR="008F2BFE">
        <w:rPr>
          <w:rFonts w:ascii="Times New Roman" w:hAnsi="Times New Roman" w:cs="Times New Roman"/>
          <w:sz w:val="28"/>
          <w:szCs w:val="28"/>
          <w:lang w:val="ru-RU"/>
        </w:rPr>
        <w:t xml:space="preserve"> образовательной деятельностью с детьми 1 года – 6 лет</w:t>
      </w:r>
      <w:r w:rsidR="00F03162" w:rsidRPr="004C7F36">
        <w:rPr>
          <w:rFonts w:ascii="Times New Roman" w:hAnsi="Times New Roman" w:cs="Times New Roman"/>
          <w:sz w:val="28"/>
          <w:szCs w:val="28"/>
          <w:lang w:val="ru-RU"/>
        </w:rPr>
        <w:t>)</w:t>
      </w:r>
      <w:r w:rsidRPr="004C7F36">
        <w:rPr>
          <w:rFonts w:ascii="Times New Roman" w:hAnsi="Times New Roman" w:cs="Times New Roman"/>
          <w:sz w:val="28"/>
          <w:szCs w:val="28"/>
          <w:lang w:val="ru-RU"/>
        </w:rPr>
        <w:t>;</w:t>
      </w: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регулярное СПЕЦИАЛЬНОЕ повышение квалификации в России и стране ПМЖ по специальности и новейшим методикам обучения языкам (неприемлемы мастер-</w:t>
      </w:r>
      <w:r w:rsidRPr="004C7F36">
        <w:rPr>
          <w:rFonts w:ascii="Times New Roman" w:hAnsi="Times New Roman" w:cs="Times New Roman"/>
          <w:sz w:val="28"/>
          <w:szCs w:val="28"/>
          <w:lang w:val="ru-RU"/>
        </w:rPr>
        <w:lastRenderedPageBreak/>
        <w:t>классы исключительно по РКИ для повышения квалификации педагогов, работающих с билингвами);</w:t>
      </w: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знание образовательной системы и программ страны ПМЖ;</w:t>
      </w: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xml:space="preserve">- учет требований и методик регулярной системы образования </w:t>
      </w:r>
      <w:r w:rsidR="00431C48" w:rsidRPr="004C7F36">
        <w:rPr>
          <w:rFonts w:ascii="Times New Roman" w:hAnsi="Times New Roman" w:cs="Times New Roman"/>
          <w:sz w:val="28"/>
          <w:szCs w:val="28"/>
          <w:lang w:val="ru-RU"/>
        </w:rPr>
        <w:t xml:space="preserve">страны ПМЖ и страны исхода </w:t>
      </w:r>
      <w:r w:rsidRPr="004C7F36">
        <w:rPr>
          <w:rFonts w:ascii="Times New Roman" w:hAnsi="Times New Roman" w:cs="Times New Roman"/>
          <w:sz w:val="28"/>
          <w:szCs w:val="28"/>
          <w:lang w:val="ru-RU"/>
        </w:rPr>
        <w:t xml:space="preserve">при подготовке занятий (как положительного опыта коллег, так и «сглаживание» недостатков – например, в германских </w:t>
      </w:r>
      <w:r w:rsidR="001C4E7D">
        <w:rPr>
          <w:rFonts w:ascii="Times New Roman" w:hAnsi="Times New Roman" w:cs="Times New Roman"/>
          <w:sz w:val="28"/>
          <w:szCs w:val="28"/>
          <w:lang w:val="ru-RU"/>
        </w:rPr>
        <w:t>Организациях</w:t>
      </w:r>
      <w:r w:rsidRPr="004C7F36">
        <w:rPr>
          <w:rFonts w:ascii="Times New Roman" w:hAnsi="Times New Roman" w:cs="Times New Roman"/>
          <w:sz w:val="28"/>
          <w:szCs w:val="28"/>
          <w:lang w:val="ru-RU"/>
        </w:rPr>
        <w:t xml:space="preserve"> не учат </w:t>
      </w:r>
      <w:r w:rsidR="001C4E7D">
        <w:rPr>
          <w:rFonts w:ascii="Times New Roman" w:hAnsi="Times New Roman" w:cs="Times New Roman"/>
          <w:sz w:val="28"/>
          <w:szCs w:val="28"/>
          <w:lang w:val="ru-RU"/>
        </w:rPr>
        <w:t xml:space="preserve">тексты </w:t>
      </w:r>
      <w:r w:rsidRPr="004C7F36">
        <w:rPr>
          <w:rFonts w:ascii="Times New Roman" w:hAnsi="Times New Roman" w:cs="Times New Roman"/>
          <w:sz w:val="28"/>
          <w:szCs w:val="28"/>
          <w:lang w:val="ru-RU"/>
        </w:rPr>
        <w:t xml:space="preserve">наизусть, </w:t>
      </w:r>
      <w:r w:rsidR="001C4E7D">
        <w:rPr>
          <w:rFonts w:ascii="Times New Roman" w:hAnsi="Times New Roman" w:cs="Times New Roman"/>
          <w:sz w:val="28"/>
          <w:szCs w:val="28"/>
          <w:lang w:val="ru-RU"/>
        </w:rPr>
        <w:t xml:space="preserve">тогда как </w:t>
      </w:r>
      <w:r w:rsidRPr="004C7F36">
        <w:rPr>
          <w:rFonts w:ascii="Times New Roman" w:hAnsi="Times New Roman" w:cs="Times New Roman"/>
          <w:sz w:val="28"/>
          <w:szCs w:val="28"/>
          <w:lang w:val="ru-RU"/>
        </w:rPr>
        <w:t xml:space="preserve">в русской </w:t>
      </w:r>
      <w:r w:rsidR="00431C48" w:rsidRPr="004C7F36">
        <w:rPr>
          <w:rFonts w:ascii="Times New Roman" w:hAnsi="Times New Roman" w:cs="Times New Roman"/>
          <w:sz w:val="28"/>
          <w:szCs w:val="28"/>
          <w:lang w:val="ru-RU"/>
        </w:rPr>
        <w:t xml:space="preserve">педагогической </w:t>
      </w:r>
      <w:r w:rsidRPr="004C7F36">
        <w:rPr>
          <w:rFonts w:ascii="Times New Roman" w:hAnsi="Times New Roman" w:cs="Times New Roman"/>
          <w:sz w:val="28"/>
          <w:szCs w:val="28"/>
          <w:lang w:val="ru-RU"/>
        </w:rPr>
        <w:t>школе необходима максимальная тренировка памяти и накопление языкового багажа);</w:t>
      </w: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xml:space="preserve">- фундаментальные знания в области преподаваемой дисциплины и существующих пособий и учебных материалов как печатных, так и онлайн; для отбора и доработки (или создания) материала с индивидуальным подходом к каждому </w:t>
      </w:r>
      <w:r w:rsidR="00431C48" w:rsidRPr="004C7F36">
        <w:rPr>
          <w:rFonts w:ascii="Times New Roman" w:hAnsi="Times New Roman" w:cs="Times New Roman"/>
          <w:sz w:val="28"/>
          <w:szCs w:val="28"/>
          <w:lang w:val="ru-RU"/>
        </w:rPr>
        <w:t>ребенку и группе</w:t>
      </w:r>
      <w:r w:rsidRPr="004C7F36">
        <w:rPr>
          <w:rFonts w:ascii="Times New Roman" w:hAnsi="Times New Roman" w:cs="Times New Roman"/>
          <w:sz w:val="28"/>
          <w:szCs w:val="28"/>
          <w:lang w:val="ru-RU"/>
        </w:rPr>
        <w:t xml:space="preserve"> в целом;</w:t>
      </w: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глубокое знание истории, культуры и традиций русского народа</w:t>
      </w:r>
      <w:r w:rsidR="00431C48" w:rsidRPr="004C7F36">
        <w:rPr>
          <w:rFonts w:ascii="Times New Roman" w:hAnsi="Times New Roman" w:cs="Times New Roman"/>
          <w:sz w:val="28"/>
          <w:szCs w:val="28"/>
          <w:lang w:val="ru-RU"/>
        </w:rPr>
        <w:t xml:space="preserve"> и народа страны ПМЖ/региона</w:t>
      </w:r>
      <w:r w:rsidRPr="004C7F36">
        <w:rPr>
          <w:rFonts w:ascii="Times New Roman" w:hAnsi="Times New Roman" w:cs="Times New Roman"/>
          <w:sz w:val="28"/>
          <w:szCs w:val="28"/>
          <w:lang w:val="ru-RU"/>
        </w:rPr>
        <w:t xml:space="preserve"> и методики использования их при проведении </w:t>
      </w:r>
      <w:r w:rsidR="0017312C" w:rsidRPr="004C7F36">
        <w:rPr>
          <w:rFonts w:ascii="Times New Roman" w:hAnsi="Times New Roman" w:cs="Times New Roman"/>
          <w:sz w:val="28"/>
          <w:szCs w:val="28"/>
          <w:lang w:val="ru-RU"/>
        </w:rPr>
        <w:t>занятий</w:t>
      </w:r>
      <w:r w:rsidRPr="004C7F36">
        <w:rPr>
          <w:rFonts w:ascii="Times New Roman" w:hAnsi="Times New Roman" w:cs="Times New Roman"/>
          <w:sz w:val="28"/>
          <w:szCs w:val="28"/>
          <w:lang w:val="ru-RU"/>
        </w:rPr>
        <w:t xml:space="preserve"> (элементы страноведения);</w:t>
      </w:r>
    </w:p>
    <w:p w:rsidR="00F21409" w:rsidRPr="004C7F36"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знание основных различий национальной личности носителя русского языка как родного и как второго родного и учет их при подготовке и проведении занятия;</w:t>
      </w:r>
    </w:p>
    <w:p w:rsidR="00F21409" w:rsidRPr="0076458B" w:rsidRDefault="00F21409" w:rsidP="009E49B4">
      <w:pPr>
        <w:spacing w:after="0" w:line="240" w:lineRule="auto"/>
        <w:jc w:val="both"/>
        <w:rPr>
          <w:rFonts w:ascii="Times New Roman" w:hAnsi="Times New Roman" w:cs="Times New Roman"/>
          <w:sz w:val="28"/>
          <w:szCs w:val="28"/>
          <w:lang w:val="ru-RU"/>
        </w:rPr>
      </w:pPr>
      <w:r w:rsidRPr="004C7F36">
        <w:rPr>
          <w:rFonts w:ascii="Times New Roman" w:hAnsi="Times New Roman" w:cs="Times New Roman"/>
          <w:sz w:val="28"/>
          <w:szCs w:val="28"/>
          <w:lang w:val="ru-RU"/>
        </w:rPr>
        <w:t>- постоянное методически обоснованное и выстроенное взаимодействие с родителями (именно на них ложится основной груз РЕГУЛЯРНОГО поддержания языка); знание «языковой» истории семьи (откуда прибыли), обуславливающей ошибки в речи учащихся и др.</w:t>
      </w:r>
    </w:p>
    <w:p w:rsidR="00A00372" w:rsidRPr="00A00372" w:rsidRDefault="00A00372" w:rsidP="009E49B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всей приведенной выше информации и учитывая, что идеальн</w:t>
      </w:r>
      <w:r w:rsidR="001C4E7D">
        <w:rPr>
          <w:rFonts w:ascii="Times New Roman" w:hAnsi="Times New Roman" w:cs="Times New Roman"/>
          <w:sz w:val="28"/>
          <w:szCs w:val="28"/>
          <w:lang w:val="ru-RU"/>
        </w:rPr>
        <w:t>ая Организация</w:t>
      </w:r>
      <w:r>
        <w:rPr>
          <w:rFonts w:ascii="Times New Roman" w:hAnsi="Times New Roman" w:cs="Times New Roman"/>
          <w:sz w:val="28"/>
          <w:szCs w:val="28"/>
          <w:lang w:val="ru-RU"/>
        </w:rPr>
        <w:t xml:space="preserve"> – это коллектив профессионалов-единомышленников, взаимодополняющих и, при необходимости, взаимозаменяющих друг друга, - своего рода, сетевая, а не пирамидальная структура, мы могли бы сделать следующие рекомендации:</w:t>
      </w:r>
    </w:p>
    <w:p w:rsidR="00E12764" w:rsidRPr="005C67A3" w:rsidRDefault="00E12764" w:rsidP="009E49B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Процесс повышения квалификации/ переквалификации должен учитывать:</w:t>
      </w:r>
    </w:p>
    <w:p w:rsidR="00E12764" w:rsidRPr="005C67A3" w:rsidRDefault="00E12764" w:rsidP="00270159">
      <w:pPr>
        <w:numPr>
          <w:ilvl w:val="0"/>
          <w:numId w:val="12"/>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ФГОСы и программы </w:t>
      </w:r>
      <w:r w:rsidR="001C4E7D">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в стране пребывания и  программу начальной школы (для реализации преемственности образования)</w:t>
      </w:r>
    </w:p>
    <w:p w:rsidR="00E12764" w:rsidRPr="005C67A3" w:rsidRDefault="00E12764" w:rsidP="00270159">
      <w:pPr>
        <w:numPr>
          <w:ilvl w:val="0"/>
          <w:numId w:val="12"/>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знание особенностей законодательной и педагогической системы страны пребывания и в том числе  </w:t>
      </w:r>
      <w:proofErr w:type="gramStart"/>
      <w:r w:rsidRPr="005C67A3">
        <w:rPr>
          <w:rFonts w:ascii="Times New Roman" w:hAnsi="Times New Roman" w:cs="Times New Roman"/>
          <w:sz w:val="28"/>
          <w:szCs w:val="28"/>
          <w:lang w:val="ru-RU"/>
        </w:rPr>
        <w:t>форм поддержки языков мигрантов/ регионов</w:t>
      </w:r>
      <w:proofErr w:type="gramEnd"/>
    </w:p>
    <w:p w:rsidR="00E12764" w:rsidRDefault="00E12764" w:rsidP="00270159">
      <w:pPr>
        <w:numPr>
          <w:ilvl w:val="0"/>
          <w:numId w:val="12"/>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характер и историю диаспоры</w:t>
      </w:r>
      <w:r w:rsidR="001C4E7D">
        <w:rPr>
          <w:rFonts w:ascii="Times New Roman" w:hAnsi="Times New Roman" w:cs="Times New Roman"/>
          <w:sz w:val="28"/>
          <w:szCs w:val="28"/>
          <w:lang w:val="ru-RU"/>
        </w:rPr>
        <w:t>,</w:t>
      </w:r>
      <w:r w:rsidRPr="005C67A3">
        <w:rPr>
          <w:rFonts w:ascii="Times New Roman" w:hAnsi="Times New Roman" w:cs="Times New Roman"/>
          <w:sz w:val="28"/>
          <w:szCs w:val="28"/>
          <w:lang w:val="ru-RU"/>
        </w:rPr>
        <w:t xml:space="preserve"> ее кол</w:t>
      </w:r>
      <w:r w:rsidR="001C4E7D">
        <w:rPr>
          <w:rFonts w:ascii="Times New Roman" w:hAnsi="Times New Roman" w:cs="Times New Roman"/>
          <w:sz w:val="28"/>
          <w:szCs w:val="28"/>
          <w:lang w:val="ru-RU"/>
        </w:rPr>
        <w:t>ичественный состав в группах образовательной организации</w:t>
      </w:r>
    </w:p>
    <w:p w:rsidR="00A00372" w:rsidRPr="005C67A3" w:rsidRDefault="00A00372" w:rsidP="00270159">
      <w:pPr>
        <w:numPr>
          <w:ilvl w:val="0"/>
          <w:numId w:val="12"/>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особенности воспитания и образования детей в диаспоре по сравнению с культурой страны пребывания</w:t>
      </w:r>
    </w:p>
    <w:p w:rsidR="00E12764" w:rsidRPr="005C67A3" w:rsidRDefault="00E12764" w:rsidP="00270159">
      <w:pPr>
        <w:numPr>
          <w:ilvl w:val="0"/>
          <w:numId w:val="12"/>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тип </w:t>
      </w:r>
      <w:r w:rsidR="001C4E7D">
        <w:rPr>
          <w:rFonts w:ascii="Times New Roman" w:hAnsi="Times New Roman" w:cs="Times New Roman"/>
          <w:sz w:val="28"/>
          <w:szCs w:val="28"/>
          <w:lang w:val="ru-RU"/>
        </w:rPr>
        <w:t>образовательной организации</w:t>
      </w:r>
      <w:r w:rsidRPr="005C67A3">
        <w:rPr>
          <w:rFonts w:ascii="Times New Roman" w:hAnsi="Times New Roman" w:cs="Times New Roman"/>
          <w:sz w:val="28"/>
          <w:szCs w:val="28"/>
          <w:lang w:val="ru-RU"/>
        </w:rPr>
        <w:t xml:space="preserve"> (семейный, частный, государственный; поликультурный или монокультурный с поликультурной группой)</w:t>
      </w:r>
    </w:p>
    <w:p w:rsidR="00A00372" w:rsidRDefault="00E12764" w:rsidP="00270159">
      <w:pPr>
        <w:numPr>
          <w:ilvl w:val="0"/>
          <w:numId w:val="12"/>
        </w:numPr>
        <w:spacing w:after="0" w:line="240" w:lineRule="auto"/>
        <w:jc w:val="both"/>
        <w:rPr>
          <w:rFonts w:ascii="Times New Roman" w:hAnsi="Times New Roman" w:cs="Times New Roman"/>
          <w:sz w:val="28"/>
          <w:szCs w:val="28"/>
          <w:lang w:val="ru-RU"/>
        </w:rPr>
      </w:pPr>
      <w:r w:rsidRPr="00A00372">
        <w:rPr>
          <w:rFonts w:ascii="Times New Roman" w:hAnsi="Times New Roman" w:cs="Times New Roman"/>
          <w:sz w:val="28"/>
          <w:szCs w:val="28"/>
          <w:lang w:val="ru-RU"/>
        </w:rPr>
        <w:t xml:space="preserve">основы составления </w:t>
      </w:r>
      <w:r w:rsidR="00A00372" w:rsidRPr="00A00372">
        <w:rPr>
          <w:rFonts w:ascii="Times New Roman" w:hAnsi="Times New Roman" w:cs="Times New Roman"/>
          <w:sz w:val="28"/>
          <w:szCs w:val="28"/>
          <w:lang w:val="ru-RU"/>
        </w:rPr>
        <w:t>программ, почасовых планов и пр.</w:t>
      </w:r>
      <w:r w:rsidRPr="00A00372">
        <w:rPr>
          <w:rFonts w:ascii="Times New Roman" w:hAnsi="Times New Roman" w:cs="Times New Roman"/>
          <w:sz w:val="28"/>
          <w:szCs w:val="28"/>
          <w:lang w:val="ru-RU"/>
        </w:rPr>
        <w:t xml:space="preserve"> </w:t>
      </w:r>
    </w:p>
    <w:p w:rsidR="00A00372" w:rsidRDefault="00A00372" w:rsidP="009E49B4">
      <w:pPr>
        <w:spacing w:after="0" w:line="240" w:lineRule="auto"/>
        <w:jc w:val="both"/>
        <w:rPr>
          <w:rFonts w:ascii="Times New Roman" w:hAnsi="Times New Roman" w:cs="Times New Roman"/>
          <w:sz w:val="28"/>
          <w:szCs w:val="28"/>
          <w:lang w:val="ru-RU"/>
        </w:rPr>
      </w:pPr>
    </w:p>
    <w:p w:rsidR="00E12764" w:rsidRPr="00A00372" w:rsidRDefault="00E12764" w:rsidP="009E49B4">
      <w:pPr>
        <w:spacing w:after="0" w:line="240" w:lineRule="auto"/>
        <w:jc w:val="both"/>
        <w:rPr>
          <w:rFonts w:ascii="Times New Roman" w:hAnsi="Times New Roman" w:cs="Times New Roman"/>
          <w:sz w:val="28"/>
          <w:szCs w:val="28"/>
          <w:lang w:val="ru-RU"/>
        </w:rPr>
      </w:pPr>
      <w:r w:rsidRPr="00A00372">
        <w:rPr>
          <w:rFonts w:ascii="Times New Roman" w:hAnsi="Times New Roman" w:cs="Times New Roman"/>
          <w:sz w:val="28"/>
          <w:szCs w:val="28"/>
          <w:lang w:val="ru-RU"/>
        </w:rPr>
        <w:t>Учитывая все эти моменты, в рамках переквалификации/ повышения квалификации необходимо изучение следующих предметов:</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lastRenderedPageBreak/>
        <w:t>Введение в регион</w:t>
      </w:r>
      <w:proofErr w:type="gramStart"/>
      <w:r w:rsidRPr="005C67A3">
        <w:rPr>
          <w:rFonts w:ascii="Times New Roman" w:hAnsi="Times New Roman" w:cs="Times New Roman"/>
          <w:sz w:val="28"/>
          <w:szCs w:val="28"/>
          <w:lang w:val="ru-RU"/>
        </w:rPr>
        <w:t>о-</w:t>
      </w:r>
      <w:proofErr w:type="gramEnd"/>
      <w:r w:rsidRPr="005C67A3">
        <w:rPr>
          <w:rFonts w:ascii="Times New Roman" w:hAnsi="Times New Roman" w:cs="Times New Roman"/>
          <w:sz w:val="28"/>
          <w:szCs w:val="28"/>
          <w:lang w:val="ru-RU"/>
        </w:rPr>
        <w:t xml:space="preserve"> и страноведение (страны пребывания и, было бы оптимально, основных стран исхода семей воспитанников).</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Педагогика (основные различие подходов к образованию и обучению, воспитанию в стране нахождения и стране исхода основных диаспор, представленных в </w:t>
      </w:r>
      <w:r w:rsidR="001C4E7D">
        <w:rPr>
          <w:rFonts w:ascii="Times New Roman" w:hAnsi="Times New Roman" w:cs="Times New Roman"/>
          <w:sz w:val="28"/>
          <w:szCs w:val="28"/>
          <w:lang w:val="ru-RU"/>
        </w:rPr>
        <w:t>данной образовательной организации</w:t>
      </w:r>
      <w:r w:rsidRPr="005C67A3">
        <w:rPr>
          <w:rFonts w:ascii="Times New Roman" w:hAnsi="Times New Roman" w:cs="Times New Roman"/>
          <w:sz w:val="28"/>
          <w:szCs w:val="28"/>
          <w:lang w:val="ru-RU"/>
        </w:rPr>
        <w:t>).</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Введение в этнографию (этнопедагогика).</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Введение в социологию (социальная педагогика и этносоциология).</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Введение в психологию (возрастная психология и этнопсихология).</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Лингвистика (введение в фонетику, морфологию и синтаксис; для двух родных языков воспитанников или общее введение).</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Основы логопедии.</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Основы обучения и изучения РКИ в возрасте</w:t>
      </w:r>
      <w:r w:rsidR="008F2BFE">
        <w:rPr>
          <w:rFonts w:ascii="Times New Roman" w:hAnsi="Times New Roman" w:cs="Times New Roman"/>
          <w:sz w:val="28"/>
          <w:szCs w:val="28"/>
          <w:lang w:val="ru-RU"/>
        </w:rPr>
        <w:t xml:space="preserve"> до 7 лет</w:t>
      </w:r>
      <w:r w:rsidRPr="005C67A3">
        <w:rPr>
          <w:rFonts w:ascii="Times New Roman" w:hAnsi="Times New Roman" w:cs="Times New Roman"/>
          <w:sz w:val="28"/>
          <w:szCs w:val="28"/>
          <w:lang w:val="ru-RU"/>
        </w:rPr>
        <w:t xml:space="preserve"> (Н.С. </w:t>
      </w:r>
      <w:proofErr w:type="gramStart"/>
      <w:r w:rsidRPr="005C67A3">
        <w:rPr>
          <w:rFonts w:ascii="Times New Roman" w:hAnsi="Times New Roman" w:cs="Times New Roman"/>
          <w:sz w:val="28"/>
          <w:szCs w:val="28"/>
          <w:lang w:val="ru-RU"/>
        </w:rPr>
        <w:t>Власова-Куриц</w:t>
      </w:r>
      <w:proofErr w:type="gramEnd"/>
      <w:r w:rsidRPr="005C67A3">
        <w:rPr>
          <w:rFonts w:ascii="Times New Roman" w:hAnsi="Times New Roman" w:cs="Times New Roman"/>
          <w:sz w:val="28"/>
          <w:szCs w:val="28"/>
          <w:lang w:val="ru-RU"/>
        </w:rPr>
        <w:t>) и РКН в национальной школе (Е. Хамраева, В. Дронов); основы билингвального образования</w:t>
      </w:r>
      <w:r w:rsidR="001C4E7D">
        <w:rPr>
          <w:rFonts w:ascii="Times New Roman" w:hAnsi="Times New Roman" w:cs="Times New Roman"/>
          <w:sz w:val="28"/>
          <w:szCs w:val="28"/>
          <w:lang w:val="ru-RU"/>
        </w:rPr>
        <w:t>, образования в поликультурных группах</w:t>
      </w:r>
      <w:r w:rsidRPr="005C67A3">
        <w:rPr>
          <w:rFonts w:ascii="Times New Roman" w:hAnsi="Times New Roman" w:cs="Times New Roman"/>
          <w:sz w:val="28"/>
          <w:szCs w:val="28"/>
          <w:lang w:val="ru-RU"/>
        </w:rPr>
        <w:t xml:space="preserve"> (Е.Л. Кудрявцева).</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 Основы анализа и интерпретации художественного текста.</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Технология: рисование, лепка и национальные ремесла.</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Хореография и спорт (в том числе национальные игры).</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Раннее музыкальное развитие (оптимально, если каждый </w:t>
      </w:r>
      <w:r w:rsidR="00783020">
        <w:rPr>
          <w:rFonts w:ascii="Times New Roman" w:hAnsi="Times New Roman" w:cs="Times New Roman"/>
          <w:sz w:val="28"/>
          <w:szCs w:val="28"/>
          <w:lang w:val="ru-RU"/>
        </w:rPr>
        <w:t>педагог</w:t>
      </w:r>
      <w:r w:rsidRPr="005C67A3">
        <w:rPr>
          <w:rFonts w:ascii="Times New Roman" w:hAnsi="Times New Roman" w:cs="Times New Roman"/>
          <w:sz w:val="28"/>
          <w:szCs w:val="28"/>
          <w:lang w:val="ru-RU"/>
        </w:rPr>
        <w:t xml:space="preserve"> уже владеет одним музыкальным инструментом).</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Введение в мировую художественную культуру.</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Введение в альтернативную педагогику (Монтессори и Вальдорфская педагогика, лечебная педагогика).</w:t>
      </w:r>
    </w:p>
    <w:p w:rsidR="00E12764" w:rsidRPr="005C67A3" w:rsidRDefault="00E12764" w:rsidP="00270159">
      <w:pPr>
        <w:numPr>
          <w:ilvl w:val="0"/>
          <w:numId w:val="13"/>
        </w:numPr>
        <w:spacing w:after="0" w:line="240" w:lineRule="auto"/>
        <w:jc w:val="both"/>
        <w:rPr>
          <w:rFonts w:ascii="Times New Roman" w:hAnsi="Times New Roman" w:cs="Times New Roman"/>
          <w:sz w:val="28"/>
          <w:szCs w:val="28"/>
          <w:lang w:val="ru-RU"/>
        </w:rPr>
      </w:pPr>
      <w:proofErr w:type="gramStart"/>
      <w:r w:rsidRPr="005C67A3">
        <w:rPr>
          <w:rFonts w:ascii="Times New Roman" w:hAnsi="Times New Roman" w:cs="Times New Roman"/>
          <w:sz w:val="28"/>
          <w:szCs w:val="28"/>
          <w:lang w:val="ru-RU"/>
        </w:rPr>
        <w:t>ИКТ</w:t>
      </w:r>
      <w:r w:rsidR="001C4E7D">
        <w:rPr>
          <w:rFonts w:ascii="Times New Roman" w:hAnsi="Times New Roman" w:cs="Times New Roman"/>
          <w:sz w:val="28"/>
          <w:szCs w:val="28"/>
          <w:lang w:val="ru-RU"/>
        </w:rPr>
        <w:t>-технологии</w:t>
      </w:r>
      <w:proofErr w:type="gramEnd"/>
      <w:r w:rsidR="001C4E7D">
        <w:rPr>
          <w:rFonts w:ascii="Times New Roman" w:hAnsi="Times New Roman" w:cs="Times New Roman"/>
          <w:sz w:val="28"/>
          <w:szCs w:val="28"/>
          <w:lang w:val="ru-RU"/>
        </w:rPr>
        <w:t xml:space="preserve"> и медиа-компетенция педагогов</w:t>
      </w:r>
      <w:r w:rsidRPr="005C67A3">
        <w:rPr>
          <w:rFonts w:ascii="Times New Roman" w:hAnsi="Times New Roman" w:cs="Times New Roman"/>
          <w:sz w:val="28"/>
          <w:szCs w:val="28"/>
          <w:lang w:val="ru-RU"/>
        </w:rPr>
        <w:t xml:space="preserve"> в образовательном процессе в </w:t>
      </w:r>
      <w:r w:rsidR="001C4E7D">
        <w:rPr>
          <w:rFonts w:ascii="Times New Roman" w:hAnsi="Times New Roman" w:cs="Times New Roman"/>
          <w:sz w:val="28"/>
          <w:szCs w:val="28"/>
          <w:lang w:val="ru-RU"/>
        </w:rPr>
        <w:t>Организации с этнокультурным компонентом</w:t>
      </w:r>
      <w:r w:rsidRPr="005C67A3">
        <w:rPr>
          <w:rFonts w:ascii="Times New Roman" w:hAnsi="Times New Roman" w:cs="Times New Roman"/>
          <w:sz w:val="28"/>
          <w:szCs w:val="28"/>
          <w:lang w:val="ru-RU"/>
        </w:rPr>
        <w:t xml:space="preserve">. </w:t>
      </w:r>
    </w:p>
    <w:p w:rsidR="00E12764" w:rsidRPr="005C67A3" w:rsidRDefault="00E12764" w:rsidP="009E49B4">
      <w:pPr>
        <w:spacing w:after="0" w:line="240" w:lineRule="auto"/>
        <w:jc w:val="both"/>
        <w:rPr>
          <w:rFonts w:ascii="Times New Roman" w:hAnsi="Times New Roman" w:cs="Times New Roman"/>
          <w:sz w:val="28"/>
          <w:szCs w:val="28"/>
          <w:lang w:val="ru-RU"/>
        </w:rPr>
      </w:pPr>
      <w:r w:rsidRPr="005C67A3">
        <w:rPr>
          <w:rFonts w:ascii="Times New Roman" w:hAnsi="Times New Roman" w:cs="Times New Roman"/>
          <w:sz w:val="28"/>
          <w:szCs w:val="28"/>
          <w:lang w:val="ru-RU"/>
        </w:rPr>
        <w:t xml:space="preserve">Оптимально было бы  проводить переквалификацию и повышение квалификации как дуальное образование для сотрудников </w:t>
      </w:r>
      <w:r w:rsidR="001C4E7D">
        <w:rPr>
          <w:rFonts w:ascii="Times New Roman" w:hAnsi="Times New Roman" w:cs="Times New Roman"/>
          <w:sz w:val="28"/>
          <w:szCs w:val="28"/>
          <w:lang w:val="ru-RU"/>
        </w:rPr>
        <w:t>Организации</w:t>
      </w:r>
      <w:r w:rsidRPr="005C67A3">
        <w:rPr>
          <w:rFonts w:ascii="Times New Roman" w:hAnsi="Times New Roman" w:cs="Times New Roman"/>
          <w:sz w:val="28"/>
          <w:szCs w:val="28"/>
          <w:lang w:val="ru-RU"/>
        </w:rPr>
        <w:t xml:space="preserve">, без отрыва от профдеятельности и с индивидуальным подходом при составлении программ обучения для сотрудников различных типов поликультурных </w:t>
      </w:r>
      <w:r w:rsidR="001C4E7D">
        <w:rPr>
          <w:rFonts w:ascii="Times New Roman" w:hAnsi="Times New Roman" w:cs="Times New Roman"/>
          <w:sz w:val="28"/>
          <w:szCs w:val="28"/>
          <w:lang w:val="ru-RU"/>
        </w:rPr>
        <w:t>Организаций</w:t>
      </w:r>
      <w:r w:rsidRPr="005C67A3">
        <w:rPr>
          <w:rFonts w:ascii="Times New Roman" w:hAnsi="Times New Roman" w:cs="Times New Roman"/>
          <w:sz w:val="28"/>
          <w:szCs w:val="28"/>
          <w:lang w:val="ru-RU"/>
        </w:rPr>
        <w:t xml:space="preserve"> с учетом их местоположения.</w:t>
      </w:r>
    </w:p>
    <w:p w:rsidR="00E12764" w:rsidRPr="005C67A3" w:rsidRDefault="00E12764" w:rsidP="00E12764">
      <w:pPr>
        <w:spacing w:after="0" w:line="240" w:lineRule="auto"/>
        <w:rPr>
          <w:rFonts w:ascii="Times New Roman" w:hAnsi="Times New Roman" w:cs="Times New Roman"/>
          <w:sz w:val="28"/>
          <w:szCs w:val="28"/>
          <w:lang w:val="ru-RU"/>
        </w:rPr>
      </w:pPr>
    </w:p>
    <w:p w:rsidR="00E12764" w:rsidRDefault="00E12764" w:rsidP="00562243">
      <w:pPr>
        <w:spacing w:after="0" w:line="240" w:lineRule="auto"/>
        <w:jc w:val="both"/>
        <w:rPr>
          <w:rFonts w:ascii="Times New Roman" w:hAnsi="Times New Roman" w:cs="Times New Roman"/>
          <w:b/>
          <w:sz w:val="28"/>
          <w:szCs w:val="28"/>
          <w:lang w:val="ru-RU"/>
        </w:rPr>
      </w:pPr>
      <w:r w:rsidRPr="00A00372">
        <w:rPr>
          <w:rFonts w:ascii="Times New Roman" w:hAnsi="Times New Roman" w:cs="Times New Roman"/>
          <w:b/>
          <w:sz w:val="28"/>
          <w:szCs w:val="28"/>
          <w:lang w:val="ru-RU"/>
        </w:rPr>
        <w:t xml:space="preserve">Модель работы </w:t>
      </w:r>
      <w:r w:rsidR="001C4E7D" w:rsidRPr="001C4E7D">
        <w:rPr>
          <w:rFonts w:ascii="Times New Roman" w:hAnsi="Times New Roman" w:cs="Times New Roman"/>
          <w:b/>
          <w:sz w:val="28"/>
          <w:szCs w:val="28"/>
          <w:lang w:val="ru-RU"/>
        </w:rPr>
        <w:t xml:space="preserve">образовательной организации </w:t>
      </w:r>
      <w:r w:rsidR="008F2BFE">
        <w:rPr>
          <w:rFonts w:ascii="Times New Roman" w:hAnsi="Times New Roman" w:cs="Times New Roman"/>
          <w:b/>
          <w:sz w:val="28"/>
          <w:szCs w:val="28"/>
          <w:lang w:val="ru-RU"/>
        </w:rPr>
        <w:t xml:space="preserve">с этнокультурным компонентом </w:t>
      </w:r>
      <w:r w:rsidRPr="00A00372">
        <w:rPr>
          <w:rFonts w:ascii="Times New Roman" w:hAnsi="Times New Roman" w:cs="Times New Roman"/>
          <w:b/>
          <w:sz w:val="28"/>
          <w:szCs w:val="28"/>
          <w:lang w:val="ru-RU"/>
        </w:rPr>
        <w:t>(группы или учреждения</w:t>
      </w:r>
      <w:r w:rsidR="001C4E7D">
        <w:rPr>
          <w:rFonts w:ascii="Times New Roman" w:hAnsi="Times New Roman" w:cs="Times New Roman"/>
          <w:b/>
          <w:sz w:val="28"/>
          <w:szCs w:val="28"/>
          <w:lang w:val="ru-RU"/>
        </w:rPr>
        <w:t xml:space="preserve"> в </w:t>
      </w:r>
      <w:r w:rsidRPr="00A00372">
        <w:rPr>
          <w:rFonts w:ascii="Times New Roman" w:hAnsi="Times New Roman" w:cs="Times New Roman"/>
          <w:b/>
          <w:sz w:val="28"/>
          <w:szCs w:val="28"/>
          <w:lang w:val="ru-RU"/>
        </w:rPr>
        <w:t>целом): два языка – две культуры – один мир</w:t>
      </w:r>
      <w:r w:rsidR="00A00372">
        <w:rPr>
          <w:rFonts w:ascii="Times New Roman" w:hAnsi="Times New Roman" w:cs="Times New Roman"/>
          <w:b/>
          <w:sz w:val="28"/>
          <w:szCs w:val="28"/>
          <w:lang w:val="ru-RU"/>
        </w:rPr>
        <w:t xml:space="preserve"> представлена</w:t>
      </w:r>
      <w:r w:rsidR="001C4E7D">
        <w:rPr>
          <w:rFonts w:ascii="Times New Roman" w:hAnsi="Times New Roman" w:cs="Times New Roman"/>
          <w:b/>
          <w:sz w:val="28"/>
          <w:szCs w:val="28"/>
          <w:lang w:val="ru-RU"/>
        </w:rPr>
        <w:t xml:space="preserve"> </w:t>
      </w:r>
      <w:proofErr w:type="gramStart"/>
      <w:r w:rsidR="001C4E7D">
        <w:rPr>
          <w:rFonts w:ascii="Times New Roman" w:hAnsi="Times New Roman" w:cs="Times New Roman"/>
          <w:b/>
          <w:sz w:val="28"/>
          <w:szCs w:val="28"/>
          <w:lang w:val="ru-RU"/>
        </w:rPr>
        <w:t>в</w:t>
      </w:r>
      <w:proofErr w:type="gramEnd"/>
      <w:r w:rsidR="00A00372">
        <w:rPr>
          <w:rFonts w:ascii="Times New Roman" w:hAnsi="Times New Roman" w:cs="Times New Roman"/>
          <w:b/>
          <w:sz w:val="28"/>
          <w:szCs w:val="28"/>
          <w:lang w:val="ru-RU"/>
        </w:rPr>
        <w:t>:</w:t>
      </w:r>
    </w:p>
    <w:p w:rsidR="00A00372" w:rsidRPr="00A22469" w:rsidRDefault="00A00372" w:rsidP="00562243">
      <w:pPr>
        <w:pStyle w:val="af0"/>
        <w:spacing w:after="0" w:line="240" w:lineRule="auto"/>
        <w:jc w:val="both"/>
        <w:rPr>
          <w:rFonts w:ascii="Times New Roman" w:eastAsiaTheme="minorEastAsia" w:hAnsi="Times New Roman"/>
          <w:b/>
          <w:sz w:val="28"/>
          <w:szCs w:val="28"/>
          <w:lang w:eastAsia="de-DE"/>
        </w:rPr>
      </w:pPr>
      <w:r w:rsidRPr="00A00372">
        <w:rPr>
          <w:rFonts w:ascii="Times New Roman" w:eastAsiaTheme="minorEastAsia" w:hAnsi="Times New Roman"/>
          <w:b/>
          <w:sz w:val="28"/>
          <w:szCs w:val="28"/>
          <w:lang w:val="ru-RU" w:eastAsia="de-DE"/>
        </w:rPr>
        <w:t xml:space="preserve">Билингвальная концепция детских садов «Незабудка». </w:t>
      </w:r>
      <w:r w:rsidRPr="00A22469">
        <w:rPr>
          <w:rFonts w:ascii="Times New Roman" w:eastAsiaTheme="minorEastAsia" w:hAnsi="Times New Roman"/>
          <w:b/>
          <w:sz w:val="28"/>
          <w:szCs w:val="28"/>
          <w:lang w:eastAsia="de-DE"/>
        </w:rPr>
        <w:t>Die bilinguale Konzeption im Kindergarten Nezabudka. – Frankfurt am Main: Im Selbstverlag, 2011 (</w:t>
      </w:r>
      <w:r w:rsidR="00E67290" w:rsidRPr="00E67290">
        <w:rPr>
          <w:rFonts w:ascii="Times New Roman" w:eastAsiaTheme="minorEastAsia" w:hAnsi="Times New Roman"/>
          <w:b/>
          <w:sz w:val="28"/>
          <w:szCs w:val="28"/>
          <w:lang w:eastAsia="de-DE"/>
        </w:rPr>
        <w:t>http://www.nezabudka.de/</w:t>
      </w:r>
      <w:r w:rsidRPr="00A22469">
        <w:rPr>
          <w:rFonts w:ascii="Times New Roman" w:eastAsiaTheme="minorEastAsia" w:hAnsi="Times New Roman"/>
          <w:b/>
          <w:sz w:val="28"/>
          <w:szCs w:val="28"/>
          <w:lang w:eastAsia="de-DE"/>
        </w:rPr>
        <w:t>)</w:t>
      </w:r>
    </w:p>
    <w:p w:rsidR="00A00372" w:rsidRPr="00A22469" w:rsidRDefault="00A00372" w:rsidP="00A00372">
      <w:pPr>
        <w:spacing w:after="0" w:line="240" w:lineRule="auto"/>
        <w:ind w:left="360"/>
        <w:jc w:val="both"/>
        <w:rPr>
          <w:rFonts w:ascii="Times New Roman" w:hAnsi="Times New Roman" w:cs="Times New Roman"/>
          <w:b/>
          <w:sz w:val="28"/>
          <w:szCs w:val="28"/>
        </w:rPr>
      </w:pPr>
    </w:p>
    <w:p w:rsidR="002B25B1" w:rsidRPr="007D6496" w:rsidRDefault="002B25B1" w:rsidP="00562243">
      <w:pPr>
        <w:spacing w:after="0" w:line="240" w:lineRule="auto"/>
        <w:jc w:val="both"/>
        <w:rPr>
          <w:rFonts w:ascii="Times New Roman" w:eastAsia="Times New Roman" w:hAnsi="Times New Roman"/>
        </w:rPr>
      </w:pPr>
    </w:p>
    <w:p w:rsidR="002B25B1" w:rsidRPr="007D6496" w:rsidRDefault="002B25B1" w:rsidP="00562243">
      <w:pPr>
        <w:spacing w:after="0" w:line="240" w:lineRule="auto"/>
        <w:jc w:val="both"/>
        <w:rPr>
          <w:rFonts w:ascii="Times New Roman" w:eastAsia="Times New Roman" w:hAnsi="Times New Roman"/>
        </w:rPr>
      </w:pPr>
    </w:p>
    <w:p w:rsidR="002B25B1" w:rsidRPr="007D6496" w:rsidRDefault="002B25B1" w:rsidP="00562243">
      <w:pPr>
        <w:spacing w:after="0" w:line="240" w:lineRule="auto"/>
        <w:jc w:val="both"/>
        <w:rPr>
          <w:rFonts w:ascii="Times New Roman" w:eastAsia="Times New Roman" w:hAnsi="Times New Roman"/>
        </w:rPr>
      </w:pPr>
    </w:p>
    <w:p w:rsidR="002B25B1" w:rsidRPr="007D6496" w:rsidRDefault="002B25B1" w:rsidP="00562243">
      <w:pPr>
        <w:spacing w:after="0" w:line="240" w:lineRule="auto"/>
        <w:jc w:val="both"/>
        <w:rPr>
          <w:rFonts w:ascii="Times New Roman" w:eastAsia="Times New Roman" w:hAnsi="Times New Roman"/>
        </w:rPr>
      </w:pPr>
    </w:p>
    <w:p w:rsidR="002B25B1" w:rsidRPr="007D6496" w:rsidRDefault="002B25B1" w:rsidP="00562243">
      <w:pPr>
        <w:spacing w:after="0" w:line="240" w:lineRule="auto"/>
        <w:jc w:val="both"/>
        <w:rPr>
          <w:rFonts w:ascii="Times New Roman" w:eastAsia="Times New Roman" w:hAnsi="Times New Roman"/>
        </w:rPr>
      </w:pPr>
    </w:p>
    <w:p w:rsidR="002B25B1" w:rsidRPr="007D6496" w:rsidRDefault="002B25B1" w:rsidP="00562243">
      <w:pPr>
        <w:spacing w:after="0" w:line="240" w:lineRule="auto"/>
        <w:jc w:val="both"/>
        <w:rPr>
          <w:rFonts w:ascii="Times New Roman" w:eastAsia="Times New Roman" w:hAnsi="Times New Roman"/>
        </w:rPr>
      </w:pPr>
    </w:p>
    <w:p w:rsidR="002B25B1" w:rsidRPr="007D6496" w:rsidRDefault="002B25B1" w:rsidP="00562243">
      <w:pPr>
        <w:spacing w:after="0" w:line="240" w:lineRule="auto"/>
        <w:jc w:val="both"/>
        <w:rPr>
          <w:rFonts w:ascii="Times New Roman" w:eastAsia="Times New Roman" w:hAnsi="Times New Roman"/>
        </w:rPr>
      </w:pPr>
    </w:p>
    <w:p w:rsidR="002B25B1" w:rsidRPr="007D6496" w:rsidRDefault="002B25B1" w:rsidP="00562243">
      <w:pPr>
        <w:spacing w:after="0" w:line="240" w:lineRule="auto"/>
        <w:jc w:val="both"/>
        <w:rPr>
          <w:rFonts w:ascii="Times New Roman" w:eastAsia="Times New Roman" w:hAnsi="Times New Roman"/>
        </w:rPr>
      </w:pPr>
    </w:p>
    <w:p w:rsidR="00151F67" w:rsidRPr="003066F6" w:rsidRDefault="00151F67" w:rsidP="00562243">
      <w:pPr>
        <w:spacing w:after="0" w:line="240" w:lineRule="auto"/>
        <w:jc w:val="both"/>
        <w:rPr>
          <w:rFonts w:ascii="Times New Roman" w:eastAsia="Times New Roman" w:hAnsi="Times New Roman"/>
          <w:lang w:val="ru-RU"/>
        </w:rPr>
      </w:pPr>
      <w:r w:rsidRPr="003066F6">
        <w:rPr>
          <w:rFonts w:ascii="Times New Roman" w:eastAsia="Times New Roman" w:hAnsi="Times New Roman"/>
          <w:lang w:val="ru-RU"/>
        </w:rPr>
        <w:lastRenderedPageBreak/>
        <w:t xml:space="preserve">Для принятия решения в каждом конкретном случае </w:t>
      </w:r>
      <w:proofErr w:type="gramStart"/>
      <w:r w:rsidRPr="003066F6">
        <w:rPr>
          <w:rFonts w:ascii="Times New Roman" w:eastAsia="Times New Roman" w:hAnsi="Times New Roman"/>
          <w:lang w:val="ru-RU"/>
        </w:rPr>
        <w:t xml:space="preserve">реализации </w:t>
      </w:r>
      <w:r w:rsidR="00562243">
        <w:rPr>
          <w:rFonts w:ascii="Times New Roman" w:eastAsia="Times New Roman" w:hAnsi="Times New Roman"/>
          <w:lang w:val="ru-RU"/>
        </w:rPr>
        <w:t xml:space="preserve">Концепции </w:t>
      </w:r>
      <w:r w:rsidRPr="003066F6">
        <w:rPr>
          <w:rFonts w:ascii="Times New Roman" w:eastAsia="Times New Roman" w:hAnsi="Times New Roman"/>
          <w:lang w:val="ru-RU"/>
        </w:rPr>
        <w:t xml:space="preserve">повышения квалификации педагогов </w:t>
      </w:r>
      <w:r w:rsidR="00A21715">
        <w:rPr>
          <w:rFonts w:ascii="Times New Roman" w:eastAsia="Times New Roman" w:hAnsi="Times New Roman"/>
          <w:lang w:val="ru-RU"/>
        </w:rPr>
        <w:t>образовательной организации</w:t>
      </w:r>
      <w:proofErr w:type="gramEnd"/>
      <w:r w:rsidR="00A21715">
        <w:rPr>
          <w:rFonts w:ascii="Times New Roman" w:eastAsia="Times New Roman" w:hAnsi="Times New Roman"/>
          <w:lang w:val="ru-RU"/>
        </w:rPr>
        <w:t xml:space="preserve"> с этнокультурным компонентом</w:t>
      </w:r>
      <w:r w:rsidRPr="003066F6">
        <w:rPr>
          <w:rFonts w:ascii="Times New Roman" w:eastAsia="Times New Roman" w:hAnsi="Times New Roman"/>
          <w:lang w:val="ru-RU"/>
        </w:rPr>
        <w:t>, рекомендуется проведение самопроверки/ теста по данному образцу. Каждому блоку вопросов соответствует 1 блок курса повышения квалификации; т.о. возможно углубленное изучение блоков, требующих освоения данным педагогом и менее детельное изучение освоенных ранее блоков.</w:t>
      </w:r>
    </w:p>
    <w:p w:rsidR="00151F67" w:rsidRPr="003066F6" w:rsidRDefault="00151F67" w:rsidP="00151F67">
      <w:pPr>
        <w:spacing w:after="0" w:line="240" w:lineRule="auto"/>
        <w:ind w:left="360"/>
        <w:jc w:val="both"/>
        <w:rPr>
          <w:rFonts w:ascii="Times New Roman" w:eastAsia="Times New Roman" w:hAnsi="Times New Roman"/>
          <w:b/>
          <w:lang w:val="ru-RU"/>
        </w:rPr>
      </w:pPr>
    </w:p>
    <w:p w:rsidR="00151F67" w:rsidRPr="003066F6" w:rsidRDefault="00151F67" w:rsidP="00151F67">
      <w:pPr>
        <w:spacing w:after="0" w:line="240" w:lineRule="auto"/>
        <w:ind w:left="360"/>
        <w:jc w:val="both"/>
        <w:rPr>
          <w:rFonts w:ascii="Times New Roman" w:eastAsia="Times New Roman" w:hAnsi="Times New Roman"/>
          <w:b/>
          <w:lang w:val="ru-RU"/>
        </w:rPr>
      </w:pPr>
      <w:r w:rsidRPr="003066F6">
        <w:rPr>
          <w:rFonts w:ascii="Times New Roman" w:eastAsia="Times New Roman" w:hAnsi="Times New Roman"/>
          <w:b/>
          <w:lang w:val="ru-RU"/>
        </w:rPr>
        <w:t>Лист самооценки:</w:t>
      </w:r>
    </w:p>
    <w:p w:rsidR="00151F67" w:rsidRPr="003066F6" w:rsidRDefault="00151F67" w:rsidP="00151F67">
      <w:pPr>
        <w:spacing w:after="0" w:line="240" w:lineRule="auto"/>
        <w:ind w:left="360"/>
        <w:jc w:val="both"/>
        <w:rPr>
          <w:rFonts w:ascii="Times New Roman" w:eastAsia="Times New Roman" w:hAnsi="Times New Roman"/>
          <w:b/>
          <w:lang w:val="ru-RU"/>
        </w:rPr>
      </w:pPr>
    </w:p>
    <w:p w:rsidR="00151F67" w:rsidRPr="003066F6" w:rsidRDefault="00151F67" w:rsidP="00151F67">
      <w:pPr>
        <w:jc w:val="both"/>
        <w:rPr>
          <w:rFonts w:ascii="Times New Roman" w:eastAsia="Malgun Gothic" w:hAnsi="Times New Roman"/>
          <w:sz w:val="20"/>
          <w:szCs w:val="20"/>
          <w:lang w:val="ru-RU" w:eastAsia="en-US"/>
        </w:rPr>
      </w:pPr>
      <w:r w:rsidRPr="003066F6">
        <w:rPr>
          <w:rFonts w:ascii="Times New Roman" w:hAnsi="Times New Roman"/>
          <w:b/>
          <w:lang w:val="ru-RU"/>
        </w:rPr>
        <w:t xml:space="preserve">1. </w:t>
      </w:r>
      <w:r w:rsidRPr="003066F6">
        <w:rPr>
          <w:rFonts w:ascii="Times New Roman" w:hAnsi="Times New Roman"/>
          <w:b/>
          <w:sz w:val="20"/>
          <w:szCs w:val="20"/>
          <w:lang w:val="ru-RU"/>
        </w:rPr>
        <w:t>Оцените степень Ваших знаний по отдельным разделам компетенций педагога</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 xml:space="preserve">Знание современных проблем содержания </w:t>
      </w:r>
      <w:proofErr w:type="gramStart"/>
      <w:r w:rsidRPr="003066F6">
        <w:rPr>
          <w:rFonts w:ascii="Times New Roman" w:hAnsi="Times New Roman"/>
          <w:sz w:val="20"/>
          <w:szCs w:val="20"/>
          <w:lang w:val="ru-RU"/>
        </w:rPr>
        <w:t>обучения по предмету</w:t>
      </w:r>
      <w:proofErr w:type="gramEnd"/>
      <w:r w:rsidRPr="003066F6">
        <w:rPr>
          <w:rFonts w:ascii="Times New Roman" w:hAnsi="Times New Roman"/>
          <w:sz w:val="20"/>
          <w:szCs w:val="20"/>
          <w:lang w:val="ru-RU"/>
        </w:rPr>
        <w:t xml:space="preserve"> </w:t>
      </w:r>
      <w:r w:rsidRPr="003066F6">
        <w:rPr>
          <w:rFonts w:ascii="Times New Roman" w:hAnsi="Times New Roman"/>
          <w:i/>
          <w:sz w:val="20"/>
          <w:szCs w:val="20"/>
          <w:u w:val="single"/>
          <w:lang w:val="ru-RU"/>
        </w:rPr>
        <w:t>1___2___3___4___5</w:t>
      </w:r>
    </w:p>
    <w:p w:rsidR="00151F67" w:rsidRPr="003066F6" w:rsidRDefault="00151F67" w:rsidP="00270159">
      <w:pPr>
        <w:numPr>
          <w:ilvl w:val="0"/>
          <w:numId w:val="17"/>
        </w:numPr>
        <w:spacing w:after="0" w:line="360" w:lineRule="auto"/>
        <w:jc w:val="both"/>
        <w:rPr>
          <w:rFonts w:ascii="Times New Roman" w:hAnsi="Times New Roman"/>
          <w:i/>
          <w:sz w:val="20"/>
          <w:szCs w:val="20"/>
          <w:u w:val="single"/>
          <w:lang w:val="ru-RU"/>
        </w:rPr>
      </w:pPr>
      <w:r w:rsidRPr="003066F6">
        <w:rPr>
          <w:rFonts w:ascii="Times New Roman" w:hAnsi="Times New Roman"/>
          <w:sz w:val="20"/>
          <w:szCs w:val="20"/>
          <w:lang w:val="ru-RU"/>
        </w:rPr>
        <w:t xml:space="preserve">Обновление знаний по формам и способам повышения квалификации в профессиональной среде общения </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t xml:space="preserve">  </w:t>
      </w:r>
      <w:r w:rsidRPr="003066F6">
        <w:rPr>
          <w:rFonts w:ascii="Times New Roman" w:hAnsi="Times New Roman"/>
          <w:sz w:val="20"/>
          <w:szCs w:val="20"/>
          <w:lang w:val="ru-RU"/>
        </w:rPr>
        <w:tab/>
        <w:t xml:space="preserve">  </w:t>
      </w:r>
      <w:r w:rsidRPr="003066F6">
        <w:rPr>
          <w:rFonts w:ascii="Times New Roman" w:hAnsi="Times New Roman"/>
          <w:i/>
          <w:sz w:val="20"/>
          <w:szCs w:val="20"/>
          <w:u w:val="single"/>
          <w:lang w:val="ru-RU"/>
        </w:rPr>
        <w:t>1___2___3___4___5</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Обновление знаний по современным образовательным технологиям,</w:t>
      </w:r>
    </w:p>
    <w:p w:rsidR="00151F67" w:rsidRPr="003066F6" w:rsidRDefault="00151F67" w:rsidP="00151F67">
      <w:pPr>
        <w:spacing w:after="0" w:line="360" w:lineRule="auto"/>
        <w:ind w:left="708" w:firstLine="360"/>
        <w:jc w:val="both"/>
        <w:rPr>
          <w:rFonts w:ascii="Times New Roman" w:hAnsi="Times New Roman"/>
          <w:sz w:val="20"/>
          <w:szCs w:val="20"/>
          <w:lang w:val="ru-RU"/>
        </w:rPr>
      </w:pPr>
      <w:r w:rsidRPr="003066F6">
        <w:rPr>
          <w:rFonts w:ascii="Times New Roman" w:hAnsi="Times New Roman"/>
          <w:sz w:val="20"/>
          <w:szCs w:val="20"/>
          <w:lang w:val="ru-RU"/>
        </w:rPr>
        <w:t xml:space="preserve"> в том числе технологиям активного и интерактивного обучения </w:t>
      </w:r>
      <w:r w:rsidRPr="003066F6">
        <w:rPr>
          <w:rFonts w:ascii="Times New Roman" w:hAnsi="Times New Roman"/>
          <w:i/>
          <w:sz w:val="20"/>
          <w:szCs w:val="20"/>
          <w:u w:val="single"/>
          <w:lang w:val="ru-RU"/>
        </w:rPr>
        <w:t>1___2___3___4___5</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 xml:space="preserve">Овладение новыми умениями по использованию в образовательном процессе </w:t>
      </w:r>
    </w:p>
    <w:p w:rsidR="00151F67" w:rsidRPr="003066F6" w:rsidRDefault="00151F67" w:rsidP="00151F67">
      <w:pPr>
        <w:spacing w:after="0" w:line="360" w:lineRule="auto"/>
        <w:ind w:left="708" w:firstLine="360"/>
        <w:jc w:val="both"/>
        <w:rPr>
          <w:rFonts w:ascii="Times New Roman" w:hAnsi="Times New Roman"/>
          <w:sz w:val="20"/>
          <w:szCs w:val="20"/>
          <w:lang w:val="ru-RU"/>
        </w:rPr>
      </w:pPr>
      <w:r w:rsidRPr="003066F6">
        <w:rPr>
          <w:rFonts w:ascii="Times New Roman" w:hAnsi="Times New Roman"/>
          <w:sz w:val="20"/>
          <w:szCs w:val="20"/>
          <w:lang w:val="ru-RU"/>
        </w:rPr>
        <w:t xml:space="preserve">современных технологий активного и интерактивного обучения </w:t>
      </w:r>
      <w:r w:rsidRPr="003066F6">
        <w:rPr>
          <w:rFonts w:ascii="Times New Roman" w:hAnsi="Times New Roman"/>
          <w:i/>
          <w:sz w:val="20"/>
          <w:szCs w:val="20"/>
          <w:u w:val="single"/>
          <w:lang w:val="ru-RU"/>
        </w:rPr>
        <w:t>1___2___3___4___5</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Расширение представлений о методике преподавания предмета</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t xml:space="preserve">              </w:t>
      </w:r>
      <w:r w:rsidRPr="003066F6">
        <w:rPr>
          <w:rFonts w:ascii="Times New Roman" w:hAnsi="Times New Roman"/>
          <w:sz w:val="20"/>
          <w:szCs w:val="20"/>
          <w:lang w:val="ru-RU"/>
        </w:rPr>
        <w:tab/>
      </w:r>
      <w:r w:rsidRPr="003066F6">
        <w:rPr>
          <w:rFonts w:ascii="Times New Roman" w:hAnsi="Times New Roman"/>
          <w:sz w:val="20"/>
          <w:szCs w:val="20"/>
          <w:lang w:val="ru-RU"/>
        </w:rPr>
        <w:tab/>
        <w:t xml:space="preserve">  </w:t>
      </w:r>
      <w:r w:rsidRPr="003066F6">
        <w:rPr>
          <w:rFonts w:ascii="Times New Roman" w:hAnsi="Times New Roman"/>
          <w:i/>
          <w:sz w:val="20"/>
          <w:szCs w:val="20"/>
          <w:u w:val="single"/>
          <w:lang w:val="ru-RU"/>
        </w:rPr>
        <w:t>1___2___3___4___5</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 xml:space="preserve">Развитие умений по организации образовательного процесса по РКН  </w:t>
      </w:r>
      <w:r w:rsidRPr="003066F6">
        <w:rPr>
          <w:rFonts w:ascii="Times New Roman" w:hAnsi="Times New Roman"/>
          <w:sz w:val="20"/>
          <w:szCs w:val="20"/>
          <w:lang w:val="ru-RU"/>
        </w:rPr>
        <w:tab/>
        <w:t xml:space="preserve">                       </w:t>
      </w:r>
    </w:p>
    <w:p w:rsidR="00151F67" w:rsidRPr="003066F6" w:rsidRDefault="00151F67" w:rsidP="00151F67">
      <w:pPr>
        <w:spacing w:after="0" w:line="360" w:lineRule="auto"/>
        <w:ind w:left="1068"/>
        <w:jc w:val="both"/>
        <w:rPr>
          <w:rFonts w:ascii="Times New Roman" w:hAnsi="Times New Roman"/>
          <w:sz w:val="20"/>
          <w:szCs w:val="20"/>
        </w:rPr>
      </w:pPr>
      <w:r w:rsidRPr="003066F6">
        <w:rPr>
          <w:rFonts w:ascii="Times New Roman" w:hAnsi="Times New Roman"/>
          <w:sz w:val="20"/>
          <w:szCs w:val="20"/>
          <w:lang w:val="ru-RU"/>
        </w:rPr>
        <w:t xml:space="preserve">                                                                                                              </w:t>
      </w:r>
      <w:r w:rsidRPr="003066F6">
        <w:rPr>
          <w:rFonts w:ascii="Times New Roman" w:hAnsi="Times New Roman"/>
          <w:i/>
          <w:sz w:val="20"/>
          <w:szCs w:val="20"/>
          <w:u w:val="single"/>
        </w:rPr>
        <w:t>1___2___3___4___5</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 xml:space="preserve">Обновление знаний по основам современного урока русского языка и литературы в поликультурной среде                                                                      </w:t>
      </w:r>
      <w:r w:rsidRPr="003066F6">
        <w:rPr>
          <w:rFonts w:ascii="Times New Roman" w:hAnsi="Times New Roman"/>
          <w:i/>
          <w:sz w:val="20"/>
          <w:szCs w:val="20"/>
          <w:u w:val="single"/>
          <w:lang w:val="ru-RU"/>
        </w:rPr>
        <w:t>1___2___3___4___5</w:t>
      </w:r>
    </w:p>
    <w:p w:rsidR="00151F67" w:rsidRPr="009E00FA"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 xml:space="preserve">Развитие умений по организации внеклассной  работы с </w:t>
      </w:r>
      <w:r w:rsidR="009E00FA">
        <w:rPr>
          <w:rFonts w:ascii="Times New Roman" w:hAnsi="Times New Roman"/>
          <w:sz w:val="20"/>
          <w:szCs w:val="20"/>
          <w:lang w:val="ru-RU"/>
        </w:rPr>
        <w:t xml:space="preserve">детьми </w:t>
      </w:r>
      <w:r w:rsidRPr="009E00FA">
        <w:rPr>
          <w:rFonts w:ascii="Times New Roman" w:hAnsi="Times New Roman"/>
          <w:sz w:val="20"/>
          <w:szCs w:val="20"/>
          <w:lang w:val="ru-RU"/>
        </w:rPr>
        <w:t>в поликультурной среде</w:t>
      </w:r>
      <w:r w:rsidRPr="009E00FA">
        <w:rPr>
          <w:rFonts w:ascii="Times New Roman" w:hAnsi="Times New Roman"/>
          <w:sz w:val="20"/>
          <w:szCs w:val="20"/>
          <w:lang w:val="ru-RU"/>
        </w:rPr>
        <w:tab/>
        <w:t xml:space="preserve">                                                                  </w:t>
      </w:r>
    </w:p>
    <w:p w:rsidR="00151F67" w:rsidRPr="003066F6" w:rsidRDefault="00151F67" w:rsidP="00151F67">
      <w:pPr>
        <w:spacing w:after="0" w:line="360" w:lineRule="auto"/>
        <w:ind w:left="708" w:firstLine="360"/>
        <w:jc w:val="both"/>
        <w:rPr>
          <w:rFonts w:ascii="Times New Roman" w:hAnsi="Times New Roman"/>
          <w:sz w:val="20"/>
          <w:szCs w:val="20"/>
        </w:rPr>
      </w:pPr>
      <w:r w:rsidRPr="003066F6">
        <w:rPr>
          <w:rFonts w:ascii="Times New Roman" w:hAnsi="Times New Roman"/>
          <w:sz w:val="20"/>
          <w:szCs w:val="20"/>
          <w:lang w:val="ru-RU"/>
        </w:rPr>
        <w:t xml:space="preserve">                                                                                                             </w:t>
      </w:r>
      <w:r w:rsidRPr="003066F6">
        <w:rPr>
          <w:rFonts w:ascii="Times New Roman" w:hAnsi="Times New Roman"/>
          <w:i/>
          <w:sz w:val="20"/>
          <w:szCs w:val="20"/>
          <w:u w:val="single"/>
        </w:rPr>
        <w:t>1___2___3___4___5</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 xml:space="preserve">Обновление знаний по проблемам межкультурной коммуникации </w:t>
      </w:r>
    </w:p>
    <w:p w:rsidR="00151F67" w:rsidRPr="003066F6" w:rsidRDefault="00151F67" w:rsidP="00151F67">
      <w:pPr>
        <w:spacing w:after="0" w:line="360" w:lineRule="auto"/>
        <w:ind w:left="708" w:firstLine="360"/>
        <w:jc w:val="both"/>
        <w:rPr>
          <w:rFonts w:ascii="Times New Roman" w:hAnsi="Times New Roman"/>
          <w:i/>
          <w:sz w:val="20"/>
          <w:szCs w:val="20"/>
          <w:u w:val="single"/>
        </w:rPr>
      </w:pP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t xml:space="preserve">                                                   </w:t>
      </w:r>
      <w:r w:rsidRPr="003066F6">
        <w:rPr>
          <w:rFonts w:ascii="Times New Roman" w:hAnsi="Times New Roman"/>
          <w:i/>
          <w:sz w:val="20"/>
          <w:szCs w:val="20"/>
          <w:u w:val="single"/>
        </w:rPr>
        <w:t>1___2___3___4___5</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Обновление знаний по проблемам билингвального образования</w:t>
      </w:r>
    </w:p>
    <w:p w:rsidR="00151F67" w:rsidRPr="003066F6" w:rsidRDefault="00151F67" w:rsidP="00151F67">
      <w:pPr>
        <w:spacing w:after="0" w:line="360" w:lineRule="auto"/>
        <w:ind w:left="708" w:firstLine="360"/>
        <w:jc w:val="both"/>
        <w:rPr>
          <w:rFonts w:ascii="Times New Roman" w:hAnsi="Times New Roman"/>
          <w:i/>
          <w:sz w:val="20"/>
          <w:szCs w:val="20"/>
          <w:u w:val="single"/>
        </w:rPr>
      </w:pP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t xml:space="preserve">                                                  </w:t>
      </w:r>
      <w:r w:rsidRPr="003066F6">
        <w:rPr>
          <w:rFonts w:ascii="Times New Roman" w:hAnsi="Times New Roman"/>
          <w:i/>
          <w:sz w:val="20"/>
          <w:szCs w:val="20"/>
          <w:u w:val="single"/>
        </w:rPr>
        <w:t>1___2___3___4___5</w:t>
      </w:r>
    </w:p>
    <w:p w:rsidR="00151F67" w:rsidRPr="003066F6" w:rsidRDefault="00151F67" w:rsidP="00270159">
      <w:pPr>
        <w:numPr>
          <w:ilvl w:val="0"/>
          <w:numId w:val="17"/>
        </w:numPr>
        <w:spacing w:after="0" w:line="360" w:lineRule="auto"/>
        <w:jc w:val="both"/>
        <w:rPr>
          <w:rFonts w:ascii="Times New Roman" w:hAnsi="Times New Roman"/>
          <w:sz w:val="20"/>
          <w:szCs w:val="20"/>
          <w:lang w:val="ru-RU"/>
        </w:rPr>
      </w:pPr>
      <w:r w:rsidRPr="003066F6">
        <w:rPr>
          <w:rFonts w:ascii="Times New Roman" w:hAnsi="Times New Roman"/>
          <w:sz w:val="20"/>
          <w:szCs w:val="20"/>
          <w:lang w:val="ru-RU"/>
        </w:rPr>
        <w:t>Развитие умений межличностного взаимодействия со всеми субъектами</w:t>
      </w:r>
    </w:p>
    <w:p w:rsidR="00151F67" w:rsidRPr="003066F6" w:rsidRDefault="00151F67" w:rsidP="00151F67">
      <w:pPr>
        <w:spacing w:after="0" w:line="360" w:lineRule="auto"/>
        <w:ind w:left="1068"/>
        <w:jc w:val="both"/>
        <w:rPr>
          <w:rFonts w:ascii="Times New Roman" w:hAnsi="Times New Roman"/>
          <w:sz w:val="20"/>
          <w:szCs w:val="20"/>
          <w:lang w:val="ru-RU"/>
        </w:rPr>
      </w:pPr>
      <w:r w:rsidRPr="003066F6">
        <w:rPr>
          <w:rFonts w:ascii="Times New Roman" w:hAnsi="Times New Roman"/>
          <w:sz w:val="20"/>
          <w:szCs w:val="20"/>
          <w:lang w:val="ru-RU"/>
        </w:rPr>
        <w:t xml:space="preserve">образовательного процесса и формирования толерантного поведения </w:t>
      </w:r>
    </w:p>
    <w:p w:rsidR="00151F67" w:rsidRPr="003066F6" w:rsidRDefault="00151F67" w:rsidP="00151F67">
      <w:pPr>
        <w:spacing w:after="0" w:line="360" w:lineRule="auto"/>
        <w:ind w:left="1068"/>
        <w:jc w:val="both"/>
        <w:rPr>
          <w:rFonts w:ascii="Times New Roman" w:hAnsi="Times New Roman"/>
          <w:i/>
          <w:sz w:val="20"/>
          <w:szCs w:val="20"/>
          <w:u w:val="single"/>
        </w:rPr>
      </w:pPr>
      <w:r w:rsidRPr="003066F6">
        <w:rPr>
          <w:rFonts w:ascii="Times New Roman" w:hAnsi="Times New Roman"/>
          <w:sz w:val="20"/>
          <w:szCs w:val="20"/>
          <w:lang w:val="ru-RU"/>
        </w:rPr>
        <w:t xml:space="preserve">                                                                                               </w:t>
      </w:r>
      <w:r w:rsidRPr="003066F6">
        <w:rPr>
          <w:rFonts w:ascii="Times New Roman" w:hAnsi="Times New Roman"/>
          <w:sz w:val="20"/>
          <w:szCs w:val="20"/>
          <w:lang w:val="ru-RU"/>
        </w:rPr>
        <w:tab/>
      </w:r>
      <w:r w:rsidRPr="003066F6">
        <w:rPr>
          <w:rFonts w:ascii="Times New Roman" w:hAnsi="Times New Roman"/>
          <w:i/>
          <w:sz w:val="20"/>
          <w:szCs w:val="20"/>
          <w:u w:val="single"/>
        </w:rPr>
        <w:t>1___2___3___4___5</w:t>
      </w:r>
    </w:p>
    <w:p w:rsidR="00151F67" w:rsidRPr="003066F6" w:rsidRDefault="00151F67" w:rsidP="00270159">
      <w:pPr>
        <w:pStyle w:val="a4"/>
        <w:numPr>
          <w:ilvl w:val="0"/>
          <w:numId w:val="17"/>
        </w:numPr>
        <w:spacing w:after="0" w:line="360" w:lineRule="auto"/>
        <w:jc w:val="both"/>
        <w:rPr>
          <w:rFonts w:ascii="Times New Roman" w:hAnsi="Times New Roman"/>
          <w:i/>
          <w:sz w:val="20"/>
          <w:szCs w:val="20"/>
          <w:u w:val="single"/>
          <w:lang w:val="ru-RU"/>
        </w:rPr>
      </w:pPr>
      <w:r w:rsidRPr="003066F6">
        <w:rPr>
          <w:rFonts w:ascii="Times New Roman" w:hAnsi="Times New Roman"/>
          <w:sz w:val="20"/>
          <w:szCs w:val="20"/>
          <w:lang w:val="ru-RU"/>
        </w:rPr>
        <w:t xml:space="preserve">Расширение спектра </w:t>
      </w:r>
      <w:proofErr w:type="gramStart"/>
      <w:r w:rsidRPr="003066F6">
        <w:rPr>
          <w:rFonts w:ascii="Times New Roman" w:hAnsi="Times New Roman"/>
          <w:sz w:val="20"/>
          <w:szCs w:val="20"/>
          <w:lang w:val="ru-RU"/>
        </w:rPr>
        <w:t>знании</w:t>
      </w:r>
      <w:proofErr w:type="gramEnd"/>
      <w:r w:rsidRPr="003066F6">
        <w:rPr>
          <w:rFonts w:ascii="Times New Roman" w:hAnsi="Times New Roman"/>
          <w:sz w:val="20"/>
          <w:szCs w:val="20"/>
          <w:lang w:val="ru-RU"/>
        </w:rPr>
        <w:t xml:space="preserve"> по психологии</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lang w:val="ru-RU"/>
        </w:rPr>
        <w:t>1___2___3___4___5</w:t>
      </w:r>
    </w:p>
    <w:p w:rsidR="00151F67" w:rsidRPr="003066F6" w:rsidRDefault="00151F67" w:rsidP="00151F67">
      <w:pPr>
        <w:pStyle w:val="a4"/>
        <w:spacing w:line="360" w:lineRule="auto"/>
        <w:ind w:left="1068"/>
        <w:jc w:val="both"/>
        <w:rPr>
          <w:rFonts w:ascii="Times New Roman" w:hAnsi="Times New Roman"/>
          <w:sz w:val="20"/>
          <w:szCs w:val="20"/>
          <w:lang w:val="ru-RU"/>
        </w:rPr>
      </w:pPr>
    </w:p>
    <w:p w:rsidR="00151F67" w:rsidRPr="003066F6" w:rsidRDefault="00151F67" w:rsidP="00270159">
      <w:pPr>
        <w:pStyle w:val="a4"/>
        <w:numPr>
          <w:ilvl w:val="0"/>
          <w:numId w:val="17"/>
        </w:numPr>
        <w:spacing w:after="0" w:line="360" w:lineRule="auto"/>
        <w:jc w:val="both"/>
        <w:rPr>
          <w:rFonts w:ascii="Times New Roman" w:hAnsi="Times New Roman"/>
          <w:i/>
          <w:sz w:val="20"/>
          <w:szCs w:val="20"/>
          <w:u w:val="single"/>
          <w:lang w:val="ru-RU"/>
        </w:rPr>
      </w:pPr>
      <w:r w:rsidRPr="003066F6">
        <w:rPr>
          <w:rFonts w:ascii="Times New Roman" w:hAnsi="Times New Roman"/>
          <w:sz w:val="20"/>
          <w:szCs w:val="20"/>
          <w:lang w:val="ru-RU"/>
        </w:rPr>
        <w:t xml:space="preserve">Расширение спектра </w:t>
      </w:r>
      <w:proofErr w:type="gramStart"/>
      <w:r w:rsidRPr="003066F6">
        <w:rPr>
          <w:rFonts w:ascii="Times New Roman" w:hAnsi="Times New Roman"/>
          <w:sz w:val="20"/>
          <w:szCs w:val="20"/>
          <w:lang w:val="ru-RU"/>
        </w:rPr>
        <w:t>знании</w:t>
      </w:r>
      <w:proofErr w:type="gramEnd"/>
      <w:r w:rsidRPr="003066F6">
        <w:rPr>
          <w:rFonts w:ascii="Times New Roman" w:hAnsi="Times New Roman"/>
          <w:sz w:val="20"/>
          <w:szCs w:val="20"/>
          <w:lang w:val="ru-RU"/>
        </w:rPr>
        <w:t xml:space="preserve"> по социологии </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lang w:val="ru-RU"/>
        </w:rPr>
        <w:t>1___2___3___4___5</w:t>
      </w:r>
    </w:p>
    <w:p w:rsidR="00151F67" w:rsidRPr="003066F6" w:rsidRDefault="00151F67" w:rsidP="00151F67">
      <w:pPr>
        <w:pStyle w:val="a4"/>
        <w:spacing w:line="360" w:lineRule="auto"/>
        <w:ind w:left="1068"/>
        <w:jc w:val="both"/>
        <w:rPr>
          <w:rFonts w:ascii="Times New Roman" w:hAnsi="Times New Roman"/>
          <w:sz w:val="20"/>
          <w:szCs w:val="20"/>
          <w:lang w:val="ru-RU"/>
        </w:rPr>
      </w:pPr>
    </w:p>
    <w:p w:rsidR="00151F67" w:rsidRPr="003066F6" w:rsidRDefault="00151F67" w:rsidP="00270159">
      <w:pPr>
        <w:pStyle w:val="a4"/>
        <w:numPr>
          <w:ilvl w:val="0"/>
          <w:numId w:val="17"/>
        </w:numPr>
        <w:spacing w:after="0" w:line="360" w:lineRule="auto"/>
        <w:jc w:val="both"/>
        <w:rPr>
          <w:rFonts w:ascii="Times New Roman" w:hAnsi="Times New Roman"/>
          <w:i/>
          <w:sz w:val="20"/>
          <w:szCs w:val="20"/>
          <w:u w:val="single"/>
          <w:lang w:val="ru-RU"/>
        </w:rPr>
      </w:pPr>
      <w:r w:rsidRPr="003066F6">
        <w:rPr>
          <w:rFonts w:ascii="Times New Roman" w:hAnsi="Times New Roman"/>
          <w:sz w:val="20"/>
          <w:szCs w:val="20"/>
          <w:lang w:val="ru-RU"/>
        </w:rPr>
        <w:t xml:space="preserve">Расширение спектра </w:t>
      </w:r>
      <w:proofErr w:type="gramStart"/>
      <w:r w:rsidRPr="003066F6">
        <w:rPr>
          <w:rFonts w:ascii="Times New Roman" w:hAnsi="Times New Roman"/>
          <w:sz w:val="20"/>
          <w:szCs w:val="20"/>
          <w:lang w:val="ru-RU"/>
        </w:rPr>
        <w:t>знании</w:t>
      </w:r>
      <w:proofErr w:type="gramEnd"/>
      <w:r w:rsidRPr="003066F6">
        <w:rPr>
          <w:rFonts w:ascii="Times New Roman" w:hAnsi="Times New Roman"/>
          <w:sz w:val="20"/>
          <w:szCs w:val="20"/>
          <w:lang w:val="ru-RU"/>
        </w:rPr>
        <w:t xml:space="preserve"> по лингвистике </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lang w:val="ru-RU"/>
        </w:rPr>
        <w:t>1___2___3___4___5</w:t>
      </w:r>
    </w:p>
    <w:p w:rsidR="00151F67" w:rsidRPr="003066F6" w:rsidRDefault="00151F67" w:rsidP="00270159">
      <w:pPr>
        <w:pStyle w:val="a4"/>
        <w:numPr>
          <w:ilvl w:val="0"/>
          <w:numId w:val="17"/>
        </w:numPr>
        <w:spacing w:after="0" w:line="360" w:lineRule="auto"/>
        <w:jc w:val="both"/>
        <w:rPr>
          <w:rFonts w:ascii="Times New Roman" w:hAnsi="Times New Roman"/>
          <w:i/>
          <w:sz w:val="20"/>
          <w:szCs w:val="20"/>
          <w:u w:val="single"/>
          <w:lang w:val="en-US"/>
        </w:rPr>
      </w:pPr>
      <w:r w:rsidRPr="003066F6">
        <w:rPr>
          <w:rFonts w:ascii="Times New Roman" w:hAnsi="Times New Roman"/>
          <w:sz w:val="20"/>
          <w:szCs w:val="20"/>
          <w:lang w:val="ru-RU"/>
        </w:rPr>
        <w:t xml:space="preserve">Расширение спектра </w:t>
      </w:r>
      <w:proofErr w:type="gramStart"/>
      <w:r w:rsidRPr="003066F6">
        <w:rPr>
          <w:rFonts w:ascii="Times New Roman" w:hAnsi="Times New Roman"/>
          <w:sz w:val="20"/>
          <w:szCs w:val="20"/>
          <w:lang w:val="ru-RU"/>
        </w:rPr>
        <w:t>знании</w:t>
      </w:r>
      <w:proofErr w:type="gramEnd"/>
      <w:r w:rsidRPr="003066F6">
        <w:rPr>
          <w:rFonts w:ascii="Times New Roman" w:hAnsi="Times New Roman"/>
          <w:sz w:val="20"/>
          <w:szCs w:val="20"/>
          <w:lang w:val="ru-RU"/>
        </w:rPr>
        <w:t xml:space="preserve"> по культуроведению </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rPr>
        <w:t>1___2___3___4___5</w:t>
      </w:r>
    </w:p>
    <w:p w:rsidR="00151F67" w:rsidRPr="003066F6" w:rsidRDefault="00151F67" w:rsidP="00151F67">
      <w:pPr>
        <w:spacing w:after="0" w:line="360" w:lineRule="auto"/>
        <w:jc w:val="both"/>
        <w:rPr>
          <w:rFonts w:ascii="Times New Roman" w:hAnsi="Times New Roman"/>
          <w:i/>
          <w:sz w:val="20"/>
          <w:szCs w:val="20"/>
          <w:u w:val="single"/>
          <w:lang w:val="ru-RU"/>
        </w:rPr>
      </w:pPr>
      <w:r w:rsidRPr="003066F6">
        <w:rPr>
          <w:rFonts w:ascii="Times New Roman" w:hAnsi="Times New Roman"/>
          <w:sz w:val="20"/>
          <w:szCs w:val="20"/>
        </w:rPr>
        <w:t xml:space="preserve">           </w:t>
      </w:r>
      <w:r w:rsidRPr="003066F6">
        <w:rPr>
          <w:rFonts w:ascii="Times New Roman" w:hAnsi="Times New Roman"/>
          <w:sz w:val="20"/>
          <w:szCs w:val="20"/>
          <w:lang w:val="ru-RU"/>
        </w:rPr>
        <w:t>16. Другое (напишите) _____________________________________</w:t>
      </w:r>
      <w:r w:rsidRPr="003066F6">
        <w:rPr>
          <w:rFonts w:ascii="Times New Roman" w:hAnsi="Times New Roman"/>
          <w:sz w:val="20"/>
          <w:szCs w:val="20"/>
          <w:lang w:val="ru-RU"/>
        </w:rPr>
        <w:tab/>
      </w:r>
      <w:r w:rsidRPr="003066F6">
        <w:rPr>
          <w:rFonts w:ascii="Times New Roman" w:hAnsi="Times New Roman"/>
          <w:i/>
          <w:sz w:val="20"/>
          <w:szCs w:val="20"/>
          <w:u w:val="single"/>
          <w:lang w:val="ru-RU"/>
        </w:rPr>
        <w:t>1___2___3___4___5</w:t>
      </w:r>
    </w:p>
    <w:p w:rsidR="00151F67" w:rsidRPr="003066F6" w:rsidRDefault="00151F67" w:rsidP="00151F67">
      <w:pPr>
        <w:spacing w:after="0" w:line="360" w:lineRule="auto"/>
        <w:jc w:val="both"/>
        <w:rPr>
          <w:rFonts w:ascii="Times New Roman" w:hAnsi="Times New Roman"/>
          <w:sz w:val="20"/>
          <w:szCs w:val="20"/>
          <w:lang w:val="ru-RU"/>
        </w:rPr>
      </w:pPr>
    </w:p>
    <w:p w:rsidR="00151F67" w:rsidRPr="003066F6" w:rsidRDefault="00151F67" w:rsidP="00151F67">
      <w:pPr>
        <w:jc w:val="both"/>
        <w:rPr>
          <w:rFonts w:ascii="Times New Roman" w:hAnsi="Times New Roman"/>
          <w:b/>
          <w:sz w:val="20"/>
          <w:szCs w:val="20"/>
          <w:lang w:val="ru-RU"/>
        </w:rPr>
      </w:pPr>
      <w:r w:rsidRPr="003066F6">
        <w:rPr>
          <w:rFonts w:ascii="Times New Roman" w:hAnsi="Times New Roman"/>
          <w:b/>
          <w:sz w:val="20"/>
          <w:szCs w:val="20"/>
          <w:lang w:val="ru-RU"/>
        </w:rPr>
        <w:t xml:space="preserve">2. Оцените, какие проблемы существуют в Вашей профессиональной деятельности </w:t>
      </w:r>
    </w:p>
    <w:p w:rsidR="00151F67" w:rsidRPr="003066F6" w:rsidRDefault="00151F67" w:rsidP="00151F67">
      <w:pPr>
        <w:ind w:left="360"/>
        <w:jc w:val="both"/>
        <w:rPr>
          <w:rFonts w:ascii="Times New Roman" w:hAnsi="Times New Roman"/>
          <w:sz w:val="20"/>
          <w:szCs w:val="20"/>
          <w:lang w:val="ru-RU"/>
        </w:rPr>
      </w:pPr>
      <w:r w:rsidRPr="003066F6">
        <w:rPr>
          <w:rFonts w:ascii="Times New Roman" w:hAnsi="Times New Roman"/>
          <w:sz w:val="20"/>
          <w:szCs w:val="20"/>
          <w:lang w:val="ru-RU"/>
        </w:rPr>
        <w:t>1. Низкая мотивация учащихся (воспитанников) к учебе</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lang w:val="ru-RU"/>
        </w:rPr>
        <w:t>1___2___3___4___5</w:t>
      </w:r>
    </w:p>
    <w:p w:rsidR="00151F67" w:rsidRPr="003066F6" w:rsidRDefault="00151F67" w:rsidP="00270159">
      <w:pPr>
        <w:numPr>
          <w:ilvl w:val="0"/>
          <w:numId w:val="18"/>
        </w:numPr>
        <w:spacing w:after="0" w:line="240" w:lineRule="auto"/>
        <w:rPr>
          <w:rFonts w:ascii="Times New Roman" w:hAnsi="Times New Roman"/>
          <w:sz w:val="20"/>
          <w:szCs w:val="20"/>
        </w:rPr>
      </w:pPr>
      <w:r w:rsidRPr="003066F6">
        <w:rPr>
          <w:rFonts w:ascii="Times New Roman" w:hAnsi="Times New Roman"/>
          <w:sz w:val="20"/>
          <w:szCs w:val="20"/>
        </w:rPr>
        <w:t xml:space="preserve">Ваш профессиональный рост и </w:t>
      </w:r>
    </w:p>
    <w:p w:rsidR="00151F67" w:rsidRPr="003066F6" w:rsidRDefault="00151F67" w:rsidP="00151F67">
      <w:pPr>
        <w:ind w:left="360" w:firstLine="348"/>
        <w:jc w:val="both"/>
        <w:rPr>
          <w:rFonts w:ascii="Times New Roman" w:hAnsi="Times New Roman"/>
          <w:sz w:val="20"/>
          <w:szCs w:val="20"/>
        </w:rPr>
      </w:pPr>
      <w:r w:rsidRPr="003066F6">
        <w:rPr>
          <w:rFonts w:ascii="Times New Roman" w:hAnsi="Times New Roman"/>
          <w:sz w:val="20"/>
          <w:szCs w:val="20"/>
        </w:rPr>
        <w:t>самореализация  в педагогической деятельности</w:t>
      </w:r>
      <w:r w:rsidRPr="003066F6">
        <w:rPr>
          <w:rFonts w:ascii="Times New Roman" w:hAnsi="Times New Roman"/>
          <w:sz w:val="20"/>
          <w:szCs w:val="20"/>
        </w:rPr>
        <w:tab/>
      </w:r>
      <w:r w:rsidRPr="003066F6">
        <w:rPr>
          <w:rFonts w:ascii="Times New Roman" w:hAnsi="Times New Roman"/>
          <w:sz w:val="20"/>
          <w:szCs w:val="20"/>
        </w:rPr>
        <w:tab/>
      </w:r>
      <w:r w:rsidRPr="003066F6">
        <w:rPr>
          <w:rFonts w:ascii="Times New Roman" w:hAnsi="Times New Roman"/>
          <w:sz w:val="20"/>
          <w:szCs w:val="20"/>
        </w:rPr>
        <w:tab/>
      </w:r>
      <w:r w:rsidRPr="003066F6">
        <w:rPr>
          <w:rFonts w:ascii="Times New Roman" w:hAnsi="Times New Roman"/>
          <w:i/>
          <w:sz w:val="20"/>
          <w:szCs w:val="20"/>
          <w:u w:val="single"/>
        </w:rPr>
        <w:t>1___2___3___4___5</w:t>
      </w:r>
      <w:r w:rsidRPr="003066F6">
        <w:rPr>
          <w:rFonts w:ascii="Times New Roman" w:hAnsi="Times New Roman"/>
          <w:sz w:val="20"/>
          <w:szCs w:val="20"/>
        </w:rPr>
        <w:t>.</w:t>
      </w:r>
    </w:p>
    <w:p w:rsidR="00151F67" w:rsidRPr="003066F6" w:rsidRDefault="00151F67" w:rsidP="00270159">
      <w:pPr>
        <w:numPr>
          <w:ilvl w:val="0"/>
          <w:numId w:val="18"/>
        </w:numPr>
        <w:spacing w:after="0" w:line="240" w:lineRule="auto"/>
        <w:rPr>
          <w:rFonts w:ascii="Times New Roman" w:hAnsi="Times New Roman"/>
          <w:sz w:val="20"/>
          <w:szCs w:val="20"/>
          <w:lang w:val="ru-RU"/>
        </w:rPr>
      </w:pPr>
      <w:r w:rsidRPr="003066F6">
        <w:rPr>
          <w:rFonts w:ascii="Times New Roman" w:hAnsi="Times New Roman"/>
          <w:sz w:val="20"/>
          <w:szCs w:val="20"/>
          <w:lang w:val="ru-RU"/>
        </w:rPr>
        <w:lastRenderedPageBreak/>
        <w:t xml:space="preserve">Удовлетворение от работы вследствие </w:t>
      </w:r>
      <w:proofErr w:type="gramStart"/>
      <w:r w:rsidRPr="003066F6">
        <w:rPr>
          <w:rFonts w:ascii="Times New Roman" w:hAnsi="Times New Roman"/>
          <w:sz w:val="20"/>
          <w:szCs w:val="20"/>
          <w:lang w:val="ru-RU"/>
        </w:rPr>
        <w:t>достигаемого</w:t>
      </w:r>
      <w:proofErr w:type="gramEnd"/>
      <w:r w:rsidRPr="003066F6">
        <w:rPr>
          <w:rFonts w:ascii="Times New Roman" w:hAnsi="Times New Roman"/>
          <w:sz w:val="20"/>
          <w:szCs w:val="20"/>
          <w:lang w:val="ru-RU"/>
        </w:rPr>
        <w:t xml:space="preserve"> Вами </w:t>
      </w:r>
    </w:p>
    <w:p w:rsidR="00151F67" w:rsidRPr="003066F6" w:rsidRDefault="00151F67" w:rsidP="00151F67">
      <w:pPr>
        <w:spacing w:after="0"/>
        <w:ind w:left="357" w:firstLine="346"/>
        <w:jc w:val="both"/>
        <w:rPr>
          <w:rFonts w:ascii="Times New Roman" w:hAnsi="Times New Roman"/>
          <w:sz w:val="20"/>
          <w:szCs w:val="20"/>
          <w:lang w:val="ru-RU"/>
        </w:rPr>
      </w:pPr>
      <w:r w:rsidRPr="003066F6">
        <w:rPr>
          <w:rFonts w:ascii="Times New Roman" w:hAnsi="Times New Roman"/>
          <w:sz w:val="20"/>
          <w:szCs w:val="20"/>
          <w:lang w:val="ru-RU"/>
        </w:rPr>
        <w:t xml:space="preserve">уважения коллег, </w:t>
      </w:r>
      <w:r w:rsidR="009E00FA">
        <w:rPr>
          <w:rFonts w:ascii="Times New Roman" w:hAnsi="Times New Roman"/>
          <w:sz w:val="20"/>
          <w:szCs w:val="20"/>
          <w:lang w:val="ru-RU"/>
        </w:rPr>
        <w:t>детей</w:t>
      </w:r>
      <w:r w:rsidRPr="003066F6">
        <w:rPr>
          <w:rFonts w:ascii="Times New Roman" w:hAnsi="Times New Roman"/>
          <w:sz w:val="20"/>
          <w:szCs w:val="20"/>
          <w:lang w:val="ru-RU"/>
        </w:rPr>
        <w:t xml:space="preserve">, родителей, получаемых </w:t>
      </w:r>
    </w:p>
    <w:p w:rsidR="00151F67" w:rsidRPr="003066F6" w:rsidRDefault="00151F67" w:rsidP="00151F67">
      <w:pPr>
        <w:spacing w:after="0"/>
        <w:ind w:left="357" w:firstLine="346"/>
        <w:jc w:val="both"/>
        <w:rPr>
          <w:rFonts w:ascii="Times New Roman" w:hAnsi="Times New Roman"/>
          <w:sz w:val="20"/>
          <w:szCs w:val="20"/>
        </w:rPr>
      </w:pPr>
      <w:r w:rsidRPr="003066F6">
        <w:rPr>
          <w:rFonts w:ascii="Times New Roman" w:hAnsi="Times New Roman"/>
          <w:sz w:val="20"/>
          <w:szCs w:val="20"/>
          <w:lang w:val="ru-RU"/>
        </w:rPr>
        <w:t>благодарностей, грамот и т.п.</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rPr>
        <w:t>1___2___3___4___5</w:t>
      </w:r>
      <w:r w:rsidRPr="003066F6">
        <w:rPr>
          <w:rFonts w:ascii="Times New Roman" w:hAnsi="Times New Roman"/>
          <w:sz w:val="20"/>
          <w:szCs w:val="20"/>
        </w:rPr>
        <w:t xml:space="preserve"> </w:t>
      </w:r>
    </w:p>
    <w:p w:rsidR="00151F67" w:rsidRPr="003066F6" w:rsidRDefault="00151F67" w:rsidP="00151F67">
      <w:pPr>
        <w:spacing w:after="0"/>
        <w:ind w:left="357" w:firstLine="346"/>
        <w:jc w:val="both"/>
        <w:rPr>
          <w:rFonts w:ascii="Times New Roman" w:hAnsi="Times New Roman"/>
          <w:sz w:val="20"/>
          <w:szCs w:val="20"/>
        </w:rPr>
      </w:pPr>
    </w:p>
    <w:p w:rsidR="00151F67" w:rsidRPr="003066F6" w:rsidRDefault="00151F67" w:rsidP="00270159">
      <w:pPr>
        <w:numPr>
          <w:ilvl w:val="0"/>
          <w:numId w:val="18"/>
        </w:numPr>
        <w:spacing w:after="0" w:line="240" w:lineRule="auto"/>
        <w:rPr>
          <w:rFonts w:ascii="Times New Roman" w:hAnsi="Times New Roman"/>
          <w:i/>
          <w:sz w:val="20"/>
          <w:szCs w:val="20"/>
          <w:u w:val="single"/>
          <w:lang w:val="ru-RU"/>
        </w:rPr>
      </w:pPr>
      <w:r w:rsidRPr="003066F6">
        <w:rPr>
          <w:rFonts w:ascii="Times New Roman" w:hAnsi="Times New Roman"/>
          <w:sz w:val="20"/>
          <w:szCs w:val="20"/>
          <w:lang w:val="ru-RU"/>
        </w:rPr>
        <w:t>Ваш карьерный рост в ОУ</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lang w:val="ru-RU"/>
        </w:rPr>
        <w:t>1___2___3___4___5</w:t>
      </w:r>
    </w:p>
    <w:p w:rsidR="00151F67" w:rsidRPr="003066F6" w:rsidRDefault="00151F67" w:rsidP="00151F67">
      <w:pPr>
        <w:spacing w:after="0" w:line="240" w:lineRule="auto"/>
        <w:ind w:left="720"/>
        <w:rPr>
          <w:rFonts w:ascii="Times New Roman" w:hAnsi="Times New Roman"/>
          <w:i/>
          <w:sz w:val="20"/>
          <w:szCs w:val="20"/>
          <w:u w:val="single"/>
          <w:lang w:val="ru-RU"/>
        </w:rPr>
      </w:pPr>
    </w:p>
    <w:p w:rsidR="00151F67" w:rsidRPr="003066F6" w:rsidRDefault="00151F67" w:rsidP="00270159">
      <w:pPr>
        <w:numPr>
          <w:ilvl w:val="0"/>
          <w:numId w:val="18"/>
        </w:numPr>
        <w:spacing w:after="0" w:line="240" w:lineRule="auto"/>
        <w:rPr>
          <w:rFonts w:ascii="Times New Roman" w:hAnsi="Times New Roman"/>
          <w:sz w:val="20"/>
          <w:szCs w:val="20"/>
          <w:lang w:val="ru-RU"/>
        </w:rPr>
      </w:pPr>
      <w:r w:rsidRPr="003066F6">
        <w:rPr>
          <w:rFonts w:ascii="Times New Roman" w:hAnsi="Times New Roman"/>
          <w:sz w:val="20"/>
          <w:szCs w:val="20"/>
          <w:lang w:val="ru-RU"/>
        </w:rPr>
        <w:t xml:space="preserve">Повышение Вашего квалификационного разряда, повышение уровня </w:t>
      </w:r>
    </w:p>
    <w:p w:rsidR="00151F67" w:rsidRPr="003066F6" w:rsidRDefault="00151F67" w:rsidP="00151F67">
      <w:pPr>
        <w:ind w:left="360" w:firstLine="348"/>
        <w:jc w:val="both"/>
        <w:rPr>
          <w:rFonts w:ascii="Times New Roman" w:hAnsi="Times New Roman"/>
          <w:sz w:val="20"/>
          <w:szCs w:val="20"/>
          <w:lang w:val="ru-RU"/>
        </w:rPr>
      </w:pPr>
      <w:r w:rsidRPr="003066F6">
        <w:rPr>
          <w:rFonts w:ascii="Times New Roman" w:hAnsi="Times New Roman"/>
          <w:sz w:val="20"/>
          <w:szCs w:val="20"/>
          <w:lang w:val="ru-RU"/>
        </w:rPr>
        <w:t>заработной платы.</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lang w:val="ru-RU"/>
        </w:rPr>
        <w:t>1___2___3___4___5</w:t>
      </w:r>
    </w:p>
    <w:p w:rsidR="00151F67" w:rsidRPr="003066F6" w:rsidRDefault="00151F67" w:rsidP="00151F67">
      <w:pPr>
        <w:spacing w:after="0"/>
        <w:rPr>
          <w:rFonts w:ascii="Times New Roman" w:hAnsi="Times New Roman"/>
          <w:sz w:val="20"/>
          <w:szCs w:val="20"/>
          <w:lang w:val="ru-RU"/>
        </w:rPr>
      </w:pPr>
      <w:r w:rsidRPr="003066F6">
        <w:rPr>
          <w:rFonts w:ascii="Times New Roman" w:hAnsi="Times New Roman"/>
          <w:sz w:val="20"/>
          <w:szCs w:val="20"/>
          <w:lang w:val="ru-RU"/>
        </w:rPr>
        <w:t xml:space="preserve">       6. Использование в педагогической деятельности полученных знаний</w:t>
      </w:r>
    </w:p>
    <w:p w:rsidR="00151F67" w:rsidRPr="003066F6" w:rsidRDefault="00151F67" w:rsidP="00151F67">
      <w:pPr>
        <w:spacing w:after="0"/>
        <w:ind w:firstLine="708"/>
        <w:rPr>
          <w:rFonts w:ascii="Times New Roman" w:hAnsi="Times New Roman"/>
          <w:i/>
          <w:sz w:val="20"/>
          <w:szCs w:val="20"/>
          <w:u w:val="single"/>
          <w:lang w:val="ru-RU"/>
        </w:rPr>
      </w:pPr>
      <w:r w:rsidRPr="003066F6">
        <w:rPr>
          <w:rFonts w:ascii="Times New Roman" w:hAnsi="Times New Roman"/>
          <w:sz w:val="20"/>
          <w:szCs w:val="20"/>
          <w:lang w:val="ru-RU"/>
        </w:rPr>
        <w:t xml:space="preserve"> по предмету и методике</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i/>
          <w:sz w:val="20"/>
          <w:szCs w:val="20"/>
          <w:u w:val="single"/>
          <w:lang w:val="ru-RU"/>
        </w:rPr>
        <w:t>1___2___3___4___5</w:t>
      </w:r>
    </w:p>
    <w:p w:rsidR="00151F67" w:rsidRPr="003066F6" w:rsidRDefault="00151F67" w:rsidP="00151F67">
      <w:pPr>
        <w:spacing w:after="0"/>
        <w:ind w:firstLine="708"/>
        <w:rPr>
          <w:rFonts w:ascii="Times New Roman" w:hAnsi="Times New Roman"/>
          <w:sz w:val="20"/>
          <w:szCs w:val="20"/>
          <w:lang w:val="ru-RU"/>
        </w:rPr>
      </w:pPr>
    </w:p>
    <w:p w:rsidR="00151F67" w:rsidRPr="003066F6" w:rsidRDefault="00151F67" w:rsidP="00151F67">
      <w:pPr>
        <w:spacing w:after="0"/>
        <w:rPr>
          <w:rFonts w:ascii="Times New Roman" w:hAnsi="Times New Roman"/>
          <w:sz w:val="20"/>
          <w:szCs w:val="20"/>
          <w:lang w:val="ru-RU"/>
        </w:rPr>
      </w:pPr>
      <w:r w:rsidRPr="003066F6">
        <w:rPr>
          <w:rFonts w:ascii="Times New Roman" w:hAnsi="Times New Roman"/>
          <w:sz w:val="20"/>
          <w:szCs w:val="20"/>
          <w:lang w:val="ru-RU"/>
        </w:rPr>
        <w:t xml:space="preserve">       7. Использование умений по применению современных</w:t>
      </w:r>
    </w:p>
    <w:p w:rsidR="00151F67" w:rsidRPr="003066F6" w:rsidRDefault="00151F67" w:rsidP="00151F67">
      <w:pPr>
        <w:spacing w:after="0"/>
        <w:ind w:firstLine="708"/>
        <w:rPr>
          <w:rFonts w:ascii="Times New Roman" w:hAnsi="Times New Roman"/>
          <w:i/>
          <w:sz w:val="20"/>
          <w:szCs w:val="20"/>
          <w:u w:val="single"/>
          <w:lang w:val="ru-RU"/>
        </w:rPr>
      </w:pPr>
      <w:r w:rsidRPr="003066F6">
        <w:rPr>
          <w:rFonts w:ascii="Times New Roman" w:hAnsi="Times New Roman"/>
          <w:sz w:val="20"/>
          <w:szCs w:val="20"/>
          <w:lang w:val="ru-RU"/>
        </w:rPr>
        <w:t>образовательных технологий</w:t>
      </w:r>
      <w:r w:rsidRPr="003066F6">
        <w:rPr>
          <w:rFonts w:ascii="Times New Roman" w:hAnsi="Times New Roman"/>
          <w:sz w:val="20"/>
          <w:szCs w:val="20"/>
          <w:lang w:val="ru-RU"/>
        </w:rPr>
        <w:tab/>
        <w:t xml:space="preserve">      </w:t>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r>
      <w:r w:rsidRPr="003066F6">
        <w:rPr>
          <w:rFonts w:ascii="Times New Roman" w:hAnsi="Times New Roman"/>
          <w:sz w:val="20"/>
          <w:szCs w:val="20"/>
          <w:lang w:val="ru-RU"/>
        </w:rPr>
        <w:tab/>
        <w:t xml:space="preserve">             </w:t>
      </w:r>
      <w:r w:rsidRPr="003066F6">
        <w:rPr>
          <w:rFonts w:ascii="Times New Roman" w:hAnsi="Times New Roman"/>
          <w:i/>
          <w:sz w:val="20"/>
          <w:szCs w:val="20"/>
          <w:u w:val="single"/>
          <w:lang w:val="ru-RU"/>
        </w:rPr>
        <w:t>1___2___3___4___5</w:t>
      </w:r>
    </w:p>
    <w:p w:rsidR="00151F67" w:rsidRPr="003066F6" w:rsidRDefault="00151F67" w:rsidP="00151F67">
      <w:pPr>
        <w:spacing w:after="0"/>
        <w:ind w:firstLine="708"/>
        <w:rPr>
          <w:rFonts w:ascii="Times New Roman" w:hAnsi="Times New Roman"/>
          <w:sz w:val="20"/>
          <w:szCs w:val="20"/>
          <w:lang w:val="ru-RU"/>
        </w:rPr>
      </w:pPr>
    </w:p>
    <w:p w:rsidR="00151F67" w:rsidRPr="003066F6" w:rsidRDefault="00151F67" w:rsidP="00151F67">
      <w:pPr>
        <w:spacing w:after="0"/>
        <w:rPr>
          <w:rFonts w:ascii="Times New Roman" w:hAnsi="Times New Roman"/>
          <w:sz w:val="20"/>
          <w:szCs w:val="20"/>
          <w:lang w:val="ru-RU"/>
        </w:rPr>
      </w:pPr>
      <w:r w:rsidRPr="003066F6">
        <w:rPr>
          <w:rFonts w:ascii="Times New Roman" w:hAnsi="Times New Roman"/>
          <w:sz w:val="20"/>
          <w:szCs w:val="20"/>
          <w:lang w:val="ru-RU"/>
        </w:rPr>
        <w:t xml:space="preserve">       8. Выстраивание эффективного  взаимодействия с</w:t>
      </w:r>
      <w:r w:rsidR="009E00FA">
        <w:rPr>
          <w:rFonts w:ascii="Times New Roman" w:hAnsi="Times New Roman"/>
          <w:sz w:val="20"/>
          <w:szCs w:val="20"/>
          <w:lang w:val="ru-RU"/>
        </w:rPr>
        <w:t xml:space="preserve"> детьми</w:t>
      </w:r>
      <w:r w:rsidRPr="003066F6">
        <w:rPr>
          <w:rFonts w:ascii="Times New Roman" w:hAnsi="Times New Roman"/>
          <w:sz w:val="20"/>
          <w:szCs w:val="20"/>
          <w:lang w:val="ru-RU"/>
        </w:rPr>
        <w:t xml:space="preserve">, коллегами, </w:t>
      </w:r>
    </w:p>
    <w:p w:rsidR="00151F67" w:rsidRPr="003066F6" w:rsidRDefault="00151F67" w:rsidP="00151F67">
      <w:pPr>
        <w:spacing w:after="0"/>
        <w:ind w:firstLine="708"/>
        <w:rPr>
          <w:rFonts w:ascii="Times New Roman" w:hAnsi="Times New Roman"/>
          <w:i/>
          <w:sz w:val="20"/>
          <w:szCs w:val="20"/>
          <w:u w:val="single"/>
        </w:rPr>
      </w:pPr>
      <w:r w:rsidRPr="003066F6">
        <w:rPr>
          <w:rFonts w:ascii="Times New Roman" w:hAnsi="Times New Roman"/>
          <w:sz w:val="20"/>
          <w:szCs w:val="20"/>
        </w:rPr>
        <w:t>родителями, администрацией</w:t>
      </w:r>
      <w:r w:rsidRPr="003066F6">
        <w:rPr>
          <w:rFonts w:ascii="Times New Roman" w:hAnsi="Times New Roman"/>
          <w:sz w:val="20"/>
          <w:szCs w:val="20"/>
        </w:rPr>
        <w:tab/>
      </w:r>
      <w:r w:rsidRPr="003066F6">
        <w:rPr>
          <w:rFonts w:ascii="Times New Roman" w:hAnsi="Times New Roman"/>
          <w:sz w:val="20"/>
          <w:szCs w:val="20"/>
        </w:rPr>
        <w:tab/>
      </w:r>
      <w:r w:rsidRPr="003066F6">
        <w:rPr>
          <w:rFonts w:ascii="Times New Roman" w:hAnsi="Times New Roman"/>
          <w:sz w:val="20"/>
          <w:szCs w:val="20"/>
        </w:rPr>
        <w:tab/>
      </w:r>
      <w:r w:rsidRPr="003066F6">
        <w:rPr>
          <w:rFonts w:ascii="Times New Roman" w:hAnsi="Times New Roman"/>
          <w:sz w:val="20"/>
          <w:szCs w:val="20"/>
        </w:rPr>
        <w:tab/>
      </w:r>
      <w:r w:rsidRPr="003066F6">
        <w:rPr>
          <w:rFonts w:ascii="Times New Roman" w:hAnsi="Times New Roman"/>
          <w:sz w:val="20"/>
          <w:szCs w:val="20"/>
        </w:rPr>
        <w:tab/>
      </w:r>
      <w:r w:rsidRPr="003066F6">
        <w:rPr>
          <w:rFonts w:ascii="Times New Roman" w:hAnsi="Times New Roman"/>
          <w:sz w:val="20"/>
          <w:szCs w:val="20"/>
        </w:rPr>
        <w:tab/>
      </w:r>
      <w:r w:rsidRPr="003066F6">
        <w:rPr>
          <w:rFonts w:ascii="Times New Roman" w:hAnsi="Times New Roman"/>
          <w:i/>
          <w:sz w:val="20"/>
          <w:szCs w:val="20"/>
          <w:u w:val="single"/>
        </w:rPr>
        <w:t xml:space="preserve"> 1___2___3___4___5</w:t>
      </w:r>
    </w:p>
    <w:p w:rsidR="00151F67" w:rsidRPr="003066F6" w:rsidRDefault="00151F67" w:rsidP="00151F67">
      <w:pPr>
        <w:spacing w:after="0"/>
        <w:ind w:firstLine="708"/>
        <w:rPr>
          <w:rFonts w:ascii="Times New Roman" w:hAnsi="Times New Roman"/>
          <w:sz w:val="20"/>
          <w:szCs w:val="20"/>
        </w:rPr>
      </w:pPr>
    </w:p>
    <w:p w:rsidR="00151F67" w:rsidRPr="003066F6" w:rsidRDefault="00151F67" w:rsidP="00270159">
      <w:pPr>
        <w:numPr>
          <w:ilvl w:val="0"/>
          <w:numId w:val="19"/>
        </w:numPr>
        <w:spacing w:after="0" w:line="240" w:lineRule="auto"/>
        <w:rPr>
          <w:rFonts w:ascii="Times New Roman" w:hAnsi="Times New Roman"/>
          <w:i/>
          <w:sz w:val="20"/>
          <w:szCs w:val="20"/>
          <w:u w:val="single"/>
        </w:rPr>
      </w:pPr>
      <w:r w:rsidRPr="003066F6">
        <w:rPr>
          <w:rFonts w:ascii="Times New Roman" w:hAnsi="Times New Roman"/>
          <w:sz w:val="20"/>
          <w:szCs w:val="20"/>
        </w:rPr>
        <w:t>Другое (напишите)</w:t>
      </w:r>
      <w:r w:rsidRPr="003066F6">
        <w:rPr>
          <w:rFonts w:ascii="Times New Roman" w:hAnsi="Times New Roman"/>
          <w:sz w:val="20"/>
          <w:szCs w:val="20"/>
        </w:rPr>
        <w:tab/>
        <w:t>__________________________________</w:t>
      </w:r>
      <w:r w:rsidRPr="003066F6">
        <w:rPr>
          <w:rFonts w:ascii="Times New Roman" w:hAnsi="Times New Roman"/>
          <w:sz w:val="20"/>
          <w:szCs w:val="20"/>
        </w:rPr>
        <w:tab/>
      </w:r>
      <w:r w:rsidRPr="003066F6">
        <w:rPr>
          <w:rFonts w:ascii="Times New Roman" w:hAnsi="Times New Roman"/>
          <w:i/>
          <w:sz w:val="20"/>
          <w:szCs w:val="20"/>
          <w:u w:val="single"/>
        </w:rPr>
        <w:t>1___2___3___4___5</w:t>
      </w:r>
    </w:p>
    <w:p w:rsidR="00151F67" w:rsidRPr="003066F6" w:rsidRDefault="00151F67" w:rsidP="00151F67">
      <w:pPr>
        <w:jc w:val="both"/>
        <w:rPr>
          <w:rFonts w:ascii="Times New Roman" w:hAnsi="Times New Roman"/>
          <w:sz w:val="20"/>
          <w:szCs w:val="20"/>
        </w:rPr>
      </w:pPr>
    </w:p>
    <w:p w:rsidR="00151F67" w:rsidRPr="003066F6" w:rsidRDefault="00151F67" w:rsidP="00151F67">
      <w:pPr>
        <w:jc w:val="center"/>
        <w:rPr>
          <w:rFonts w:ascii="Times New Roman" w:eastAsia="Calibri" w:hAnsi="Times New Roman"/>
          <w:b/>
          <w:iCs/>
          <w:spacing w:val="-8"/>
          <w:sz w:val="20"/>
          <w:szCs w:val="20"/>
        </w:rPr>
      </w:pPr>
      <w:r w:rsidRPr="003066F6">
        <w:rPr>
          <w:rFonts w:ascii="Times New Roman" w:eastAsia="Calibri" w:hAnsi="Times New Roman"/>
          <w:b/>
          <w:sz w:val="20"/>
          <w:szCs w:val="20"/>
          <w:lang w:val="ru-RU"/>
        </w:rPr>
        <w:t xml:space="preserve">3. Проверьте свои знания по работе с детьми-билингвами в поликультурной среде. </w:t>
      </w:r>
      <w:r w:rsidRPr="003066F6">
        <w:rPr>
          <w:rFonts w:ascii="Times New Roman" w:eastAsia="Calibri" w:hAnsi="Times New Roman"/>
          <w:b/>
          <w:iCs/>
          <w:spacing w:val="-8"/>
          <w:sz w:val="20"/>
          <w:szCs w:val="20"/>
        </w:rPr>
        <w:t xml:space="preserve">При ответе отметьте/ оставьте только правильный вариант. </w:t>
      </w:r>
    </w:p>
    <w:p w:rsidR="00151F67" w:rsidRPr="003066F6" w:rsidRDefault="00151F67" w:rsidP="00151F67">
      <w:pPr>
        <w:spacing w:after="0" w:line="240" w:lineRule="auto"/>
        <w:rPr>
          <w:rFonts w:ascii="Times New Roman" w:eastAsia="Calibri" w:hAnsi="Times New Roman"/>
          <w:sz w:val="20"/>
          <w:szCs w:val="20"/>
        </w:rPr>
      </w:pP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9038"/>
      </w:tblGrid>
      <w:tr w:rsidR="00151F67" w:rsidRPr="00C06E1D"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Каковы возрастные психологические особенности детей в возрасте Ваших воспитанников лет (для мон</w:t>
            </w:r>
            <w:proofErr w:type="gramStart"/>
            <w:r w:rsidRPr="003066F6">
              <w:rPr>
                <w:rFonts w:ascii="Times New Roman" w:eastAsia="Calibri" w:hAnsi="Times New Roman"/>
                <w:sz w:val="20"/>
                <w:szCs w:val="20"/>
                <w:lang w:val="ru-RU"/>
              </w:rPr>
              <w:t>о-</w:t>
            </w:r>
            <w:proofErr w:type="gramEnd"/>
            <w:r w:rsidRPr="003066F6">
              <w:rPr>
                <w:rFonts w:ascii="Times New Roman" w:eastAsia="Calibri" w:hAnsi="Times New Roman"/>
                <w:sz w:val="20"/>
                <w:szCs w:val="20"/>
                <w:lang w:val="ru-RU"/>
              </w:rPr>
              <w:t xml:space="preserve"> и билингвов)?</w:t>
            </w:r>
          </w:p>
          <w:p w:rsidR="00151F67" w:rsidRPr="003066F6" w:rsidRDefault="00151F67">
            <w:pPr>
              <w:spacing w:after="0" w:line="240" w:lineRule="auto"/>
              <w:jc w:val="both"/>
              <w:rPr>
                <w:rFonts w:ascii="Times New Roman" w:eastAsia="Calibri" w:hAnsi="Times New Roman"/>
                <w:sz w:val="20"/>
                <w:szCs w:val="20"/>
                <w:lang w:val="ru-RU"/>
              </w:rPr>
            </w:pPr>
          </w:p>
          <w:p w:rsidR="00151F67" w:rsidRPr="003066F6" w:rsidRDefault="00151F67">
            <w:pPr>
              <w:spacing w:after="0" w:line="240" w:lineRule="auto"/>
              <w:jc w:val="both"/>
              <w:rPr>
                <w:rFonts w:ascii="Times New Roman" w:eastAsia="Calibri" w:hAnsi="Times New Roman"/>
                <w:sz w:val="20"/>
                <w:szCs w:val="20"/>
                <w:lang w:val="ru-RU"/>
              </w:rPr>
            </w:pP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На что нужно обратить особое внимание родителей детей-билингвов с учетом становления билингвизма с Вашим региональным и русским языками? Определите степень важности (от 1 до 3):</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поведение ребенка в обществе и дома</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соблюдение языковых норм родного и русского языка в семье</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обращение ребенка с медиа-средствами (ТВ, РС и др.)</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Пронумеруйте в порядке убывания важности экстралингвистические факторы, влияющие на проявление естественного билингвизма в Вашем регионе:</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пол и возраст билингва</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статус родителей-носителей данного языка</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статус второго родного языка в регионе</w:t>
            </w:r>
          </w:p>
        </w:tc>
      </w:tr>
      <w:tr w:rsidR="00151F67" w:rsidRPr="00C06E1D"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Какой из социумов практически не оказыв</w:t>
            </w:r>
            <w:r w:rsidR="008F2BFE">
              <w:rPr>
                <w:rFonts w:ascii="Times New Roman" w:eastAsia="Calibri" w:hAnsi="Times New Roman"/>
                <w:sz w:val="20"/>
                <w:szCs w:val="20"/>
                <w:lang w:val="ru-RU"/>
              </w:rPr>
              <w:t xml:space="preserve">ает прямого влияния на </w:t>
            </w:r>
            <w:proofErr w:type="gramStart"/>
            <w:r w:rsidR="008F2BFE">
              <w:rPr>
                <w:rFonts w:ascii="Times New Roman" w:eastAsia="Calibri" w:hAnsi="Times New Roman"/>
                <w:sz w:val="20"/>
                <w:szCs w:val="20"/>
                <w:lang w:val="ru-RU"/>
              </w:rPr>
              <w:t>ребенка-билингва</w:t>
            </w:r>
            <w:proofErr w:type="gramEnd"/>
            <w:r w:rsidRPr="003066F6">
              <w:rPr>
                <w:rFonts w:ascii="Times New Roman" w:eastAsia="Calibri" w:hAnsi="Times New Roman"/>
                <w:sz w:val="20"/>
                <w:szCs w:val="20"/>
                <w:lang w:val="ru-RU"/>
              </w:rPr>
              <w:t xml:space="preserve"> и не является первичным социумом</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О</w:t>
            </w:r>
            <w:proofErr w:type="gramStart"/>
            <w:r w:rsidRPr="003066F6">
              <w:rPr>
                <w:rFonts w:ascii="Times New Roman" w:eastAsia="Calibri" w:hAnsi="Times New Roman"/>
                <w:sz w:val="20"/>
                <w:szCs w:val="20"/>
                <w:lang w:val="ru-RU"/>
              </w:rPr>
              <w:t>1</w:t>
            </w:r>
            <w:proofErr w:type="gramEnd"/>
            <w:r w:rsidRPr="003066F6">
              <w:rPr>
                <w:rFonts w:ascii="Times New Roman" w:eastAsia="Calibri" w:hAnsi="Times New Roman"/>
                <w:sz w:val="20"/>
                <w:szCs w:val="20"/>
                <w:lang w:val="ru-RU"/>
              </w:rPr>
              <w:t xml:space="preserve">, Общество 1 – ближайший социум (семья и друзья); </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О</w:t>
            </w:r>
            <w:proofErr w:type="gramStart"/>
            <w:r w:rsidRPr="003066F6">
              <w:rPr>
                <w:rFonts w:ascii="Times New Roman" w:eastAsia="Calibri" w:hAnsi="Times New Roman"/>
                <w:sz w:val="20"/>
                <w:szCs w:val="20"/>
                <w:lang w:val="ru-RU"/>
              </w:rPr>
              <w:t>2</w:t>
            </w:r>
            <w:proofErr w:type="gramEnd"/>
            <w:r w:rsidRPr="003066F6">
              <w:rPr>
                <w:rFonts w:ascii="Times New Roman" w:eastAsia="Calibri" w:hAnsi="Times New Roman"/>
                <w:sz w:val="20"/>
                <w:szCs w:val="20"/>
                <w:lang w:val="ru-RU"/>
              </w:rPr>
              <w:t>, Общество 2 –  удаленный социум (</w:t>
            </w:r>
            <w:r w:rsidR="008579A1">
              <w:rPr>
                <w:rFonts w:ascii="Times New Roman" w:eastAsia="Calibri" w:hAnsi="Times New Roman"/>
                <w:sz w:val="20"/>
                <w:szCs w:val="20"/>
                <w:lang w:val="ru-RU"/>
              </w:rPr>
              <w:t xml:space="preserve">образовательная организация для </w:t>
            </w:r>
            <w:r w:rsidR="008F2BFE">
              <w:rPr>
                <w:rFonts w:ascii="Times New Roman" w:eastAsia="Calibri" w:hAnsi="Times New Roman"/>
                <w:sz w:val="20"/>
                <w:szCs w:val="20"/>
                <w:lang w:val="ru-RU"/>
              </w:rPr>
              <w:t xml:space="preserve">многоязычных </w:t>
            </w:r>
            <w:r w:rsidR="008579A1">
              <w:rPr>
                <w:rFonts w:ascii="Times New Roman" w:eastAsia="Calibri" w:hAnsi="Times New Roman"/>
                <w:sz w:val="20"/>
                <w:szCs w:val="20"/>
                <w:lang w:val="ru-RU"/>
              </w:rPr>
              <w:t>детей</w:t>
            </w:r>
            <w:r w:rsidRPr="003066F6">
              <w:rPr>
                <w:rFonts w:ascii="Times New Roman" w:eastAsia="Calibri" w:hAnsi="Times New Roman"/>
                <w:sz w:val="20"/>
                <w:szCs w:val="20"/>
                <w:lang w:val="ru-RU"/>
              </w:rPr>
              <w:t>)</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О3, Общество 3 (при наличии реального контакта) – дистантный социум (общество страны исхода старших поколений)</w:t>
            </w:r>
          </w:p>
          <w:p w:rsidR="00151F67" w:rsidRPr="003066F6" w:rsidRDefault="00151F67">
            <w:pPr>
              <w:tabs>
                <w:tab w:val="left" w:pos="9923"/>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г) О</w:t>
            </w:r>
            <w:proofErr w:type="gramStart"/>
            <w:r w:rsidRPr="003066F6">
              <w:rPr>
                <w:rFonts w:ascii="Times New Roman" w:eastAsia="Calibri" w:hAnsi="Times New Roman"/>
                <w:sz w:val="20"/>
                <w:szCs w:val="20"/>
                <w:lang w:val="ru-RU"/>
              </w:rPr>
              <w:t>4</w:t>
            </w:r>
            <w:proofErr w:type="gramEnd"/>
            <w:r w:rsidRPr="003066F6">
              <w:rPr>
                <w:rFonts w:ascii="Times New Roman" w:eastAsia="Calibri" w:hAnsi="Times New Roman"/>
                <w:sz w:val="20"/>
                <w:szCs w:val="20"/>
                <w:lang w:val="ru-RU"/>
              </w:rPr>
              <w:t>, Общество 4 – медиа-социум (СМИ)</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Какой способ сопоставления языков для написания кор</w:t>
            </w:r>
            <w:r w:rsidR="008F2BFE">
              <w:rPr>
                <w:rFonts w:ascii="Times New Roman" w:eastAsia="Calibri" w:hAnsi="Times New Roman"/>
                <w:sz w:val="20"/>
                <w:szCs w:val="20"/>
                <w:lang w:val="ru-RU"/>
              </w:rPr>
              <w:t>рекционных курсов для детей-билингвов</w:t>
            </w:r>
            <w:r w:rsidRPr="003066F6">
              <w:rPr>
                <w:rFonts w:ascii="Times New Roman" w:eastAsia="Calibri" w:hAnsi="Times New Roman"/>
                <w:sz w:val="20"/>
                <w:szCs w:val="20"/>
                <w:lang w:val="ru-RU"/>
              </w:rPr>
              <w:t xml:space="preserve"> предпочтительнее:</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w:t>
            </w:r>
            <w:proofErr w:type="gramStart"/>
            <w:r w:rsidRPr="003066F6">
              <w:rPr>
                <w:rFonts w:ascii="Times New Roman" w:eastAsia="Calibri" w:hAnsi="Times New Roman"/>
                <w:sz w:val="20"/>
                <w:szCs w:val="20"/>
                <w:lang w:val="ru-RU"/>
              </w:rPr>
              <w:t>лингвистический</w:t>
            </w:r>
            <w:proofErr w:type="gramEnd"/>
            <w:r w:rsidRPr="003066F6">
              <w:rPr>
                <w:rFonts w:ascii="Times New Roman" w:eastAsia="Calibri" w:hAnsi="Times New Roman"/>
                <w:sz w:val="20"/>
                <w:szCs w:val="20"/>
                <w:lang w:val="ru-RU"/>
              </w:rPr>
              <w:t xml:space="preserve"> (соположение грамматических структур)</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w:t>
            </w:r>
            <w:proofErr w:type="gramStart"/>
            <w:r w:rsidRPr="003066F6">
              <w:rPr>
                <w:rFonts w:ascii="Times New Roman" w:eastAsia="Calibri" w:hAnsi="Times New Roman"/>
                <w:sz w:val="20"/>
                <w:szCs w:val="20"/>
                <w:lang w:val="ru-RU"/>
              </w:rPr>
              <w:t>семантический</w:t>
            </w:r>
            <w:proofErr w:type="gramEnd"/>
            <w:r w:rsidRPr="003066F6">
              <w:rPr>
                <w:rFonts w:ascii="Times New Roman" w:eastAsia="Calibri" w:hAnsi="Times New Roman"/>
                <w:sz w:val="20"/>
                <w:szCs w:val="20"/>
                <w:lang w:val="ru-RU"/>
              </w:rPr>
              <w:t xml:space="preserve"> (сопоставление смыслов, значений понятий)</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лингвокультуроведчески</w:t>
            </w:r>
            <w:r w:rsidR="008F2BFE">
              <w:rPr>
                <w:rFonts w:ascii="Times New Roman" w:eastAsia="Calibri" w:hAnsi="Times New Roman"/>
                <w:sz w:val="20"/>
                <w:szCs w:val="20"/>
                <w:lang w:val="ru-RU"/>
              </w:rPr>
              <w:t>й (соположение явлений языков чере</w:t>
            </w:r>
            <w:r w:rsidRPr="003066F6">
              <w:rPr>
                <w:rFonts w:ascii="Times New Roman" w:eastAsia="Calibri" w:hAnsi="Times New Roman"/>
                <w:sz w:val="20"/>
                <w:szCs w:val="20"/>
                <w:lang w:val="ru-RU"/>
              </w:rPr>
              <w:t>з культуру)</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Какой способ сопоставления культур неприемлем для написания коррекционных курсов для </w:t>
            </w:r>
            <w:r w:rsidR="008F2BFE">
              <w:rPr>
                <w:rFonts w:ascii="Times New Roman" w:eastAsia="Calibri" w:hAnsi="Times New Roman"/>
                <w:sz w:val="20"/>
                <w:szCs w:val="20"/>
                <w:lang w:val="ru-RU"/>
              </w:rPr>
              <w:t>детей-</w:t>
            </w:r>
            <w:r w:rsidRPr="003066F6">
              <w:rPr>
                <w:rFonts w:ascii="Times New Roman" w:eastAsia="Calibri" w:hAnsi="Times New Roman"/>
                <w:sz w:val="20"/>
                <w:szCs w:val="20"/>
                <w:lang w:val="ru-RU"/>
              </w:rPr>
              <w:t>билингвов:</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противопоставление культур при рассмотрении одного понятия (явления)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параллельное рассмотрение отдельных аспектов явления в обеих культурах</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последовательное рассмотрение явления в целом в обеих культурах</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Что Вы понимаете под термином «инофон» («русофон»)</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человек, воспринимающий только русскую речь</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человек, говорящий в нерусскоязычном окружении на русском языке</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lastRenderedPageBreak/>
              <w:t>в) человек, понимающий под сказанным иное, нежели все остальные (подтекст)</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Наименее актуальным в </w:t>
            </w:r>
            <w:r w:rsidR="00A21715" w:rsidRPr="00A21715">
              <w:rPr>
                <w:rFonts w:ascii="Times New Roman" w:eastAsia="Calibri" w:hAnsi="Times New Roman"/>
                <w:sz w:val="20"/>
                <w:szCs w:val="20"/>
                <w:lang w:val="ru-RU"/>
              </w:rPr>
              <w:t xml:space="preserve">образовательной организации для многоязычных детей </w:t>
            </w:r>
            <w:r w:rsidRPr="003066F6">
              <w:rPr>
                <w:rFonts w:ascii="Times New Roman" w:eastAsia="Calibri" w:hAnsi="Times New Roman"/>
                <w:sz w:val="20"/>
                <w:szCs w:val="20"/>
                <w:lang w:val="ru-RU"/>
              </w:rPr>
              <w:t>типом межкультурной коммуникации по количеству участников является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межличностная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внутригрупповая</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межгрупповая</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Наиболее актуальным в </w:t>
            </w:r>
            <w:r w:rsidR="00A21715" w:rsidRPr="00A21715">
              <w:rPr>
                <w:rFonts w:ascii="Times New Roman" w:eastAsia="Calibri" w:hAnsi="Times New Roman"/>
                <w:sz w:val="20"/>
                <w:szCs w:val="20"/>
                <w:lang w:val="ru-RU"/>
              </w:rPr>
              <w:t xml:space="preserve">образовательной организации для многоязычных детей </w:t>
            </w:r>
            <w:r w:rsidRPr="003066F6">
              <w:rPr>
                <w:rFonts w:ascii="Times New Roman" w:eastAsia="Calibri" w:hAnsi="Times New Roman"/>
                <w:sz w:val="20"/>
                <w:szCs w:val="20"/>
                <w:lang w:val="ru-RU"/>
              </w:rPr>
              <w:t>типом межкультурной коммуникации по тематической направленности общения является: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профессиональная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частная</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учебная (образовательная)</w:t>
            </w: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Пронумеруйте в порядке убывания важности для </w:t>
            </w:r>
            <w:r w:rsidR="00A21715" w:rsidRPr="00A21715">
              <w:rPr>
                <w:rFonts w:ascii="Times New Roman" w:eastAsia="Calibri" w:hAnsi="Times New Roman"/>
                <w:sz w:val="20"/>
                <w:szCs w:val="20"/>
                <w:lang w:val="ru-RU"/>
              </w:rPr>
              <w:t xml:space="preserve">образовательной организации для многоязычных детей </w:t>
            </w:r>
            <w:r w:rsidRPr="003066F6">
              <w:rPr>
                <w:rFonts w:ascii="Times New Roman" w:eastAsia="Calibri" w:hAnsi="Times New Roman"/>
                <w:sz w:val="20"/>
                <w:szCs w:val="20"/>
                <w:lang w:val="ru-RU"/>
              </w:rPr>
              <w:t xml:space="preserve">типы межкультурной коммуникации по функциям и использованию языка </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информативная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идеологическая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игровая</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rPr>
              <w:t>г) эмоциональная</w:t>
            </w:r>
          </w:p>
        </w:tc>
      </w:tr>
      <w:tr w:rsidR="00151F67" w:rsidRPr="00C06E1D"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Приведите примеры различий толкования невербальных средств общения применительно к межкультурной коммуникации. К </w:t>
            </w:r>
            <w:proofErr w:type="gramStart"/>
            <w:r w:rsidRPr="003066F6">
              <w:rPr>
                <w:rFonts w:ascii="Times New Roman" w:eastAsia="Calibri" w:hAnsi="Times New Roman"/>
                <w:sz w:val="20"/>
                <w:szCs w:val="20"/>
                <w:lang w:val="ru-RU"/>
              </w:rPr>
              <w:t>каким</w:t>
            </w:r>
            <w:proofErr w:type="gramEnd"/>
            <w:r w:rsidRPr="003066F6">
              <w:rPr>
                <w:rFonts w:ascii="Times New Roman" w:eastAsia="Calibri" w:hAnsi="Times New Roman"/>
                <w:sz w:val="20"/>
                <w:szCs w:val="20"/>
                <w:lang w:val="ru-RU"/>
              </w:rPr>
              <w:t xml:space="preserve"> их них чаще всего прибегают Ваши воспитанники и в каких ситуациях общения?</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Каково основное условие успешности межкультурной коммуникации в рамках </w:t>
            </w:r>
            <w:r w:rsidR="00783020">
              <w:rPr>
                <w:rFonts w:ascii="Times New Roman" w:eastAsia="Calibri" w:hAnsi="Times New Roman"/>
                <w:sz w:val="20"/>
                <w:szCs w:val="20"/>
                <w:lang w:val="ru-RU"/>
              </w:rPr>
              <w:t>образовательной</w:t>
            </w:r>
            <w:r w:rsidRPr="003066F6">
              <w:rPr>
                <w:rFonts w:ascii="Times New Roman" w:eastAsia="Calibri" w:hAnsi="Times New Roman"/>
                <w:sz w:val="20"/>
                <w:szCs w:val="20"/>
                <w:lang w:val="ru-RU"/>
              </w:rPr>
              <w:t xml:space="preserve"> </w:t>
            </w:r>
            <w:r w:rsidR="00783020">
              <w:rPr>
                <w:rFonts w:ascii="Times New Roman" w:eastAsia="Calibri" w:hAnsi="Times New Roman"/>
                <w:sz w:val="20"/>
                <w:szCs w:val="20"/>
                <w:lang w:val="ru-RU"/>
              </w:rPr>
              <w:t xml:space="preserve">деятельности </w:t>
            </w:r>
            <w:r w:rsidRPr="003066F6">
              <w:rPr>
                <w:rFonts w:ascii="Times New Roman" w:eastAsia="Calibri" w:hAnsi="Times New Roman"/>
                <w:sz w:val="20"/>
                <w:szCs w:val="20"/>
                <w:lang w:val="ru-RU"/>
              </w:rPr>
              <w:t>в билингвальной и смешанной аудитории (</w:t>
            </w:r>
            <w:r w:rsidR="008F2BFE">
              <w:rPr>
                <w:rFonts w:ascii="Times New Roman" w:eastAsia="Calibri" w:hAnsi="Times New Roman"/>
                <w:sz w:val="20"/>
                <w:szCs w:val="20"/>
                <w:lang w:val="ru-RU"/>
              </w:rPr>
              <w:t>дети-билингвы</w:t>
            </w:r>
            <w:r w:rsidRPr="003066F6">
              <w:rPr>
                <w:rFonts w:ascii="Times New Roman" w:eastAsia="Calibri" w:hAnsi="Times New Roman"/>
                <w:sz w:val="20"/>
                <w:szCs w:val="20"/>
                <w:lang w:val="ru-RU"/>
              </w:rPr>
              <w:t>)</w:t>
            </w:r>
            <w:r w:rsidR="008F2BFE">
              <w:rPr>
                <w:rFonts w:ascii="Times New Roman" w:eastAsia="Calibri" w:hAnsi="Times New Roman"/>
                <w:sz w:val="20"/>
                <w:szCs w:val="20"/>
                <w:lang w:val="ru-RU"/>
              </w:rPr>
              <w:t>?</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педагог - сам естественный билингв и владеет обоими родными языками </w:t>
            </w:r>
            <w:r w:rsidR="009E00FA">
              <w:rPr>
                <w:rFonts w:ascii="Times New Roman" w:eastAsia="Calibri" w:hAnsi="Times New Roman"/>
                <w:sz w:val="20"/>
                <w:szCs w:val="20"/>
                <w:lang w:val="ru-RU"/>
              </w:rPr>
              <w:t>ребенка</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педагог учитывает билингвальность </w:t>
            </w:r>
            <w:r w:rsidR="009E00FA">
              <w:rPr>
                <w:rFonts w:ascii="Times New Roman" w:eastAsia="Calibri" w:hAnsi="Times New Roman"/>
                <w:sz w:val="20"/>
                <w:szCs w:val="20"/>
                <w:lang w:val="ru-RU"/>
              </w:rPr>
              <w:t xml:space="preserve">детей </w:t>
            </w:r>
            <w:r w:rsidRPr="003066F6">
              <w:rPr>
                <w:rFonts w:ascii="Times New Roman" w:eastAsia="Calibri" w:hAnsi="Times New Roman"/>
                <w:sz w:val="20"/>
                <w:szCs w:val="20"/>
                <w:lang w:val="ru-RU"/>
              </w:rPr>
              <w:t xml:space="preserve">при подаче и опросе материала </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педагог дает информацию на обоих родных языках билингва</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структуру межкультурной компетенции входят:</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а) общекультурологические и культурно-специфические знания.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б)  умения практического общения.</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  в) межкультурная психологическая восприимчивость.</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Что Вы понимаете под термином «диалог культур»? </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Основная родительская стратегия поддержания у родных языков</w:t>
            </w:r>
            <w:r w:rsidR="008F2BFE">
              <w:rPr>
                <w:rFonts w:ascii="Times New Roman" w:eastAsia="Calibri" w:hAnsi="Times New Roman"/>
                <w:sz w:val="20"/>
                <w:szCs w:val="20"/>
                <w:lang w:val="ru-RU"/>
              </w:rPr>
              <w:t xml:space="preserve"> у детей-билингвов:</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чтение вслух, игры и </w:t>
            </w:r>
            <w:proofErr w:type="gramStart"/>
            <w:r w:rsidRPr="003066F6">
              <w:rPr>
                <w:rFonts w:ascii="Times New Roman" w:eastAsia="Calibri" w:hAnsi="Times New Roman"/>
                <w:sz w:val="20"/>
                <w:szCs w:val="20"/>
                <w:lang w:val="ru-RU"/>
              </w:rPr>
              <w:t>медиа - на</w:t>
            </w:r>
            <w:proofErr w:type="gramEnd"/>
            <w:r w:rsidRPr="003066F6">
              <w:rPr>
                <w:rFonts w:ascii="Times New Roman" w:eastAsia="Calibri" w:hAnsi="Times New Roman"/>
                <w:sz w:val="20"/>
                <w:szCs w:val="20"/>
                <w:lang w:val="ru-RU"/>
              </w:rPr>
              <w:t xml:space="preserve"> двух языках</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праздники на двух языках</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последовательное общение с детьми на двух языках</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Наиболее важная педагогическая стратегия поддержания</w:t>
            </w:r>
            <w:r w:rsidR="00A21715">
              <w:rPr>
                <w:rFonts w:ascii="Times New Roman" w:eastAsia="Calibri" w:hAnsi="Times New Roman"/>
                <w:sz w:val="20"/>
                <w:szCs w:val="20"/>
                <w:lang w:val="ru-RU"/>
              </w:rPr>
              <w:t xml:space="preserve"> у детей-билингвов</w:t>
            </w:r>
            <w:r w:rsidR="00783020">
              <w:rPr>
                <w:rFonts w:ascii="Times New Roman" w:eastAsia="Calibri" w:hAnsi="Times New Roman"/>
                <w:sz w:val="20"/>
                <w:szCs w:val="20"/>
                <w:lang w:val="ru-RU"/>
              </w:rPr>
              <w:t xml:space="preserve"> равновесия языков (для педагогов </w:t>
            </w:r>
            <w:r w:rsidR="00A21715" w:rsidRPr="00A21715">
              <w:rPr>
                <w:rFonts w:ascii="Times New Roman" w:eastAsia="Calibri" w:hAnsi="Times New Roman"/>
                <w:sz w:val="20"/>
                <w:szCs w:val="20"/>
                <w:lang w:val="ru-RU"/>
              </w:rPr>
              <w:t>образовательной организации для многоязычных детей</w:t>
            </w:r>
            <w:r w:rsidRPr="003066F6">
              <w:rPr>
                <w:rFonts w:ascii="Times New Roman" w:eastAsia="Calibri" w:hAnsi="Times New Roman"/>
                <w:sz w:val="20"/>
                <w:szCs w:val="20"/>
                <w:lang w:val="ru-RU"/>
              </w:rPr>
              <w:t>)</w:t>
            </w:r>
            <w:r w:rsidR="008F2BFE">
              <w:rPr>
                <w:rFonts w:ascii="Times New Roman" w:eastAsia="Calibri" w:hAnsi="Times New Roman"/>
                <w:sz w:val="20"/>
                <w:szCs w:val="20"/>
                <w:lang w:val="ru-RU"/>
              </w:rPr>
              <w:t>:</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а) прибегать в рамках занятия одним языком к примерам из другого для «уравновешивания» языков и культур</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проводить мероприятия и собрания, вести сайт </w:t>
            </w:r>
            <w:r w:rsidR="00672115">
              <w:rPr>
                <w:rFonts w:ascii="Times New Roman" w:eastAsia="Calibri" w:hAnsi="Times New Roman"/>
                <w:sz w:val="20"/>
                <w:szCs w:val="20"/>
                <w:lang w:val="ru-RU"/>
              </w:rPr>
              <w:t>Организации</w:t>
            </w:r>
            <w:r w:rsidRPr="003066F6">
              <w:rPr>
                <w:rFonts w:ascii="Times New Roman" w:eastAsia="Calibri" w:hAnsi="Times New Roman"/>
                <w:sz w:val="20"/>
                <w:szCs w:val="20"/>
                <w:lang w:val="ru-RU"/>
              </w:rPr>
              <w:t xml:space="preserve"> и пр. на двух языках</w:t>
            </w:r>
          </w:p>
          <w:p w:rsidR="00151F67" w:rsidRPr="003066F6" w:rsidRDefault="00151F67">
            <w:pPr>
              <w:spacing w:after="0" w:line="240" w:lineRule="auto"/>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открыто обсуждать социокультурные «шаблоны» (кавказское гостеприимство, татарский напор)</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 происходит диалог культур в обществе ка</w:t>
            </w:r>
            <w:r w:rsidR="00A21715">
              <w:rPr>
                <w:rFonts w:ascii="Times New Roman" w:eastAsia="Calibri" w:hAnsi="Times New Roman"/>
                <w:sz w:val="20"/>
                <w:szCs w:val="20"/>
                <w:lang w:val="ru-RU"/>
              </w:rPr>
              <w:t xml:space="preserve">к дистантном социумена примере </w:t>
            </w:r>
            <w:r w:rsidR="00A21715" w:rsidRPr="00A21715">
              <w:rPr>
                <w:rFonts w:ascii="Times New Roman" w:eastAsia="Calibri" w:hAnsi="Times New Roman"/>
                <w:sz w:val="20"/>
                <w:szCs w:val="20"/>
                <w:lang w:val="ru-RU"/>
              </w:rPr>
              <w:t>образовательной орг</w:t>
            </w:r>
            <w:r w:rsidR="008F2BFE">
              <w:rPr>
                <w:rFonts w:ascii="Times New Roman" w:eastAsia="Calibri" w:hAnsi="Times New Roman"/>
                <w:sz w:val="20"/>
                <w:szCs w:val="20"/>
                <w:lang w:val="ru-RU"/>
              </w:rPr>
              <w:t>анизации для многоязычных детей?</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Один ребенок – одна культура/ один язык </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Один педагог  – одна культура/ один язык </w:t>
            </w:r>
          </w:p>
          <w:p w:rsidR="00151F67" w:rsidRPr="003066F6" w:rsidRDefault="00151F67">
            <w:pPr>
              <w:tabs>
                <w:tab w:val="left" w:pos="9923"/>
              </w:tabs>
              <w:spacing w:after="0" w:line="240" w:lineRule="auto"/>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Необходимость языка/ человека-посредника</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Отметьте основные факторы дискомфорта, препятствующие успешной межкультурной коммуникации для </w:t>
            </w:r>
            <w:r w:rsidR="008F2BFE">
              <w:rPr>
                <w:rFonts w:ascii="Times New Roman" w:eastAsia="Calibri" w:hAnsi="Times New Roman"/>
                <w:sz w:val="20"/>
                <w:szCs w:val="20"/>
                <w:lang w:val="ru-RU"/>
              </w:rPr>
              <w:t xml:space="preserve">детей-билингвов </w:t>
            </w:r>
            <w:r w:rsidRPr="003066F6">
              <w:rPr>
                <w:rFonts w:ascii="Times New Roman" w:eastAsia="Calibri" w:hAnsi="Times New Roman"/>
                <w:sz w:val="20"/>
                <w:szCs w:val="20"/>
                <w:lang w:val="ru-RU"/>
              </w:rPr>
              <w:t xml:space="preserve">(в </w:t>
            </w:r>
            <w:r w:rsidR="00A21715">
              <w:rPr>
                <w:rFonts w:ascii="Times New Roman" w:eastAsia="Calibri" w:hAnsi="Times New Roman"/>
                <w:sz w:val="20"/>
                <w:szCs w:val="20"/>
                <w:lang w:val="ru-RU"/>
              </w:rPr>
              <w:t>образовательной организации</w:t>
            </w:r>
            <w:r w:rsidRPr="003066F6">
              <w:rPr>
                <w:rFonts w:ascii="Times New Roman" w:eastAsia="Calibri" w:hAnsi="Times New Roman"/>
                <w:sz w:val="20"/>
                <w:szCs w:val="20"/>
                <w:lang w:val="ru-RU"/>
              </w:rPr>
              <w:t xml:space="preserve"> и в семье)</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незнание норм межкультурной коммуникации старшим поколением </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незнание ребенком норм общения с представителями иной культуры</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нежелание старшего поколения к ведению диалога на равных с представителями иных культур</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г) незнание ребенком языка представителя иной культуры</w:t>
            </w: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Какие из перечисленных слов являются языковыми единицами с национально-культурным компонентом:</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снег</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лопата</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снегурочка</w:t>
            </w:r>
          </w:p>
          <w:p w:rsidR="00151F67" w:rsidRPr="003066F6" w:rsidRDefault="00151F67">
            <w:pPr>
              <w:spacing w:after="0" w:line="240" w:lineRule="auto"/>
              <w:jc w:val="both"/>
              <w:rPr>
                <w:rFonts w:ascii="Times New Roman" w:eastAsia="Calibri" w:hAnsi="Times New Roman"/>
                <w:sz w:val="20"/>
                <w:szCs w:val="20"/>
              </w:rPr>
            </w:pPr>
            <w:r w:rsidRPr="003066F6">
              <w:rPr>
                <w:rFonts w:ascii="Times New Roman" w:eastAsia="Calibri" w:hAnsi="Times New Roman"/>
                <w:sz w:val="20"/>
                <w:szCs w:val="20"/>
              </w:rPr>
              <w:t>г) снеговик</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rPr>
              <w:t>д) подснежник</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Каковы основные функции языковых единиц с национально-культурным компонентом при изучении РКН и РКДР  с </w:t>
            </w:r>
            <w:r w:rsidR="008F2BFE">
              <w:rPr>
                <w:rFonts w:ascii="Times New Roman" w:eastAsia="Calibri" w:hAnsi="Times New Roman"/>
                <w:sz w:val="20"/>
                <w:szCs w:val="20"/>
                <w:lang w:val="ru-RU"/>
              </w:rPr>
              <w:t>детьми-билингвами</w:t>
            </w:r>
            <w:r w:rsidRPr="003066F6">
              <w:rPr>
                <w:rFonts w:ascii="Times New Roman" w:eastAsia="Calibri" w:hAnsi="Times New Roman"/>
                <w:sz w:val="20"/>
                <w:szCs w:val="20"/>
                <w:lang w:val="ru-RU"/>
              </w:rPr>
              <w:t xml:space="preserve"> (пронумеруйте в порядке убывания важности)</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lastRenderedPageBreak/>
              <w:t>-источники логопедического материала</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-источники экстралингвистической информации</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-средство формирования положительной мотивации изучения русского языка через культуру</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-материал для создания многофункциональных заданий </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-материал для применения игровых методик </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-источники лексики и грамматических конструкций</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-катализаторы развития творческого образного мышления </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-материал для тренировки логики и памяти </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Определите (пронумеровав) последовательность проведения анализа русского и другого родного языков при подготовке коррекционных упражнений для </w:t>
            </w:r>
            <w:r w:rsidR="008F2BFE">
              <w:rPr>
                <w:rFonts w:ascii="Times New Roman" w:eastAsia="Calibri" w:hAnsi="Times New Roman"/>
                <w:sz w:val="20"/>
                <w:szCs w:val="20"/>
                <w:lang w:val="ru-RU"/>
              </w:rPr>
              <w:t xml:space="preserve">детей-билингвов 5-6ти лет </w:t>
            </w:r>
            <w:r w:rsidRPr="003066F6">
              <w:rPr>
                <w:rFonts w:ascii="Times New Roman" w:eastAsia="Calibri" w:hAnsi="Times New Roman"/>
                <w:sz w:val="20"/>
                <w:szCs w:val="20"/>
                <w:lang w:val="ru-RU"/>
              </w:rPr>
              <w:t>на уровне графики (письмо печатными буквами):</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-Письмо слева-направо/справа-налево; </w:t>
            </w:r>
            <w:proofErr w:type="gramStart"/>
            <w:r w:rsidRPr="003066F6">
              <w:rPr>
                <w:rFonts w:ascii="Times New Roman" w:eastAsia="Calibri" w:hAnsi="Times New Roman"/>
                <w:sz w:val="20"/>
                <w:szCs w:val="20"/>
                <w:lang w:val="ru-RU"/>
              </w:rPr>
              <w:t>-п</w:t>
            </w:r>
            <w:proofErr w:type="gramEnd"/>
            <w:r w:rsidRPr="003066F6">
              <w:rPr>
                <w:rFonts w:ascii="Times New Roman" w:eastAsia="Calibri" w:hAnsi="Times New Roman"/>
                <w:sz w:val="20"/>
                <w:szCs w:val="20"/>
                <w:lang w:val="ru-RU"/>
              </w:rPr>
              <w:t>оложение графем по отношению к строке и друг к другу</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-Наличие/отсутствие одинаковых по написанию букв, обозначающих существующие в др. языке звуки; обозначающих не существующие в др. языке звуки</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-Наличие/отсутствие различий рукописного и машинописного шрифтов; </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наличие большой (прописной) и строчной букв</w:t>
            </w:r>
          </w:p>
          <w:p w:rsidR="00151F67" w:rsidRPr="003066F6" w:rsidRDefault="00151F67">
            <w:pPr>
              <w:tabs>
                <w:tab w:val="left" w:pos="9923"/>
              </w:tabs>
              <w:spacing w:after="0" w:line="240" w:lineRule="auto"/>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Определите (пронумеровав) последовательность проведения анализа русского и другого родного языков при подготовке коррекционных упражнений на уровне фонетики</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-Наличие  буквосочетаний и букв, требующих в определенной позиции иного прочтения (ться, чт, его)</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-Способ образования звука (согласный)</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-Значительное/незначительное расхождение графики и фонетики </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-Тип и мотивированность ударения </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-Качественная/количественная редукция</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-Наличие ассимиляции по глухости-звонкости/твердости-мягкости</w:t>
            </w:r>
          </w:p>
          <w:p w:rsidR="00151F67" w:rsidRPr="003066F6" w:rsidRDefault="00151F67">
            <w:pPr>
              <w:tabs>
                <w:tab w:val="left" w:pos="9923"/>
              </w:tabs>
              <w:spacing w:after="0" w:line="240" w:lineRule="auto"/>
              <w:rPr>
                <w:rFonts w:ascii="Times New Roman" w:eastAsia="Calibri" w:hAnsi="Times New Roman"/>
                <w:sz w:val="20"/>
                <w:szCs w:val="20"/>
              </w:rPr>
            </w:pPr>
            <w:r w:rsidRPr="003066F6">
              <w:rPr>
                <w:rFonts w:ascii="Times New Roman" w:eastAsia="Calibri" w:hAnsi="Times New Roman"/>
                <w:sz w:val="20"/>
                <w:szCs w:val="20"/>
              </w:rPr>
              <w:t xml:space="preserve">-Место образования звука (согласный) </w:t>
            </w:r>
          </w:p>
          <w:p w:rsidR="00151F67" w:rsidRPr="003066F6" w:rsidRDefault="00151F67">
            <w:pPr>
              <w:tabs>
                <w:tab w:val="left" w:pos="9923"/>
              </w:tabs>
              <w:spacing w:after="0" w:line="240" w:lineRule="auto"/>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Определите (пронумеровав) последовательность проведения анализа русского и другого родного языков при подготовке коррекционных упражнений: на уровне морфемики (слово- и формообразования)</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-Характер присоединения морфем к слову (образования слова из морфем);</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-Зависимость значения/ формы слова от последовательности в нем морфем; от наличия/отсутствия в нем опред. морфем</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-Наличие/отсутствие сложных слов и их особенности</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-Что понимается под «формой слова»/ «новым словом»; </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-Основные способы словообразования</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-Значения приставок/суффиксов </w:t>
            </w:r>
          </w:p>
          <w:p w:rsidR="00151F67" w:rsidRPr="003066F6" w:rsidRDefault="00151F67">
            <w:pPr>
              <w:tabs>
                <w:tab w:val="left" w:pos="9923"/>
              </w:tabs>
              <w:spacing w:after="0" w:line="240" w:lineRule="auto"/>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Определите (пронумеровав</w:t>
            </w:r>
            <w:proofErr w:type="gramStart"/>
            <w:r w:rsidRPr="003066F6">
              <w:rPr>
                <w:rFonts w:ascii="Times New Roman" w:eastAsia="Calibri" w:hAnsi="Times New Roman"/>
                <w:sz w:val="20"/>
                <w:szCs w:val="20"/>
                <w:lang w:val="ru-RU"/>
              </w:rPr>
              <w:t>)п</w:t>
            </w:r>
            <w:proofErr w:type="gramEnd"/>
            <w:r w:rsidRPr="003066F6">
              <w:rPr>
                <w:rFonts w:ascii="Times New Roman" w:eastAsia="Calibri" w:hAnsi="Times New Roman"/>
                <w:sz w:val="20"/>
                <w:szCs w:val="20"/>
                <w:lang w:val="ru-RU"/>
              </w:rPr>
              <w:t>оследовательность проведения анализа русского и другого родного языков при подготовке коррекционных упражнений на уровне морфологии</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w:t>
            </w:r>
            <w:proofErr w:type="gramStart"/>
            <w:r w:rsidRPr="003066F6">
              <w:rPr>
                <w:rFonts w:ascii="Times New Roman" w:eastAsia="Calibri" w:hAnsi="Times New Roman"/>
                <w:sz w:val="20"/>
                <w:szCs w:val="20"/>
                <w:lang w:val="ru-RU"/>
              </w:rPr>
              <w:t>Видо-временная</w:t>
            </w:r>
            <w:proofErr w:type="gramEnd"/>
            <w:r w:rsidRPr="003066F6">
              <w:rPr>
                <w:rFonts w:ascii="Times New Roman" w:eastAsia="Calibri" w:hAnsi="Times New Roman"/>
                <w:sz w:val="20"/>
                <w:szCs w:val="20"/>
                <w:lang w:val="ru-RU"/>
              </w:rPr>
              <w:t xml:space="preserve"> парадигма глагола; Особые формы глагола</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-Переход одной части речи в другую (субстантивация и пр.)</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-Степени сравнения имен прилагательных и их использование в речи</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-Стран</w:t>
            </w:r>
            <w:proofErr w:type="gramStart"/>
            <w:r w:rsidRPr="003066F6">
              <w:rPr>
                <w:rFonts w:ascii="Times New Roman" w:eastAsia="Calibri" w:hAnsi="Times New Roman"/>
                <w:sz w:val="20"/>
                <w:szCs w:val="20"/>
                <w:lang w:val="ru-RU"/>
              </w:rPr>
              <w:t>о-</w:t>
            </w:r>
            <w:proofErr w:type="gramEnd"/>
            <w:r w:rsidRPr="003066F6">
              <w:rPr>
                <w:rFonts w:ascii="Times New Roman" w:eastAsia="Calibri" w:hAnsi="Times New Roman"/>
                <w:sz w:val="20"/>
                <w:szCs w:val="20"/>
                <w:lang w:val="ru-RU"/>
              </w:rPr>
              <w:t>/культуроведческие особенности использования местоимений (я-мы, мой, твой,...-свой; себя)</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-Форма повелительного/сослагательного наклонения – вариативность и культуроведческие аспекты употребления в речи</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-Состав частей речи; служебные и самостоятельные части речи</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-Одна грамматическая форма в значении другой (взаимозаменяемость в языке и ее культуроведческий аспект)</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-Прилагательное и наречие в соположении</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-Категория рода имен существительных (в т.ч. сущ. общего рода и названия профессии – с их культуроведческими компонентами)</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Определите (пронумеровав) последовательность проведения анализа русского и другого родного языков при подготовке коррекционных упражнений на уровне лексики</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-Наличие синонимов/антонимов/омонимов</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-Имеющиеся стили языка и речи и </w:t>
            </w:r>
            <w:proofErr w:type="gramStart"/>
            <w:r w:rsidRPr="003066F6">
              <w:rPr>
                <w:rFonts w:ascii="Times New Roman" w:eastAsia="Calibri" w:hAnsi="Times New Roman"/>
                <w:sz w:val="20"/>
                <w:szCs w:val="20"/>
                <w:lang w:val="ru-RU"/>
              </w:rPr>
              <w:t>свойственная для них</w:t>
            </w:r>
            <w:proofErr w:type="gramEnd"/>
            <w:r w:rsidRPr="003066F6">
              <w:rPr>
                <w:rFonts w:ascii="Times New Roman" w:eastAsia="Calibri" w:hAnsi="Times New Roman"/>
                <w:sz w:val="20"/>
                <w:szCs w:val="20"/>
                <w:lang w:val="ru-RU"/>
              </w:rPr>
              <w:t xml:space="preserve"> лексика </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-Устаревшие слова и неологизмы и связанные с ними явления культуры</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-Наличие в одном из языков заимстрованных из другого слов и степень сохранности их исходного значения (в т.ч. «ложные друзья переводчика»)</w:t>
            </w:r>
          </w:p>
          <w:p w:rsidR="00151F67" w:rsidRPr="003066F6" w:rsidRDefault="00151F67">
            <w:pPr>
              <w:tabs>
                <w:tab w:val="left" w:pos="9923"/>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-Межъязыковые окказионализмы</w:t>
            </w:r>
          </w:p>
          <w:p w:rsidR="00151F67" w:rsidRPr="003066F6" w:rsidRDefault="00151F67">
            <w:pPr>
              <w:tabs>
                <w:tab w:val="left" w:pos="9923"/>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-Наличие многозначных слов</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Определите (пронумеровав) последовательность проведения анализа русского и другого родного языков при подготовке коррекционных упражнений на уровне синтаксиса</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-Типы и мотивированность (в т.ч. </w:t>
            </w:r>
            <w:proofErr w:type="gramStart"/>
            <w:r w:rsidRPr="003066F6">
              <w:rPr>
                <w:rFonts w:ascii="Times New Roman" w:eastAsia="Calibri" w:hAnsi="Times New Roman"/>
                <w:sz w:val="20"/>
                <w:szCs w:val="20"/>
                <w:lang w:val="ru-RU"/>
              </w:rPr>
              <w:t>культурологическая</w:t>
            </w:r>
            <w:proofErr w:type="gramEnd"/>
            <w:r w:rsidRPr="003066F6">
              <w:rPr>
                <w:rFonts w:ascii="Times New Roman" w:eastAsia="Calibri" w:hAnsi="Times New Roman"/>
                <w:sz w:val="20"/>
                <w:szCs w:val="20"/>
                <w:lang w:val="ru-RU"/>
              </w:rPr>
              <w:t>) интонационных конструкций</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-Порядок членов предложения (фиксированный/свободный)</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-Способы связи слов в предложении (согласование, управление, примыкание)</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-Одно- и двусоставные предложения</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-Безличные предложения/ обобщенно-личные предложения и их культуроведческие компоненты</w:t>
            </w:r>
          </w:p>
          <w:p w:rsidR="00151F67" w:rsidRPr="003066F6" w:rsidRDefault="00151F67">
            <w:pPr>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-Части речи и их основные функции в предложении</w:t>
            </w:r>
          </w:p>
          <w:p w:rsidR="00151F67" w:rsidRPr="003066F6" w:rsidRDefault="00151F67">
            <w:pPr>
              <w:spacing w:after="0" w:line="240" w:lineRule="auto"/>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Какая составляющая страноведения как науки представляет наибольший интерес для педагогов, работающих с естественными </w:t>
            </w:r>
            <w:r w:rsidR="008F2BFE">
              <w:rPr>
                <w:rFonts w:ascii="Times New Roman" w:eastAsia="Calibri" w:hAnsi="Times New Roman"/>
                <w:sz w:val="20"/>
                <w:szCs w:val="20"/>
                <w:lang w:val="ru-RU"/>
              </w:rPr>
              <w:t>детьми-</w:t>
            </w:r>
            <w:r w:rsidRPr="003066F6">
              <w:rPr>
                <w:rFonts w:ascii="Times New Roman" w:eastAsia="Calibri" w:hAnsi="Times New Roman"/>
                <w:sz w:val="20"/>
                <w:szCs w:val="20"/>
                <w:lang w:val="ru-RU"/>
              </w:rPr>
              <w:t>билингвами</w:t>
            </w:r>
            <w:r w:rsidR="008F2BFE">
              <w:rPr>
                <w:rFonts w:ascii="Times New Roman" w:eastAsia="Calibri" w:hAnsi="Times New Roman"/>
                <w:sz w:val="20"/>
                <w:szCs w:val="20"/>
                <w:lang w:val="ru-RU"/>
              </w:rPr>
              <w:t>?</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лингвострановедение</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туристское страноведение</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общее страноведение</w:t>
            </w: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Какие уровни  этносоциологии связаны с многоязычием</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теоретический </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эмпирический</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макроуровень</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г) микроуровень</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д) отраслевая э.</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rPr>
              <w:t>е) прикладная э.</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Какой аспект социолингвистики наиболее важен для преподавателей РКН и РКДР </w:t>
            </w:r>
            <w:proofErr w:type="gramStart"/>
            <w:r w:rsidR="00061400">
              <w:rPr>
                <w:rFonts w:ascii="Times New Roman" w:eastAsia="Calibri" w:hAnsi="Times New Roman"/>
                <w:sz w:val="20"/>
                <w:szCs w:val="20"/>
                <w:lang w:val="ru-RU"/>
              </w:rPr>
              <w:t>детям-билингвами</w:t>
            </w:r>
            <w:proofErr w:type="gramEnd"/>
            <w:r w:rsidR="00061400">
              <w:rPr>
                <w:rFonts w:ascii="Times New Roman" w:eastAsia="Calibri" w:hAnsi="Times New Roman"/>
                <w:sz w:val="20"/>
                <w:szCs w:val="20"/>
                <w:lang w:val="ru-RU"/>
              </w:rPr>
              <w:t>?</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а)  национальные языки как историческая категория</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б)   социальные аспекты многоязычия</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в)  социальная дифференциация языка</w:t>
            </w:r>
          </w:p>
          <w:p w:rsidR="00151F67" w:rsidRPr="003066F6" w:rsidRDefault="00151F67">
            <w:pPr>
              <w:tabs>
                <w:tab w:val="left" w:pos="9923"/>
              </w:tabs>
              <w:spacing w:after="0" w:line="240" w:lineRule="auto"/>
              <w:rPr>
                <w:rFonts w:ascii="Times New Roman" w:eastAsia="Calibri" w:hAnsi="Times New Roman"/>
                <w:sz w:val="20"/>
                <w:szCs w:val="20"/>
                <w:lang w:val="ru-RU"/>
              </w:rPr>
            </w:pPr>
            <w:r w:rsidRPr="003066F6">
              <w:rPr>
                <w:rFonts w:ascii="Times New Roman" w:eastAsia="Calibri" w:hAnsi="Times New Roman"/>
                <w:sz w:val="20"/>
                <w:szCs w:val="20"/>
                <w:lang w:val="ru-RU"/>
              </w:rPr>
              <w:t>г) взаимосвязи между языковыми и социальными структурами</w:t>
            </w:r>
          </w:p>
          <w:p w:rsidR="00151F67" w:rsidRPr="003066F6" w:rsidRDefault="00151F67">
            <w:pPr>
              <w:tabs>
                <w:tab w:val="left" w:pos="9923"/>
              </w:tabs>
              <w:spacing w:after="0" w:line="240" w:lineRule="auto"/>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Расставьте основные требования, предъявляемые к </w:t>
            </w:r>
            <w:r w:rsidR="00783020">
              <w:rPr>
                <w:rFonts w:ascii="Times New Roman" w:eastAsia="Calibri" w:hAnsi="Times New Roman"/>
                <w:sz w:val="20"/>
                <w:szCs w:val="20"/>
                <w:lang w:val="ru-RU"/>
              </w:rPr>
              <w:t xml:space="preserve">педагогам </w:t>
            </w:r>
            <w:r w:rsidRPr="003066F6">
              <w:rPr>
                <w:rFonts w:ascii="Times New Roman" w:eastAsia="Calibri" w:hAnsi="Times New Roman"/>
                <w:sz w:val="20"/>
                <w:szCs w:val="20"/>
                <w:lang w:val="ru-RU"/>
              </w:rPr>
              <w:t>естественных билингвов, по степени убывания их значимости:</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специальное образование (учитель начальных классов, филолог, преподаватель РКИ);</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постоянное взаимодействие с родителями; знание «языковой» истории семьи, обуславливающей ошибки в речи учащихся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знание образовательной системы и программ по языкам (</w:t>
            </w:r>
            <w:proofErr w:type="gramStart"/>
            <w:r w:rsidRPr="003066F6">
              <w:rPr>
                <w:rFonts w:ascii="Times New Roman" w:eastAsia="Calibri" w:hAnsi="Times New Roman"/>
                <w:sz w:val="20"/>
                <w:szCs w:val="20"/>
                <w:lang w:val="ru-RU"/>
              </w:rPr>
              <w:t>родному</w:t>
            </w:r>
            <w:proofErr w:type="gramEnd"/>
            <w:r w:rsidRPr="003066F6">
              <w:rPr>
                <w:rFonts w:ascii="Times New Roman" w:eastAsia="Calibri" w:hAnsi="Times New Roman"/>
                <w:sz w:val="20"/>
                <w:szCs w:val="20"/>
                <w:lang w:val="ru-RU"/>
              </w:rPr>
              <w:t xml:space="preserve"> и иностранным) страны ПМЖ и РФ;</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учет требований и методик регулярной системы образования при подготовке занятий в рамках школ выходного и продленного дня;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фундаментальные знания в области преподаваемой дисциплины, методики, смежных дисциплин и существующих пособий и учебных материалов как печатных, так и онлайн; для отбора и доработки (или создания) материала с индивидуальным подходом к каждому учащемуся и классу в целом;</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регулярное СПЕЦИАЛЬНОЕ повышение квалификации в России и стране ПМЖ по специальности и новейшим методикам обучения языкам (РКН, РКИ);</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владение русским языком как родным и совершенное владение языком страны проживания;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знание истории, культуры и традиций русского народа и методики использования их при проведении урока;</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знание основных различий национальной личности носителя русского языка как родного и как второго родного и учет их при подготовке и проведении занятия;</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Какие критерии оценки являются  ключевыми при выборе игровых (учебных) материалов для работы в смешанной (билингвальной) группе</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перевод материалов на второй язык</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страноведческая/ культуроведческая составляющая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многофункциональность материалов</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г) полнота описания игр/ заданий</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д) преобладание визуальных компонентов</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hideMark/>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Какие типы языковых игр вы не рекомендо</w:t>
            </w:r>
            <w:r w:rsidR="00061400">
              <w:rPr>
                <w:rFonts w:ascii="Times New Roman" w:eastAsia="Calibri" w:hAnsi="Times New Roman"/>
                <w:sz w:val="20"/>
                <w:szCs w:val="20"/>
                <w:lang w:val="ru-RU"/>
              </w:rPr>
              <w:t>вали бы для работы с детьми-билингвами</w:t>
            </w:r>
            <w:r w:rsidRPr="003066F6">
              <w:rPr>
                <w:rFonts w:ascii="Times New Roman" w:eastAsia="Calibri" w:hAnsi="Times New Roman"/>
                <w:sz w:val="20"/>
                <w:szCs w:val="20"/>
                <w:lang w:val="ru-RU"/>
              </w:rPr>
              <w:t xml:space="preserve"> и почему</w:t>
            </w:r>
            <w:r w:rsidR="00061400">
              <w:rPr>
                <w:rFonts w:ascii="Times New Roman" w:eastAsia="Calibri" w:hAnsi="Times New Roman"/>
                <w:sz w:val="20"/>
                <w:szCs w:val="20"/>
                <w:lang w:val="ru-RU"/>
              </w:rPr>
              <w:t>?</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игры на перевод понятия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игры на описание понятия</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в) игры на предъявление понятия </w:t>
            </w:r>
            <w:proofErr w:type="gramStart"/>
            <w:r w:rsidRPr="003066F6">
              <w:rPr>
                <w:rFonts w:ascii="Times New Roman" w:eastAsia="Calibri" w:hAnsi="Times New Roman"/>
                <w:sz w:val="20"/>
                <w:szCs w:val="20"/>
                <w:lang w:val="ru-RU"/>
              </w:rPr>
              <w:t>невербальными</w:t>
            </w:r>
            <w:proofErr w:type="gramEnd"/>
            <w:r w:rsidRPr="003066F6">
              <w:rPr>
                <w:rFonts w:ascii="Times New Roman" w:eastAsia="Calibri" w:hAnsi="Times New Roman"/>
                <w:sz w:val="20"/>
                <w:szCs w:val="20"/>
                <w:lang w:val="ru-RU"/>
              </w:rPr>
              <w:t xml:space="preserve"> ср-вами</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г) игры на поиск понятия к данному описанию</w:t>
            </w:r>
          </w:p>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д) игры на визуализацию понятия</w:t>
            </w: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Какие известные вам виды игр и упражнений, направленные на развитие мелкой моторики, одновременно важны для овладения </w:t>
            </w:r>
            <w:r w:rsidR="00061400">
              <w:rPr>
                <w:rFonts w:ascii="Times New Roman" w:eastAsia="Calibri" w:hAnsi="Times New Roman"/>
                <w:sz w:val="20"/>
                <w:szCs w:val="20"/>
                <w:lang w:val="ru-RU"/>
              </w:rPr>
              <w:t xml:space="preserve">детьми-билингвами </w:t>
            </w:r>
            <w:r w:rsidRPr="003066F6">
              <w:rPr>
                <w:rFonts w:ascii="Times New Roman" w:eastAsia="Calibri" w:hAnsi="Times New Roman"/>
                <w:sz w:val="20"/>
                <w:szCs w:val="20"/>
                <w:lang w:val="ru-RU"/>
              </w:rPr>
              <w:t xml:space="preserve">РКН (РКДР) и обладают страноведческим </w:t>
            </w:r>
            <w:r w:rsidRPr="003066F6">
              <w:rPr>
                <w:rFonts w:ascii="Times New Roman" w:eastAsia="Calibri" w:hAnsi="Times New Roman"/>
                <w:sz w:val="20"/>
                <w:szCs w:val="20"/>
                <w:lang w:val="ru-RU"/>
              </w:rPr>
              <w:lastRenderedPageBreak/>
              <w:t>компонентом?</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 каким позитивным результатам ведет раннее (до 5 лет) освоение второго языка как неродного?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к ускорению психомоторных реакций</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к улучшению качества переработки поступающей информации</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к интенсивному развитию сенсорного аппарата</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Какой возраст является критическим периодом в овладении вторым (неродным) языком, после </w:t>
            </w:r>
            <w:proofErr w:type="gramStart"/>
            <w:r w:rsidRPr="003066F6">
              <w:rPr>
                <w:rFonts w:ascii="Times New Roman" w:eastAsia="Calibri" w:hAnsi="Times New Roman"/>
                <w:sz w:val="20"/>
                <w:szCs w:val="20"/>
                <w:lang w:val="ru-RU"/>
              </w:rPr>
              <w:t>наступления</w:t>
            </w:r>
            <w:proofErr w:type="gramEnd"/>
            <w:r w:rsidRPr="003066F6">
              <w:rPr>
                <w:rFonts w:ascii="Times New Roman" w:eastAsia="Calibri" w:hAnsi="Times New Roman"/>
                <w:sz w:val="20"/>
                <w:szCs w:val="20"/>
                <w:lang w:val="ru-RU"/>
              </w:rPr>
              <w:t xml:space="preserve"> которого существенно снижается вероятность хорошего качества овладения фонетической системой чужого языка и естественного овладения языковыми конструкциями, а также непосредственность восприятия чужой культуры?</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5-7 лет</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-11 лет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12-14 лет</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От чего в большей мере зависит речевое развитие ребенка?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От возраста ребенка</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От его лингвистических способностей</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От возраста начала освоения второго языка</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Когда начинают говорить дети-билингвы по сравнению со своими сверстниками?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Дети-билингвы начинают говорить раньше, чем дети-монолингвы.</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Дети-билингвы начинают говорить позже, чем дети-монолингвы.</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в) Различий по этому признаку не наблюдается.   </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1F6628"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Как правильно объяснить принцип </w:t>
            </w:r>
            <w:r w:rsidR="001F6628" w:rsidRPr="001F6628">
              <w:rPr>
                <w:rFonts w:ascii="Times New Roman" w:eastAsia="Calibri" w:hAnsi="Times New Roman"/>
                <w:sz w:val="20"/>
                <w:szCs w:val="20"/>
                <w:lang w:val="ru-RU"/>
              </w:rPr>
              <w:t>«</w:t>
            </w:r>
            <w:r w:rsidRPr="001F6628">
              <w:rPr>
                <w:rFonts w:ascii="Times New Roman" w:eastAsia="Calibri" w:hAnsi="Times New Roman"/>
                <w:sz w:val="20"/>
                <w:szCs w:val="20"/>
                <w:lang w:val="ru-RU"/>
              </w:rPr>
              <w:t>один</w:t>
            </w:r>
            <w:r w:rsidR="001F6628" w:rsidRPr="001F6628">
              <w:rPr>
                <w:rFonts w:ascii="Times New Roman" w:eastAsia="Calibri" w:hAnsi="Times New Roman"/>
                <w:sz w:val="20"/>
                <w:szCs w:val="20"/>
                <w:lang w:val="ru-RU"/>
              </w:rPr>
              <w:t xml:space="preserve"> родитель/ педагог - один язык»</w:t>
            </w:r>
            <w:r w:rsidRPr="001F6628">
              <w:rPr>
                <w:rFonts w:ascii="Times New Roman" w:eastAsia="Calibri" w:hAnsi="Times New Roman"/>
                <w:sz w:val="20"/>
                <w:szCs w:val="20"/>
                <w:lang w:val="ru-RU"/>
              </w:rPr>
              <w:t>?</w:t>
            </w:r>
          </w:p>
          <w:p w:rsidR="00151F67" w:rsidRPr="001F6628"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Взрослые чередуют время общения на каждом языке в течение одного дня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(половину </w:t>
            </w:r>
            <w:proofErr w:type="gramStart"/>
            <w:r w:rsidRPr="003066F6">
              <w:rPr>
                <w:rFonts w:ascii="Times New Roman" w:eastAsia="Calibri" w:hAnsi="Times New Roman"/>
                <w:sz w:val="20"/>
                <w:szCs w:val="20"/>
                <w:lang w:val="ru-RU"/>
              </w:rPr>
              <w:t>дня</w:t>
            </w:r>
            <w:proofErr w:type="gramEnd"/>
            <w:r w:rsidRPr="003066F6">
              <w:rPr>
                <w:rFonts w:ascii="Times New Roman" w:eastAsia="Calibri" w:hAnsi="Times New Roman"/>
                <w:sz w:val="20"/>
                <w:szCs w:val="20"/>
                <w:lang w:val="ru-RU"/>
              </w:rPr>
              <w:t xml:space="preserve"> посвящая одному языку, а вторую – другому или чередуя дни).</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б) На каждом из двух языков с ребенком  говорит только один родитель/ взрослый.</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в) употребление языков дифференцируется в зависимости от места (чаще всего</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выбирается "домашний" язык и язык, на котором с ребенком говорят за пределами дома).</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На какие стороны личности ребенка оказывает положительное влияние естественный билингвизм? </w:t>
            </w:r>
            <w:r w:rsidRPr="003066F6">
              <w:rPr>
                <w:rFonts w:ascii="Times New Roman" w:eastAsia="Calibri" w:hAnsi="Times New Roman"/>
                <w:sz w:val="20"/>
                <w:szCs w:val="20"/>
                <w:u w:val="single"/>
              </w:rPr>
              <w:t>Исключите лишнее.</w:t>
            </w:r>
            <w:r w:rsidRPr="003066F6">
              <w:rPr>
                <w:rFonts w:ascii="Times New Roman" w:eastAsia="Calibri" w:hAnsi="Times New Roman"/>
                <w:sz w:val="20"/>
                <w:szCs w:val="20"/>
              </w:rPr>
              <w:t xml:space="preserve">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rPr>
            </w:pPr>
            <w:r w:rsidRPr="003066F6">
              <w:rPr>
                <w:rFonts w:ascii="Times New Roman" w:eastAsia="Calibri" w:hAnsi="Times New Roman"/>
                <w:sz w:val="20"/>
                <w:szCs w:val="20"/>
              </w:rPr>
              <w:t xml:space="preserve">       а) креативность</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rPr>
            </w:pPr>
            <w:r w:rsidRPr="003066F6">
              <w:rPr>
                <w:rFonts w:ascii="Times New Roman" w:eastAsia="Calibri" w:hAnsi="Times New Roman"/>
                <w:sz w:val="20"/>
                <w:szCs w:val="20"/>
              </w:rPr>
              <w:t xml:space="preserve">       б) толерантность</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rPr>
            </w:pPr>
            <w:r w:rsidRPr="003066F6">
              <w:rPr>
                <w:rFonts w:ascii="Times New Roman" w:eastAsia="Calibri" w:hAnsi="Times New Roman"/>
                <w:sz w:val="20"/>
                <w:szCs w:val="20"/>
              </w:rPr>
              <w:t xml:space="preserve">       в) регуляторность</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В каком случае обучение второму языку более эффективно?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(Выбирая вариант ответа, ориентируйтесь на Ваше знание психологических закономерностей процесса обучения второму языку.)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Если взрослый ориентирован на </w:t>
            </w:r>
            <w:proofErr w:type="gramStart"/>
            <w:r w:rsidRPr="003066F6">
              <w:rPr>
                <w:rFonts w:ascii="Times New Roman" w:eastAsia="Calibri" w:hAnsi="Times New Roman"/>
                <w:sz w:val="20"/>
                <w:szCs w:val="20"/>
                <w:lang w:val="ru-RU"/>
              </w:rPr>
              <w:t>контроль за</w:t>
            </w:r>
            <w:proofErr w:type="gramEnd"/>
            <w:r w:rsidRPr="003066F6">
              <w:rPr>
                <w:rFonts w:ascii="Times New Roman" w:eastAsia="Calibri" w:hAnsi="Times New Roman"/>
                <w:sz w:val="20"/>
                <w:szCs w:val="20"/>
                <w:lang w:val="ru-RU"/>
              </w:rPr>
              <w:t xml:space="preserve"> правильностью речи ребенка.</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Если взрослый ориентирован на активную коммуникацию с ребенком.</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Если взрослый ориентирован на совместное изучение грамматического материала.</w:t>
            </w:r>
          </w:p>
          <w:p w:rsidR="00151F67" w:rsidRPr="003066F6" w:rsidRDefault="00151F67">
            <w:pPr>
              <w:spacing w:after="0" w:line="240" w:lineRule="auto"/>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С какими психическими процессами связано эффективное усвоение второго языка (как неродного и как второго родного)?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восприятие и осмысление</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заучивание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rPr>
            </w:pPr>
            <w:r w:rsidRPr="003066F6">
              <w:rPr>
                <w:rFonts w:ascii="Times New Roman" w:eastAsia="Calibri" w:hAnsi="Times New Roman"/>
                <w:sz w:val="20"/>
                <w:szCs w:val="20"/>
              </w:rPr>
              <w:t>В)  воображение</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С чего целесообразнее начинать обучение второму языку как неродному в возрасте</w:t>
            </w:r>
            <w:r w:rsidR="00D43091">
              <w:rPr>
                <w:rFonts w:ascii="Times New Roman" w:eastAsia="Calibri" w:hAnsi="Times New Roman"/>
                <w:sz w:val="20"/>
                <w:szCs w:val="20"/>
                <w:lang w:val="ru-RU"/>
              </w:rPr>
              <w:t xml:space="preserve"> 3х-6ти лет</w:t>
            </w:r>
            <w:r w:rsidRPr="003066F6">
              <w:rPr>
                <w:rFonts w:ascii="Times New Roman" w:eastAsia="Calibri" w:hAnsi="Times New Roman"/>
                <w:sz w:val="20"/>
                <w:szCs w:val="20"/>
                <w:lang w:val="ru-RU"/>
              </w:rPr>
              <w:t>? (Выбирая вариант ответа, ориентируйтесь на Ваше знание психологических закономерностей процесса обучения второму языку.)</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а) с составления связных монологических высказываний</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с усвоения диалогической речи</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с заучивания лексического и грамматического материала</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Что помогает детям-билингвам быстрее, по сравнению с их сверстниками,  сортировать информацию, различая в ней главное и второстепенное?</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механизм переключения информационных кодов</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более развитая коммуникативная функция</w:t>
            </w:r>
            <w:r w:rsidRPr="003066F6">
              <w:rPr>
                <w:rFonts w:ascii="Times New Roman" w:eastAsia="Calibri" w:hAnsi="Times New Roman"/>
                <w:sz w:val="20"/>
                <w:szCs w:val="20"/>
              </w:rPr>
              <w:t>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rPr>
            </w:pPr>
            <w:r w:rsidRPr="003066F6">
              <w:rPr>
                <w:rFonts w:ascii="Times New Roman" w:eastAsia="Calibri" w:hAnsi="Times New Roman"/>
                <w:sz w:val="20"/>
                <w:szCs w:val="20"/>
              </w:rPr>
              <w:lastRenderedPageBreak/>
              <w:t>в)  высокий уровень креативности</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u w:val="single"/>
                <w:lang w:val="ru-RU" w:eastAsia="en-US"/>
              </w:rPr>
            </w:pPr>
            <w:r w:rsidRPr="003066F6">
              <w:rPr>
                <w:rFonts w:ascii="Times New Roman" w:eastAsia="Calibri" w:hAnsi="Times New Roman"/>
                <w:sz w:val="20"/>
                <w:szCs w:val="20"/>
                <w:lang w:val="ru-RU"/>
              </w:rPr>
              <w:t xml:space="preserve">На каких  принципах «общей психологии»  построена методика обучения русскому языку как неродному/ второму родному? </w:t>
            </w:r>
            <w:r w:rsidRPr="003066F6">
              <w:rPr>
                <w:rFonts w:ascii="Times New Roman" w:eastAsia="Calibri" w:hAnsi="Times New Roman"/>
                <w:sz w:val="20"/>
                <w:szCs w:val="20"/>
                <w:u w:val="single"/>
                <w:lang w:val="ru-RU"/>
              </w:rPr>
              <w:t xml:space="preserve">Исключите лишнее.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единства сознания и деятельности</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развития личности в деятельности</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rPr>
            </w:pPr>
            <w:r w:rsidRPr="003066F6">
              <w:rPr>
                <w:rFonts w:ascii="Times New Roman" w:eastAsia="Calibri" w:hAnsi="Times New Roman"/>
                <w:sz w:val="20"/>
                <w:szCs w:val="20"/>
              </w:rPr>
              <w:t>в) детерминизма</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Какая дисциплина психологического курса может помочь педагогу, обучающему второму языку детей с проблемами в сенсорном развитии? </w:t>
            </w:r>
          </w:p>
          <w:p w:rsidR="00151F67" w:rsidRPr="003066F6" w:rsidRDefault="00151F67">
            <w:pPr>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а) возрастная психология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б) специальная психология</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rPr>
            </w:pPr>
            <w:r w:rsidRPr="003066F6">
              <w:rPr>
                <w:rFonts w:ascii="Times New Roman" w:eastAsia="Calibri" w:hAnsi="Times New Roman"/>
                <w:sz w:val="20"/>
                <w:szCs w:val="20"/>
                <w:lang w:val="ru-RU"/>
              </w:rPr>
              <w:t xml:space="preserve">        </w:t>
            </w:r>
            <w:r w:rsidRPr="003066F6">
              <w:rPr>
                <w:rFonts w:ascii="Times New Roman" w:eastAsia="Calibri" w:hAnsi="Times New Roman"/>
                <w:sz w:val="20"/>
                <w:szCs w:val="20"/>
              </w:rPr>
              <w:t>в) дифференциальная психология</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jc w:val="both"/>
              <w:rPr>
                <w:rFonts w:ascii="Times New Roman" w:eastAsia="Calibri" w:hAnsi="Times New Roman"/>
                <w:color w:val="000000"/>
                <w:sz w:val="20"/>
                <w:szCs w:val="20"/>
                <w:lang w:val="ru-RU" w:eastAsia="en-US"/>
              </w:rPr>
            </w:pPr>
            <w:r w:rsidRPr="003066F6">
              <w:rPr>
                <w:rFonts w:ascii="Times New Roman" w:eastAsia="Calibri" w:hAnsi="Times New Roman"/>
                <w:color w:val="000000"/>
                <w:sz w:val="20"/>
                <w:szCs w:val="20"/>
                <w:lang w:val="ru-RU"/>
              </w:rPr>
              <w:t xml:space="preserve">К основам обучения русскому языку как неродному относятся: </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общедидактические основы, психолого-педагогические основы, лингвистические основы</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дидактические основы, психологические основы, педагогические основы, лингвистические основы</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лингвистические основы, фонетические основы, психолого-педагогические основы</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 психологическим особенностям урока РКДР, которые нужно учитывать при планировании относится:</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фаза оптимальной работоспособности сменяется фазой усилия</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фаза выраженного утомления сменяется фазой усилия</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за фазой оптимальной работоспособности следует фаза выраженного утомления</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Русский язык как неродной изучается в образовательном учреждении…</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w:t>
            </w:r>
            <w:r w:rsidRPr="003066F6">
              <w:rPr>
                <w:rFonts w:ascii="Times New Roman" w:eastAsia="SimSun" w:hAnsi="Times New Roman"/>
                <w:color w:val="000000"/>
                <w:sz w:val="20"/>
                <w:szCs w:val="20"/>
                <w:lang w:val="ru-RU" w:eastAsia="zh-CN"/>
              </w:rPr>
              <w:t xml:space="preserve"> </w:t>
            </w:r>
            <w:r w:rsidRPr="003066F6">
              <w:rPr>
                <w:rFonts w:ascii="Times New Roman" w:eastAsia="Calibri" w:hAnsi="Times New Roman"/>
                <w:sz w:val="20"/>
                <w:szCs w:val="20"/>
                <w:lang w:val="ru-RU"/>
              </w:rPr>
              <w:t xml:space="preserve">с небольшим опережением овладения нормами родной речи (дети-мигранты из не русскоязычных регионов и семей) </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с небольшим отставанием от овладения нормами родной речи (дети-мигранты из не русскоязычных регионов и семей) </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в) изучается в образовательном учреждении одновременно с овладением нормами родной речи (дети-мигранты из не русскоязычных регионов и семей) </w:t>
            </w:r>
          </w:p>
          <w:p w:rsidR="00151F67" w:rsidRPr="003066F6" w:rsidRDefault="00151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На каком языке ведется преподавание РКДР?</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на родном языке с элементами русского языка</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w:t>
            </w:r>
            <w:r w:rsidRPr="003066F6">
              <w:rPr>
                <w:rFonts w:ascii="Times New Roman" w:eastAsia="SimSun" w:hAnsi="Times New Roman"/>
                <w:color w:val="000000"/>
                <w:sz w:val="20"/>
                <w:szCs w:val="20"/>
                <w:lang w:val="ru-RU" w:eastAsia="zh-CN"/>
              </w:rPr>
              <w:t xml:space="preserve"> </w:t>
            </w:r>
            <w:r w:rsidRPr="003066F6">
              <w:rPr>
                <w:rFonts w:ascii="Times New Roman" w:eastAsia="Calibri" w:hAnsi="Times New Roman"/>
                <w:sz w:val="20"/>
                <w:szCs w:val="20"/>
                <w:lang w:val="ru-RU"/>
              </w:rPr>
              <w:t>на русском языке с максимальной визуальной составляющей</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w:t>
            </w:r>
            <w:r w:rsidRPr="003066F6">
              <w:rPr>
                <w:rFonts w:ascii="Times New Roman" w:eastAsia="SimSun" w:hAnsi="Times New Roman"/>
                <w:color w:val="000000"/>
                <w:sz w:val="20"/>
                <w:szCs w:val="20"/>
                <w:lang w:val="ru-RU" w:eastAsia="zh-CN"/>
              </w:rPr>
              <w:t xml:space="preserve"> </w:t>
            </w:r>
            <w:r w:rsidRPr="003066F6">
              <w:rPr>
                <w:rFonts w:ascii="Times New Roman" w:eastAsia="Calibri" w:hAnsi="Times New Roman"/>
                <w:sz w:val="20"/>
                <w:szCs w:val="20"/>
                <w:lang w:val="ru-RU"/>
              </w:rPr>
              <w:t>в основном на русском   языке</w:t>
            </w:r>
          </w:p>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p>
        </w:tc>
      </w:tr>
      <w:tr w:rsidR="00151F67" w:rsidRPr="00C06E1D"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Способ овладения РКДР... </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w:t>
            </w:r>
            <w:proofErr w:type="gramStart"/>
            <w:r w:rsidRPr="003066F6">
              <w:rPr>
                <w:rFonts w:ascii="Times New Roman" w:eastAsia="Calibri" w:hAnsi="Times New Roman"/>
                <w:sz w:val="20"/>
                <w:szCs w:val="20"/>
                <w:lang w:val="ru-RU"/>
              </w:rPr>
              <w:t>связан</w:t>
            </w:r>
            <w:proofErr w:type="gramEnd"/>
            <w:r w:rsidRPr="003066F6">
              <w:rPr>
                <w:rFonts w:ascii="Times New Roman" w:eastAsia="Calibri" w:hAnsi="Times New Roman"/>
                <w:sz w:val="20"/>
                <w:szCs w:val="20"/>
                <w:lang w:val="ru-RU"/>
              </w:rPr>
              <w:t xml:space="preserve"> с социализацией в возрасте миграции</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w:t>
            </w:r>
            <w:proofErr w:type="gramStart"/>
            <w:r w:rsidRPr="003066F6">
              <w:rPr>
                <w:rFonts w:ascii="Times New Roman" w:eastAsia="Calibri" w:hAnsi="Times New Roman"/>
                <w:sz w:val="20"/>
                <w:szCs w:val="20"/>
                <w:lang w:val="ru-RU"/>
              </w:rPr>
              <w:t>связан</w:t>
            </w:r>
            <w:proofErr w:type="gramEnd"/>
            <w:r w:rsidRPr="003066F6">
              <w:rPr>
                <w:rFonts w:ascii="Times New Roman" w:eastAsia="Calibri" w:hAnsi="Times New Roman"/>
                <w:sz w:val="20"/>
                <w:szCs w:val="20"/>
                <w:lang w:val="ru-RU"/>
              </w:rPr>
              <w:t xml:space="preserve"> с социализацией в раннем возрасте</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w:t>
            </w:r>
            <w:r w:rsidRPr="003066F6">
              <w:rPr>
                <w:rFonts w:ascii="Times New Roman" w:eastAsia="SimSun" w:hAnsi="Times New Roman"/>
                <w:color w:val="000000"/>
                <w:sz w:val="20"/>
                <w:szCs w:val="20"/>
                <w:lang w:val="ru-RU" w:eastAsia="zh-CN"/>
              </w:rPr>
              <w:t xml:space="preserve"> </w:t>
            </w:r>
            <w:r w:rsidRPr="003066F6">
              <w:rPr>
                <w:rFonts w:ascii="Times New Roman" w:eastAsia="Calibri" w:hAnsi="Times New Roman"/>
                <w:sz w:val="20"/>
                <w:szCs w:val="20"/>
                <w:lang w:val="ru-RU"/>
              </w:rPr>
              <w:t xml:space="preserve">как правило, не </w:t>
            </w:r>
            <w:proofErr w:type="gramStart"/>
            <w:r w:rsidRPr="003066F6">
              <w:rPr>
                <w:rFonts w:ascii="Times New Roman" w:eastAsia="Calibri" w:hAnsi="Times New Roman"/>
                <w:sz w:val="20"/>
                <w:szCs w:val="20"/>
                <w:lang w:val="ru-RU"/>
              </w:rPr>
              <w:t>связан</w:t>
            </w:r>
            <w:proofErr w:type="gramEnd"/>
            <w:r w:rsidRPr="003066F6">
              <w:rPr>
                <w:rFonts w:ascii="Times New Roman" w:eastAsia="Calibri" w:hAnsi="Times New Roman"/>
                <w:sz w:val="20"/>
                <w:szCs w:val="20"/>
                <w:lang w:val="ru-RU"/>
              </w:rPr>
              <w:t xml:space="preserve"> с социализацией в раннем возрасте</w:t>
            </w:r>
          </w:p>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 объектам обучения относятся: </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язык, речь, речевая деятельность, культура</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знания, умения, навыки</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язык, речевая деятельность, социокультурные знания, межкультурная коммуникация</w:t>
            </w:r>
          </w:p>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360"/>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      Что такое межкультурная коммуникация? </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а)</w:t>
            </w:r>
            <w:r w:rsidRPr="003066F6">
              <w:rPr>
                <w:rFonts w:ascii="Times New Roman" w:eastAsia="Calibri" w:hAnsi="Times New Roman"/>
                <w:color w:val="000000"/>
                <w:sz w:val="20"/>
                <w:szCs w:val="20"/>
                <w:shd w:val="clear" w:color="auto" w:fill="FFFFFF"/>
                <w:lang w:val="ru-RU"/>
              </w:rPr>
              <w:t xml:space="preserve"> общение между представителями различных человеческих культур (личные контакты между людьми, реже — опосредованные формы коммуникации (такие, как письмо) и массовая коммуникация)</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w:t>
            </w:r>
            <w:r w:rsidRPr="003066F6">
              <w:rPr>
                <w:rFonts w:ascii="Times New Roman" w:eastAsia="Calibri" w:hAnsi="Times New Roman"/>
                <w:color w:val="000000"/>
                <w:sz w:val="20"/>
                <w:szCs w:val="20"/>
                <w:shd w:val="clear" w:color="auto" w:fill="FFFFFF"/>
                <w:lang w:val="ru-RU"/>
              </w:rPr>
              <w:t>обмен информацией между живыми организмами</w:t>
            </w:r>
          </w:p>
          <w:p w:rsidR="00151F67" w:rsidRPr="003066F6" w:rsidRDefault="00151F67">
            <w:pPr>
              <w:shd w:val="clear" w:color="auto" w:fill="FFFFFF"/>
              <w:spacing w:after="0" w:line="240" w:lineRule="auto"/>
              <w:jc w:val="both"/>
              <w:rPr>
                <w:rFonts w:ascii="Times New Roman" w:eastAsia="Calibri" w:hAnsi="Times New Roman"/>
                <w:sz w:val="20"/>
                <w:szCs w:val="20"/>
                <w:lang w:val="ru-RU"/>
              </w:rPr>
            </w:pPr>
            <w:r w:rsidRPr="003066F6">
              <w:rPr>
                <w:rFonts w:ascii="Times New Roman" w:eastAsia="Calibri" w:hAnsi="Times New Roman"/>
                <w:sz w:val="20"/>
                <w:szCs w:val="20"/>
                <w:lang w:val="ru-RU"/>
              </w:rPr>
              <w:t>в)</w:t>
            </w:r>
            <w:r w:rsidRPr="003066F6">
              <w:rPr>
                <w:rFonts w:ascii="Times New Roman" w:eastAsia="Calibri" w:hAnsi="Times New Roman"/>
                <w:color w:val="000000"/>
                <w:sz w:val="20"/>
                <w:szCs w:val="20"/>
                <w:shd w:val="clear" w:color="auto" w:fill="FFFFFF"/>
                <w:lang w:val="ru-RU"/>
              </w:rPr>
              <w:t xml:space="preserve"> процесс производства сообщений и их передачи прессой, радио, телевидением, что предполагает общение людей, осуществляемых с помощью технических средств</w:t>
            </w:r>
          </w:p>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Что является результатом обучения?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речь</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межкультурная коммуникация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коммуникативная компетенция</w:t>
            </w:r>
          </w:p>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Компонентами коммуникативной компетенции являются.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lastRenderedPageBreak/>
              <w:t>а) коммуникативный, целевой, дискуссионный, языковой, нормативный</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лингвистический, дискурсивный, прагматический, стратегический, социокультурный</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лингвистический, дискурсивный, целевой, стратегический, культурный</w:t>
            </w:r>
          </w:p>
          <w:p w:rsidR="00151F67" w:rsidRPr="003066F6" w:rsidRDefault="00151F67">
            <w:pPr>
              <w:shd w:val="clear" w:color="auto" w:fill="FFFFFF"/>
              <w:spacing w:after="0" w:line="240" w:lineRule="auto"/>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061400">
            <w:pPr>
              <w:shd w:val="clear" w:color="auto" w:fill="FFFFFF"/>
              <w:spacing w:after="0" w:line="240" w:lineRule="auto"/>
              <w:ind w:left="142"/>
              <w:jc w:val="both"/>
              <w:rPr>
                <w:rFonts w:ascii="Times New Roman" w:eastAsia="Calibri" w:hAnsi="Times New Roman"/>
                <w:sz w:val="20"/>
                <w:szCs w:val="20"/>
                <w:lang w:val="ru-RU" w:eastAsia="en-US"/>
              </w:rPr>
            </w:pPr>
            <w:r>
              <w:rPr>
                <w:rFonts w:ascii="Times New Roman" w:eastAsia="Calibri" w:hAnsi="Times New Roman"/>
                <w:sz w:val="20"/>
                <w:szCs w:val="20"/>
                <w:lang w:val="ru-RU"/>
              </w:rPr>
              <w:t xml:space="preserve">Какова ведущая деятельность </w:t>
            </w:r>
            <w:r w:rsidR="00151F67" w:rsidRPr="003066F6">
              <w:rPr>
                <w:rFonts w:ascii="Times New Roman" w:eastAsia="Calibri" w:hAnsi="Times New Roman"/>
                <w:sz w:val="20"/>
                <w:szCs w:val="20"/>
                <w:lang w:val="ru-RU"/>
              </w:rPr>
              <w:t>при о</w:t>
            </w:r>
            <w:r>
              <w:rPr>
                <w:rFonts w:ascii="Times New Roman" w:eastAsia="Calibri" w:hAnsi="Times New Roman"/>
                <w:sz w:val="20"/>
                <w:szCs w:val="20"/>
                <w:lang w:val="ru-RU"/>
              </w:rPr>
              <w:t>бучении</w:t>
            </w:r>
            <w:r w:rsidR="00151F67" w:rsidRPr="003066F6">
              <w:rPr>
                <w:rFonts w:ascii="Times New Roman" w:eastAsia="Calibri" w:hAnsi="Times New Roman"/>
                <w:sz w:val="20"/>
                <w:szCs w:val="20"/>
                <w:lang w:val="ru-RU"/>
              </w:rPr>
              <w:t xml:space="preserve"> </w:t>
            </w:r>
            <w:r>
              <w:rPr>
                <w:rFonts w:ascii="Times New Roman" w:eastAsia="Calibri" w:hAnsi="Times New Roman"/>
                <w:sz w:val="20"/>
                <w:szCs w:val="20"/>
                <w:lang w:val="ru-RU"/>
              </w:rPr>
              <w:t xml:space="preserve">детей </w:t>
            </w:r>
            <w:r w:rsidR="00151F67" w:rsidRPr="003066F6">
              <w:rPr>
                <w:rFonts w:ascii="Times New Roman" w:eastAsia="Calibri" w:hAnsi="Times New Roman"/>
                <w:sz w:val="20"/>
                <w:szCs w:val="20"/>
                <w:lang w:val="ru-RU"/>
              </w:rPr>
              <w:t xml:space="preserve">РКН?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учебная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игровая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коммуникативная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Основными типами уроков РКДР являются.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подготовительные уроки, речевые ур</w:t>
            </w:r>
            <w:r w:rsidR="00061400">
              <w:rPr>
                <w:rFonts w:ascii="Times New Roman" w:eastAsia="Calibri" w:hAnsi="Times New Roman"/>
                <w:sz w:val="20"/>
                <w:szCs w:val="20"/>
                <w:lang w:val="ru-RU"/>
              </w:rPr>
              <w:t>оки, уроки «передачи информации»</w:t>
            </w:r>
            <w:r w:rsidRPr="003066F6">
              <w:rPr>
                <w:rFonts w:ascii="Times New Roman" w:eastAsia="Calibri" w:hAnsi="Times New Roman"/>
                <w:sz w:val="20"/>
                <w:szCs w:val="20"/>
                <w:lang w:val="ru-RU"/>
              </w:rPr>
              <w:t>, уроки взаимодействия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уроки чтения, уроки письма, уроки развития речи, уроки грамоты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уроки – беседы, театрализованные уроки, речевые уроки, уроки грамоты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rPr>
                <w:rFonts w:ascii="Times New Roman" w:eastAsia="Calibri" w:hAnsi="Times New Roman"/>
                <w:sz w:val="20"/>
                <w:szCs w:val="20"/>
                <w:lang w:val="ru-RU" w:eastAsia="en-US"/>
              </w:rPr>
            </w:pPr>
            <w:r w:rsidRPr="003066F6">
              <w:rPr>
                <w:rFonts w:ascii="Times New Roman" w:eastAsia="Calibri" w:hAnsi="Times New Roman"/>
                <w:color w:val="000000"/>
                <w:sz w:val="20"/>
                <w:szCs w:val="20"/>
                <w:lang w:val="ru-RU"/>
              </w:rPr>
              <w:t>УМК должны актуализироваться с учетом изменения...</w:t>
            </w:r>
            <w:r w:rsidRPr="003066F6">
              <w:rPr>
                <w:rFonts w:ascii="Times New Roman" w:eastAsia="Calibri" w:hAnsi="Times New Roman"/>
                <w:color w:val="000000"/>
                <w:sz w:val="20"/>
                <w:szCs w:val="20"/>
                <w:lang w:val="ru-RU"/>
              </w:rPr>
              <w:br/>
              <w:t>а) языковых и культурных реалий</w:t>
            </w:r>
            <w:r w:rsidRPr="003066F6">
              <w:rPr>
                <w:rFonts w:ascii="Times New Roman" w:eastAsia="Calibri" w:hAnsi="Times New Roman"/>
                <w:color w:val="000000"/>
                <w:sz w:val="20"/>
                <w:szCs w:val="20"/>
                <w:lang w:val="ru-RU"/>
              </w:rPr>
              <w:br/>
              <w:t>б) языковых реалий</w:t>
            </w:r>
            <w:r w:rsidRPr="003066F6">
              <w:rPr>
                <w:rFonts w:ascii="Times New Roman" w:eastAsia="Calibri" w:hAnsi="Times New Roman"/>
                <w:color w:val="000000"/>
                <w:sz w:val="20"/>
                <w:szCs w:val="20"/>
                <w:lang w:val="ru-RU"/>
              </w:rPr>
              <w:br/>
              <w:t>в) культурных реалий</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 аудиовизуальным средствам в обучении РКН относятся: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классная доска, картинки, слайды, плакаты, </w:t>
            </w:r>
            <w:proofErr w:type="gramStart"/>
            <w:r w:rsidRPr="003066F6">
              <w:rPr>
                <w:rFonts w:ascii="Times New Roman" w:eastAsia="Calibri" w:hAnsi="Times New Roman"/>
                <w:sz w:val="20"/>
                <w:szCs w:val="20"/>
                <w:lang w:val="ru-RU"/>
              </w:rPr>
              <w:t>диа-проектор</w:t>
            </w:r>
            <w:proofErr w:type="gramEnd"/>
            <w:r w:rsidRPr="003066F6">
              <w:rPr>
                <w:rFonts w:ascii="Times New Roman" w:eastAsia="Calibri" w:hAnsi="Times New Roman"/>
                <w:sz w:val="20"/>
                <w:szCs w:val="20"/>
                <w:lang w:val="ru-RU"/>
              </w:rPr>
              <w:t>, проектор</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мультипликационные, художественные, документальные фильмы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магнитофон, СД-плеер, лингафонный кабинет, радио</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Виды знаний в обучении РКДР:</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Фонетические, грамматические, лексические</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Словарные, культурологические, грамматические</w:t>
            </w:r>
          </w:p>
          <w:p w:rsidR="00151F67" w:rsidRPr="003066F6" w:rsidRDefault="00151F67">
            <w:pPr>
              <w:spacing w:after="0" w:line="240" w:lineRule="auto"/>
              <w:ind w:left="142"/>
              <w:jc w:val="both"/>
              <w:rPr>
                <w:rFonts w:ascii="Times New Roman" w:eastAsia="Calibri" w:hAnsi="Times New Roman"/>
                <w:sz w:val="20"/>
                <w:szCs w:val="20"/>
              </w:rPr>
            </w:pPr>
            <w:r w:rsidRPr="003066F6">
              <w:rPr>
                <w:rFonts w:ascii="Times New Roman" w:eastAsia="Calibri" w:hAnsi="Times New Roman"/>
                <w:sz w:val="20"/>
                <w:szCs w:val="20"/>
              </w:rPr>
              <w:t>в) Фонетические, лексические, грамматические, культуроведческие</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 видам речевой деятельности относятся: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говорение, чтение, письмо</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аудирование, говорение, чтение, письмо, счет</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en-SG"/>
              </w:rPr>
            </w:pPr>
            <w:r w:rsidRPr="003066F6">
              <w:rPr>
                <w:rFonts w:ascii="Times New Roman" w:eastAsia="Calibri" w:hAnsi="Times New Roman"/>
                <w:sz w:val="20"/>
                <w:szCs w:val="20"/>
              </w:rPr>
              <w:t>в) аудирование, говорение, чтение, письмо</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C06E1D"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 чисто лингвистическим трудностям усвоения русского языка как неродного, общим для лю</w:t>
            </w:r>
            <w:r w:rsidR="00A77C8B">
              <w:rPr>
                <w:rFonts w:ascii="Times New Roman" w:eastAsia="Calibri" w:hAnsi="Times New Roman"/>
                <w:sz w:val="20"/>
                <w:szCs w:val="20"/>
                <w:lang w:val="ru-RU"/>
              </w:rPr>
              <w:t>бого нерусского относятся</w:t>
            </w:r>
            <w:r w:rsidRPr="003066F6">
              <w:rPr>
                <w:rFonts w:ascii="Times New Roman" w:eastAsia="Calibri" w:hAnsi="Times New Roman"/>
                <w:sz w:val="20"/>
                <w:szCs w:val="20"/>
                <w:lang w:val="ru-RU"/>
              </w:rPr>
              <w:t>:</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категория рода, категория одушевлённости/неодушевлённости и предложно-падежная система</w:t>
            </w:r>
          </w:p>
          <w:p w:rsidR="00151F67" w:rsidRPr="003066F6" w:rsidRDefault="00151F67">
            <w:pPr>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категория рода, русская предложно-падежная и видовременная системы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в) категория рода, имена </w:t>
            </w:r>
            <w:proofErr w:type="gramStart"/>
            <w:r w:rsidRPr="003066F6">
              <w:rPr>
                <w:rFonts w:ascii="Times New Roman" w:eastAsia="Calibri" w:hAnsi="Times New Roman"/>
                <w:sz w:val="20"/>
                <w:szCs w:val="20"/>
                <w:lang w:val="ru-RU"/>
              </w:rPr>
              <w:t>собственные-нарицательные</w:t>
            </w:r>
            <w:proofErr w:type="gramEnd"/>
            <w:r w:rsidRPr="003066F6">
              <w:rPr>
                <w:rFonts w:ascii="Times New Roman" w:eastAsia="Calibri" w:hAnsi="Times New Roman"/>
                <w:sz w:val="20"/>
                <w:szCs w:val="20"/>
                <w:lang w:val="ru-RU"/>
              </w:rPr>
              <w:t xml:space="preserve"> и предложно-падежная система</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Что является единицей обучения речевой деятельности?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фраза</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текст</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слово</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При обучении детей составлению текста-повествования важно в первую очередь</w:t>
            </w:r>
            <w:proofErr w:type="gramStart"/>
            <w:r w:rsidRPr="003066F6">
              <w:rPr>
                <w:rFonts w:ascii="Times New Roman" w:eastAsia="Calibri" w:hAnsi="Times New Roman"/>
                <w:sz w:val="20"/>
                <w:szCs w:val="20"/>
                <w:lang w:val="ru-RU"/>
              </w:rPr>
              <w:t>..</w:t>
            </w:r>
            <w:proofErr w:type="gramEnd"/>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учить </w:t>
            </w:r>
            <w:proofErr w:type="gramStart"/>
            <w:r w:rsidRPr="003066F6">
              <w:rPr>
                <w:rFonts w:ascii="Times New Roman" w:eastAsia="Calibri" w:hAnsi="Times New Roman"/>
                <w:sz w:val="20"/>
                <w:szCs w:val="20"/>
                <w:lang w:val="ru-RU"/>
              </w:rPr>
              <w:t>правильно</w:t>
            </w:r>
            <w:proofErr w:type="gramEnd"/>
            <w:r w:rsidRPr="003066F6">
              <w:rPr>
                <w:rFonts w:ascii="Times New Roman" w:eastAsia="Calibri" w:hAnsi="Times New Roman"/>
                <w:sz w:val="20"/>
                <w:szCs w:val="20"/>
                <w:lang w:val="ru-RU"/>
              </w:rPr>
              <w:t xml:space="preserve"> структурировать текст и подбирать соответствующие слова, точно характеризующие предмет, использовать сравнения, эпитеты, метафоры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важно научить их последовательно говорить о том, что происходило или будет происходить, не перескакивая с одного события на другое</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научить их четко формулировать тезис, подбирать аргументы и делать вывод</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При обучении детей составлению текста-описания важно в первую очередь</w:t>
            </w:r>
            <w:proofErr w:type="gramStart"/>
            <w:r w:rsidRPr="003066F6">
              <w:rPr>
                <w:rFonts w:ascii="Times New Roman" w:eastAsia="Calibri" w:hAnsi="Times New Roman"/>
                <w:sz w:val="20"/>
                <w:szCs w:val="20"/>
                <w:lang w:val="ru-RU"/>
              </w:rPr>
              <w:t>..</w:t>
            </w:r>
            <w:proofErr w:type="gramEnd"/>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учить </w:t>
            </w:r>
            <w:proofErr w:type="gramStart"/>
            <w:r w:rsidRPr="003066F6">
              <w:rPr>
                <w:rFonts w:ascii="Times New Roman" w:eastAsia="Calibri" w:hAnsi="Times New Roman"/>
                <w:sz w:val="20"/>
                <w:szCs w:val="20"/>
                <w:lang w:val="ru-RU"/>
              </w:rPr>
              <w:t>правильно</w:t>
            </w:r>
            <w:proofErr w:type="gramEnd"/>
            <w:r w:rsidRPr="003066F6">
              <w:rPr>
                <w:rFonts w:ascii="Times New Roman" w:eastAsia="Calibri" w:hAnsi="Times New Roman"/>
                <w:sz w:val="20"/>
                <w:szCs w:val="20"/>
                <w:lang w:val="ru-RU"/>
              </w:rPr>
              <w:t xml:space="preserve"> структурировать текст и подбирать соответствующие слова, точно характеризующие предмет, использовать сравнения, эпитеты, метафоры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важно научить их последовательно говорить о том, что происходило или будет происходить, не перескакивая с одного события на другое</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научить их четко формулировать тезис, подбирать аргументы и делать вывод</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Дополните список: Основными видами аудирования являются: аудирование живой разговорной речи в режиме реального времени, аудирование живой разговорной речи в записи, аудирование </w:t>
            </w:r>
            <w:r w:rsidRPr="003066F6">
              <w:rPr>
                <w:rFonts w:ascii="Times New Roman" w:eastAsia="Calibri" w:hAnsi="Times New Roman"/>
                <w:sz w:val="20"/>
                <w:szCs w:val="20"/>
                <w:lang w:val="ru-RU"/>
              </w:rPr>
              <w:lastRenderedPageBreak/>
              <w:t>учебной разговорной речи в режиме реального времени, аудирование учебной разговорной речи в записи, аудирование художественной речи, аудирование...</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песен, частушек и пр. с лингвострановедческой доминантой</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диалога </w:t>
            </w:r>
            <w:r w:rsidR="009E00FA">
              <w:rPr>
                <w:rFonts w:ascii="Times New Roman" w:eastAsia="Calibri" w:hAnsi="Times New Roman"/>
                <w:sz w:val="20"/>
                <w:szCs w:val="20"/>
                <w:lang w:val="ru-RU"/>
              </w:rPr>
              <w:t xml:space="preserve">детей </w:t>
            </w:r>
            <w:r w:rsidRPr="003066F6">
              <w:rPr>
                <w:rFonts w:ascii="Times New Roman" w:eastAsia="Calibri" w:hAnsi="Times New Roman"/>
                <w:sz w:val="20"/>
                <w:szCs w:val="20"/>
                <w:lang w:val="ru-RU"/>
              </w:rPr>
              <w:t>и его анализ</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en-SG"/>
              </w:rPr>
            </w:pPr>
            <w:r w:rsidRPr="003066F6">
              <w:rPr>
                <w:rFonts w:ascii="Times New Roman" w:eastAsia="Calibri" w:hAnsi="Times New Roman"/>
                <w:sz w:val="20"/>
                <w:szCs w:val="20"/>
              </w:rPr>
              <w:t>в)</w:t>
            </w:r>
            <w:r w:rsidRPr="003066F6">
              <w:rPr>
                <w:rFonts w:ascii="Times New Roman" w:eastAsia="Calibri" w:hAnsi="Times New Roman"/>
                <w:sz w:val="20"/>
                <w:szCs w:val="20"/>
                <w:lang w:val="en-SG"/>
              </w:rPr>
              <w:t xml:space="preserve"> фильмов</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К наиболее сложным для различения </w:t>
            </w:r>
            <w:r w:rsidR="00EA2A92">
              <w:rPr>
                <w:rFonts w:ascii="Times New Roman" w:eastAsia="Calibri" w:hAnsi="Times New Roman"/>
                <w:sz w:val="20"/>
                <w:szCs w:val="20"/>
                <w:lang w:val="ru-RU"/>
              </w:rPr>
              <w:t>детьми</w:t>
            </w:r>
            <w:r w:rsidRPr="003066F6">
              <w:rPr>
                <w:rFonts w:ascii="Times New Roman" w:eastAsia="Calibri" w:hAnsi="Times New Roman"/>
                <w:sz w:val="20"/>
                <w:szCs w:val="20"/>
                <w:lang w:val="ru-RU"/>
              </w:rPr>
              <w:t xml:space="preserve">-билингвами звукам относятся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различение гласных и согласных звуков</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различение согласных звуков по твердости-мягкости, глухости </w:t>
            </w:r>
            <w:proofErr w:type="gramStart"/>
            <w:r w:rsidRPr="003066F6">
              <w:rPr>
                <w:rFonts w:ascii="Times New Roman" w:eastAsia="Calibri" w:hAnsi="Times New Roman"/>
                <w:sz w:val="20"/>
                <w:szCs w:val="20"/>
                <w:lang w:val="ru-RU"/>
              </w:rPr>
              <w:t>-з</w:t>
            </w:r>
            <w:proofErr w:type="gramEnd"/>
            <w:r w:rsidRPr="003066F6">
              <w:rPr>
                <w:rFonts w:ascii="Times New Roman" w:eastAsia="Calibri" w:hAnsi="Times New Roman"/>
                <w:sz w:val="20"/>
                <w:szCs w:val="20"/>
                <w:lang w:val="ru-RU"/>
              </w:rPr>
              <w:t>вонкости</w:t>
            </w:r>
          </w:p>
          <w:p w:rsidR="00151F67" w:rsidRPr="003066F6" w:rsidRDefault="00151F67">
            <w:pPr>
              <w:shd w:val="clear" w:color="auto" w:fill="FFFFFF"/>
              <w:spacing w:after="0" w:line="240" w:lineRule="auto"/>
              <w:ind w:left="142"/>
              <w:jc w:val="both"/>
              <w:rPr>
                <w:rFonts w:ascii="Times New Roman" w:eastAsia="Calibri" w:hAnsi="Times New Roman"/>
                <w:sz w:val="20"/>
                <w:szCs w:val="20"/>
              </w:rPr>
            </w:pPr>
            <w:r w:rsidRPr="003066F6">
              <w:rPr>
                <w:rFonts w:ascii="Times New Roman" w:eastAsia="Calibri" w:hAnsi="Times New Roman"/>
                <w:sz w:val="20"/>
                <w:szCs w:val="20"/>
              </w:rPr>
              <w:t>в) различение гласных звуков</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roofErr w:type="gramStart"/>
            <w:r w:rsidRPr="003066F6">
              <w:rPr>
                <w:rFonts w:ascii="Times New Roman" w:eastAsia="Calibri" w:hAnsi="Times New Roman"/>
                <w:sz w:val="20"/>
                <w:szCs w:val="20"/>
                <w:lang w:val="ru-RU"/>
              </w:rPr>
              <w:t>Какие</w:t>
            </w:r>
            <w:proofErr w:type="gramEnd"/>
            <w:r w:rsidRPr="003066F6">
              <w:rPr>
                <w:rFonts w:ascii="Times New Roman" w:eastAsia="Calibri" w:hAnsi="Times New Roman"/>
                <w:sz w:val="20"/>
                <w:szCs w:val="20"/>
                <w:lang w:val="ru-RU"/>
              </w:rPr>
              <w:t xml:space="preserve"> упражнениях нужно использовать при обучении аудированию.</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заучивание букв, чтение вслух, грамматические упражнения, членение слова на приставку, корень, суффикс, окончание пересказ прочитанного</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упражнения, развивающие технику письма, разбор предложения по членам, упражнения на развитие логического мышления, редактирование своих письменных работ</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фонетические, лексические, грамматические, тренировка слуховой памяти, внимания, умения прогнозировать текст</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чем значение аудирования для обучения навыкам письма?</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важно, чтобы ребенок хорошо слышал звуки и различал их</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важно, чтобы ребенок хорошо слышал слова и понимал их</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важно, чтобы ребенок хорошо слышал слова и произносил их</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roofErr w:type="gramStart"/>
            <w:r w:rsidRPr="003066F6">
              <w:rPr>
                <w:rFonts w:ascii="Times New Roman" w:eastAsia="Calibri" w:hAnsi="Times New Roman"/>
                <w:sz w:val="20"/>
                <w:szCs w:val="20"/>
                <w:lang w:val="ru-RU"/>
              </w:rPr>
              <w:t>Продолжите список: говорение включает в себя умение правильно произносить звуки, соблюдать интонацию; умение правильно употреблять слова и их формы в речи; соглашаться-отказываться, просить-запрещать, сообщать, информировать; умение рассказать, что произошло, описать события, предметы, владеть связной речью.</w:t>
            </w:r>
            <w:proofErr w:type="gramEnd"/>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умение слушать</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умение вести диалог, задавать вопросы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умение писать и читать.</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Каковы факторы, затрудняющие обучение говорению?</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физиологические, психолого-педагогические, социальные</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медицинские и психологические</w:t>
            </w:r>
          </w:p>
          <w:p w:rsidR="00151F67" w:rsidRPr="003066F6" w:rsidRDefault="00151F67">
            <w:pPr>
              <w:shd w:val="clear" w:color="auto" w:fill="FFFFFF"/>
              <w:spacing w:after="0" w:line="240" w:lineRule="auto"/>
              <w:ind w:left="142"/>
              <w:jc w:val="both"/>
              <w:rPr>
                <w:rFonts w:ascii="Times New Roman" w:eastAsia="Calibri" w:hAnsi="Times New Roman"/>
                <w:sz w:val="20"/>
                <w:szCs w:val="20"/>
              </w:rPr>
            </w:pPr>
            <w:r w:rsidRPr="003066F6">
              <w:rPr>
                <w:rFonts w:ascii="Times New Roman" w:eastAsia="Calibri" w:hAnsi="Times New Roman"/>
                <w:sz w:val="20"/>
                <w:szCs w:val="20"/>
              </w:rPr>
              <w:t>в) только психолого-педагогические</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Какие упражнения при обучении говорению в возрасте</w:t>
            </w:r>
            <w:r w:rsidR="00061400">
              <w:rPr>
                <w:rFonts w:ascii="Times New Roman" w:eastAsia="Calibri" w:hAnsi="Times New Roman"/>
                <w:sz w:val="20"/>
                <w:szCs w:val="20"/>
                <w:lang w:val="ru-RU"/>
              </w:rPr>
              <w:t xml:space="preserve"> 3х-5ти лет</w:t>
            </w:r>
            <w:r w:rsidRPr="003066F6">
              <w:rPr>
                <w:rFonts w:ascii="Times New Roman" w:eastAsia="Calibri" w:hAnsi="Times New Roman"/>
                <w:sz w:val="20"/>
                <w:szCs w:val="20"/>
                <w:lang w:val="ru-RU"/>
              </w:rPr>
              <w:t xml:space="preserve"> наиболее эффективны?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упражнения для развития мелкой моторики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сюжетно-ролевые игры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изобразительная деятельность</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Какая из коммуникативно-речевых ситуаций наиболее адекватна в возрасте</w:t>
            </w:r>
            <w:r w:rsidR="00061400">
              <w:rPr>
                <w:rFonts w:ascii="Times New Roman" w:eastAsia="Calibri" w:hAnsi="Times New Roman"/>
                <w:sz w:val="20"/>
                <w:szCs w:val="20"/>
                <w:lang w:val="ru-RU"/>
              </w:rPr>
              <w:t xml:space="preserve"> 3х-5ти лет?</w:t>
            </w:r>
            <w:r w:rsidRPr="003066F6">
              <w:rPr>
                <w:rFonts w:ascii="Times New Roman" w:eastAsia="Calibri" w:hAnsi="Times New Roman"/>
                <w:sz w:val="20"/>
                <w:szCs w:val="20"/>
                <w:lang w:val="ru-RU"/>
              </w:rPr>
              <w:t xml:space="preserve">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сюжетно-ролевая игра «Магазин»</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диалог «В такси»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деловая игра «Строим дом»</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Умение читать на ином родном языке...</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осложняет процесс обучения чтению на РКДР</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не влияет на процесс обучения чтению на РКДР</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ускоряет  процесс обучения чтению на РКДР</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roofErr w:type="gramStart"/>
            <w:r w:rsidRPr="003066F6">
              <w:rPr>
                <w:rFonts w:ascii="Times New Roman" w:eastAsia="Calibri" w:hAnsi="Times New Roman"/>
                <w:sz w:val="20"/>
                <w:szCs w:val="20"/>
                <w:lang w:val="ru-RU"/>
              </w:rPr>
              <w:t>Какие</w:t>
            </w:r>
            <w:proofErr w:type="gramEnd"/>
            <w:r w:rsidRPr="003066F6">
              <w:rPr>
                <w:rFonts w:ascii="Times New Roman" w:eastAsia="Calibri" w:hAnsi="Times New Roman"/>
                <w:sz w:val="20"/>
                <w:szCs w:val="20"/>
                <w:lang w:val="ru-RU"/>
              </w:rPr>
              <w:t xml:space="preserve"> упражнениях нужно использовать п</w:t>
            </w:r>
            <w:r w:rsidR="00061400">
              <w:rPr>
                <w:rFonts w:ascii="Times New Roman" w:eastAsia="Calibri" w:hAnsi="Times New Roman"/>
                <w:sz w:val="20"/>
                <w:szCs w:val="20"/>
                <w:lang w:val="ru-RU"/>
              </w:rPr>
              <w:t>ри обучении чтению детей-билингвов?</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заучивание букв, чтение вслух,</w:t>
            </w:r>
            <w:r w:rsidRPr="003066F6">
              <w:rPr>
                <w:rFonts w:ascii="Times New Roman" w:eastAsia="Calibri" w:hAnsi="Times New Roman"/>
                <w:bCs/>
                <w:sz w:val="20"/>
                <w:szCs w:val="20"/>
                <w:lang w:val="ru-RU"/>
              </w:rPr>
              <w:t xml:space="preserve"> </w:t>
            </w:r>
            <w:r w:rsidRPr="003066F6">
              <w:rPr>
                <w:rFonts w:ascii="Times New Roman" w:eastAsia="Calibri" w:hAnsi="Times New Roman"/>
                <w:sz w:val="20"/>
                <w:szCs w:val="20"/>
                <w:lang w:val="ru-RU"/>
              </w:rPr>
              <w:t>развитие внимания, умения прогнозировать</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запоминание написания слов в соответствии с правилами орфографии, грамматические упражнения, редактирование своих письменных работ</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тренировка слуховой памяти, внимания, письмо под диктовку</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Какие буквы вызывают особые трудности у учащихся-билингв</w:t>
            </w:r>
            <w:r w:rsidR="00061400">
              <w:rPr>
                <w:rFonts w:ascii="Times New Roman" w:eastAsia="Calibri" w:hAnsi="Times New Roman"/>
                <w:sz w:val="20"/>
                <w:szCs w:val="20"/>
                <w:lang w:val="ru-RU"/>
              </w:rPr>
              <w:t>ов</w:t>
            </w:r>
            <w:r w:rsidRPr="003066F6">
              <w:rPr>
                <w:rFonts w:ascii="Times New Roman" w:eastAsia="Calibri" w:hAnsi="Times New Roman"/>
                <w:sz w:val="20"/>
                <w:szCs w:val="20"/>
                <w:lang w:val="ru-RU"/>
              </w:rPr>
              <w:t xml:space="preserve"> при чтении?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буквы, которые имеют одинаковое написание и произношения в языках</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буквы, которые имеют одинаковое написание и разное произношение в языках</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lastRenderedPageBreak/>
              <w:t>в) буквы, которые не имеют сходства в языках</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Осваивая </w:t>
            </w:r>
            <w:proofErr w:type="gramStart"/>
            <w:r w:rsidRPr="003066F6">
              <w:rPr>
                <w:rFonts w:ascii="Times New Roman" w:eastAsia="Calibri" w:hAnsi="Times New Roman"/>
                <w:sz w:val="20"/>
                <w:szCs w:val="20"/>
                <w:lang w:val="ru-RU"/>
              </w:rPr>
              <w:t>правила</w:t>
            </w:r>
            <w:proofErr w:type="gramEnd"/>
            <w:r w:rsidRPr="003066F6">
              <w:rPr>
                <w:rFonts w:ascii="Times New Roman" w:eastAsia="Calibri" w:hAnsi="Times New Roman"/>
                <w:sz w:val="20"/>
                <w:szCs w:val="20"/>
                <w:lang w:val="ru-RU"/>
              </w:rPr>
              <w:t xml:space="preserve"> какой группы, дети</w:t>
            </w:r>
            <w:r w:rsidR="00061400">
              <w:rPr>
                <w:rFonts w:ascii="Times New Roman" w:eastAsia="Calibri" w:hAnsi="Times New Roman"/>
                <w:sz w:val="20"/>
                <w:szCs w:val="20"/>
                <w:lang w:val="ru-RU"/>
              </w:rPr>
              <w:t>-билингвы</w:t>
            </w:r>
            <w:r w:rsidRPr="003066F6">
              <w:rPr>
                <w:rFonts w:ascii="Times New Roman" w:eastAsia="Calibri" w:hAnsi="Times New Roman"/>
                <w:sz w:val="20"/>
                <w:szCs w:val="20"/>
                <w:lang w:val="ru-RU"/>
              </w:rPr>
              <w:t xml:space="preserve"> испытывают наибольшие затруднения?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перенос слов</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правописание частей слова</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употребление прописной и строчной букв</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При обучении письму используются упражнения на развитие</w:t>
            </w:r>
            <w:r w:rsidR="00061400">
              <w:rPr>
                <w:rFonts w:ascii="Times New Roman" w:eastAsia="Calibri" w:hAnsi="Times New Roman"/>
                <w:sz w:val="20"/>
                <w:szCs w:val="20"/>
                <w:lang w:val="ru-RU"/>
              </w:rPr>
              <w:t>:</w:t>
            </w:r>
            <w:r w:rsidRPr="003066F6">
              <w:rPr>
                <w:rFonts w:ascii="Times New Roman" w:eastAsia="Calibri" w:hAnsi="Times New Roman"/>
                <w:sz w:val="20"/>
                <w:szCs w:val="20"/>
                <w:lang w:val="ru-RU"/>
              </w:rPr>
              <w:t xml:space="preserve">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развитие внимания, умения прогнозировать, пересказ прочитанного</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техники письма, запоминание написания слов в соответствии с правилами орфографии, разбор, сочинения, редактирование своих письменных работ</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грамматические, тренировка слуховой памяти, внимания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Какие звуки русского языка являются наиболее сложными в постановке</w:t>
            </w:r>
            <w:r w:rsidR="00061400">
              <w:rPr>
                <w:rFonts w:ascii="Times New Roman" w:eastAsia="Calibri" w:hAnsi="Times New Roman"/>
                <w:sz w:val="20"/>
                <w:szCs w:val="20"/>
                <w:lang w:val="ru-RU"/>
              </w:rPr>
              <w:t xml:space="preserve"> для детей-билингвов</w:t>
            </w:r>
            <w:r w:rsidRPr="003066F6">
              <w:rPr>
                <w:rFonts w:ascii="Times New Roman" w:eastAsia="Calibri" w:hAnsi="Times New Roman"/>
                <w:sz w:val="20"/>
                <w:szCs w:val="20"/>
                <w:lang w:val="ru-RU"/>
              </w:rPr>
              <w:t>?</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гласные звуки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соноры</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губные звуки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Упражнение «Лошадка» (поцокай языком) используется для постановки правильного положения языка при работе над произношением звука... </w:t>
            </w:r>
          </w:p>
          <w:p w:rsidR="00151F67" w:rsidRPr="003066F6" w:rsidRDefault="00151F67">
            <w:pPr>
              <w:shd w:val="clear" w:color="auto" w:fill="FFFFFF"/>
              <w:spacing w:after="0" w:line="240" w:lineRule="auto"/>
              <w:ind w:left="142"/>
              <w:jc w:val="both"/>
              <w:rPr>
                <w:rFonts w:ascii="Times New Roman" w:eastAsia="Calibri" w:hAnsi="Times New Roman"/>
                <w:sz w:val="20"/>
                <w:szCs w:val="20"/>
              </w:rPr>
            </w:pPr>
            <w:r w:rsidRPr="003066F6">
              <w:rPr>
                <w:rFonts w:ascii="Times New Roman" w:eastAsia="Calibri" w:hAnsi="Times New Roman"/>
                <w:sz w:val="20"/>
                <w:szCs w:val="20"/>
              </w:rPr>
              <w:t>а)</w:t>
            </w:r>
            <w:r w:rsidRPr="003066F6">
              <w:rPr>
                <w:rFonts w:ascii="Times New Roman" w:eastAsia="Calibri" w:hAnsi="Times New Roman"/>
                <w:sz w:val="20"/>
                <w:szCs w:val="20"/>
                <w:lang w:val="en-SG"/>
              </w:rPr>
              <w:t xml:space="preserve"> </w:t>
            </w:r>
            <w:r w:rsidRPr="003066F6">
              <w:rPr>
                <w:rFonts w:ascii="Times New Roman" w:eastAsia="Calibri" w:hAnsi="Times New Roman"/>
                <w:sz w:val="20"/>
                <w:szCs w:val="20"/>
                <w:lang w:val="en-US"/>
              </w:rPr>
              <w:t>[</w:t>
            </w:r>
            <w:r w:rsidRPr="003066F6">
              <w:rPr>
                <w:rFonts w:ascii="Times New Roman" w:eastAsia="Calibri" w:hAnsi="Times New Roman"/>
                <w:sz w:val="20"/>
                <w:szCs w:val="20"/>
                <w:lang w:val="en-SG"/>
              </w:rPr>
              <w:t>с]</w:t>
            </w:r>
          </w:p>
          <w:p w:rsidR="00151F67" w:rsidRPr="003066F6" w:rsidRDefault="00151F67">
            <w:pPr>
              <w:shd w:val="clear" w:color="auto" w:fill="FFFFFF"/>
              <w:spacing w:after="0" w:line="240" w:lineRule="auto"/>
              <w:ind w:left="142"/>
              <w:jc w:val="both"/>
              <w:rPr>
                <w:rFonts w:ascii="Times New Roman" w:eastAsia="Calibri" w:hAnsi="Times New Roman"/>
                <w:sz w:val="20"/>
                <w:szCs w:val="20"/>
              </w:rPr>
            </w:pPr>
            <w:r w:rsidRPr="003066F6">
              <w:rPr>
                <w:rFonts w:ascii="Times New Roman" w:eastAsia="Calibri" w:hAnsi="Times New Roman"/>
                <w:sz w:val="20"/>
                <w:szCs w:val="20"/>
              </w:rPr>
              <w:t>б)</w:t>
            </w:r>
            <w:r w:rsidRPr="003066F6">
              <w:rPr>
                <w:rFonts w:ascii="Times New Roman" w:eastAsia="Calibri" w:hAnsi="Times New Roman"/>
                <w:sz w:val="20"/>
                <w:szCs w:val="20"/>
                <w:lang w:val="en-US"/>
              </w:rPr>
              <w:t xml:space="preserve"> [</w:t>
            </w:r>
            <w:r w:rsidRPr="003066F6">
              <w:rPr>
                <w:rFonts w:ascii="Times New Roman" w:eastAsia="Calibri" w:hAnsi="Times New Roman"/>
                <w:sz w:val="20"/>
                <w:szCs w:val="20"/>
              </w:rPr>
              <w:t>ц</w:t>
            </w:r>
            <w:r w:rsidRPr="003066F6">
              <w:rPr>
                <w:rFonts w:ascii="Times New Roman" w:eastAsia="Calibri" w:hAnsi="Times New Roman"/>
                <w:sz w:val="20"/>
                <w:szCs w:val="20"/>
                <w:lang w:val="en-SG"/>
              </w:rPr>
              <w:t>]</w:t>
            </w:r>
          </w:p>
          <w:p w:rsidR="00151F67" w:rsidRPr="003066F6" w:rsidRDefault="00151F67">
            <w:pPr>
              <w:shd w:val="clear" w:color="auto" w:fill="FFFFFF"/>
              <w:spacing w:after="0" w:line="240" w:lineRule="auto"/>
              <w:ind w:left="142"/>
              <w:jc w:val="both"/>
              <w:rPr>
                <w:rFonts w:ascii="Times New Roman" w:eastAsia="Calibri" w:hAnsi="Times New Roman"/>
                <w:sz w:val="20"/>
                <w:szCs w:val="20"/>
              </w:rPr>
            </w:pPr>
            <w:r w:rsidRPr="003066F6">
              <w:rPr>
                <w:rFonts w:ascii="Times New Roman" w:eastAsia="Calibri" w:hAnsi="Times New Roman"/>
                <w:sz w:val="20"/>
                <w:szCs w:val="20"/>
              </w:rPr>
              <w:t>в)</w:t>
            </w:r>
            <w:r w:rsidRPr="003066F6">
              <w:rPr>
                <w:rFonts w:ascii="Times New Roman" w:eastAsia="Calibri" w:hAnsi="Times New Roman"/>
                <w:sz w:val="20"/>
                <w:szCs w:val="20"/>
                <w:lang w:val="en-US"/>
              </w:rPr>
              <w:t xml:space="preserve"> [</w:t>
            </w:r>
            <w:r w:rsidRPr="003066F6">
              <w:rPr>
                <w:rFonts w:ascii="Times New Roman" w:eastAsia="Calibri" w:hAnsi="Times New Roman"/>
                <w:sz w:val="20"/>
                <w:szCs w:val="20"/>
              </w:rPr>
              <w:t>р</w:t>
            </w:r>
            <w:r w:rsidRPr="003066F6">
              <w:rPr>
                <w:rFonts w:ascii="Times New Roman" w:eastAsia="Calibri" w:hAnsi="Times New Roman"/>
                <w:sz w:val="20"/>
                <w:szCs w:val="20"/>
                <w:lang w:val="en-SG"/>
              </w:rPr>
              <w:t>]</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В каком случае необходимо обратиться за квалифицированной помощью логопеда:</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а) ребенок 4х лет не произносит звук, пропускает его в словах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ребенок 4х лет заменяет звук на другой звук русского языка (ш=с, </w:t>
            </w:r>
            <w:proofErr w:type="gramStart"/>
            <w:r w:rsidRPr="003066F6">
              <w:rPr>
                <w:rFonts w:ascii="Times New Roman" w:eastAsia="Calibri" w:hAnsi="Times New Roman"/>
                <w:sz w:val="20"/>
                <w:szCs w:val="20"/>
                <w:lang w:val="ru-RU"/>
              </w:rPr>
              <w:t>р</w:t>
            </w:r>
            <w:proofErr w:type="gramEnd"/>
            <w:r w:rsidRPr="003066F6">
              <w:rPr>
                <w:rFonts w:ascii="Times New Roman" w:eastAsia="Calibri" w:hAnsi="Times New Roman"/>
                <w:sz w:val="20"/>
                <w:szCs w:val="20"/>
                <w:lang w:val="ru-RU"/>
              </w:rPr>
              <w:t>=л)</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ребенок 4х лет искаженно произносит звук</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 xml:space="preserve">Вы берите правильную последовательность этапов обучения звукопроизношению. </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подготовительные упражнения, постановка звука, автоматизация звука, дифференциация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подготовительные упражнения, постановка звука, дифференциация, автоматизация звука</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постановка звука, автоматизация звука, подготовительные упражнения, дифференциация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Основной принцип обучения ребенка 3</w:t>
            </w:r>
            <w:r w:rsidR="00061400">
              <w:rPr>
                <w:rFonts w:ascii="Times New Roman" w:eastAsia="Calibri" w:hAnsi="Times New Roman"/>
                <w:sz w:val="20"/>
                <w:szCs w:val="20"/>
                <w:lang w:val="ru-RU"/>
              </w:rPr>
              <w:t>х</w:t>
            </w:r>
            <w:r w:rsidRPr="003066F6">
              <w:rPr>
                <w:rFonts w:ascii="Times New Roman" w:eastAsia="Calibri" w:hAnsi="Times New Roman"/>
                <w:sz w:val="20"/>
                <w:szCs w:val="20"/>
                <w:lang w:val="ru-RU"/>
              </w:rPr>
              <w:t>-6</w:t>
            </w:r>
            <w:r w:rsidR="00061400">
              <w:rPr>
                <w:rFonts w:ascii="Times New Roman" w:eastAsia="Calibri" w:hAnsi="Times New Roman"/>
                <w:sz w:val="20"/>
                <w:szCs w:val="20"/>
                <w:lang w:val="ru-RU"/>
              </w:rPr>
              <w:t xml:space="preserve">ти </w:t>
            </w:r>
            <w:r w:rsidRPr="003066F6">
              <w:rPr>
                <w:rFonts w:ascii="Times New Roman" w:eastAsia="Calibri" w:hAnsi="Times New Roman"/>
                <w:sz w:val="20"/>
                <w:szCs w:val="20"/>
                <w:lang w:val="ru-RU"/>
              </w:rPr>
              <w:t>лет двум языкам:</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 а) один родитель - один язык</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одна ситуация (окружение) – один язык</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одно время (день) – один язык</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Каковы методические приемы работы с грамматическим материалом в возрасте</w:t>
            </w:r>
            <w:r w:rsidR="00061400">
              <w:rPr>
                <w:rFonts w:ascii="Times New Roman" w:eastAsia="Calibri" w:hAnsi="Times New Roman"/>
                <w:sz w:val="20"/>
                <w:szCs w:val="20"/>
                <w:lang w:val="ru-RU"/>
              </w:rPr>
              <w:t xml:space="preserve"> 3х-6ти лет</w:t>
            </w:r>
            <w:r w:rsidRPr="003066F6">
              <w:rPr>
                <w:rFonts w:ascii="Times New Roman" w:eastAsia="Calibri" w:hAnsi="Times New Roman"/>
                <w:sz w:val="20"/>
                <w:szCs w:val="20"/>
                <w:lang w:val="ru-RU"/>
              </w:rPr>
              <w:t>?</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упражнения основываются на том, что дети знакомы с основными грамматическими понятиями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упражнения проводятся, как игра, без объяснения</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Какие аспекты необходимо учитывать при анализе ошибок в русскоязычной речи детей, изучающих РКН:</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психологический и лингвистический</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психолингвистический</w:t>
            </w:r>
          </w:p>
          <w:p w:rsidR="00151F67" w:rsidRPr="003066F6" w:rsidRDefault="00151F67">
            <w:pPr>
              <w:shd w:val="clear" w:color="auto" w:fill="FFFFFF"/>
              <w:spacing w:after="0" w:line="240" w:lineRule="auto"/>
              <w:ind w:left="142"/>
              <w:jc w:val="both"/>
              <w:rPr>
                <w:rFonts w:ascii="Times New Roman" w:eastAsia="Calibri" w:hAnsi="Times New Roman"/>
                <w:sz w:val="20"/>
                <w:szCs w:val="20"/>
              </w:rPr>
            </w:pPr>
            <w:r w:rsidRPr="003066F6">
              <w:rPr>
                <w:rFonts w:ascii="Times New Roman" w:eastAsia="Calibri" w:hAnsi="Times New Roman"/>
                <w:sz w:val="20"/>
                <w:szCs w:val="20"/>
              </w:rPr>
              <w:t>в) психологический, психолингвистический и лингвистический</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r w:rsidRPr="003066F6">
              <w:rPr>
                <w:rFonts w:ascii="Times New Roman" w:eastAsia="Calibri" w:hAnsi="Times New Roman"/>
                <w:sz w:val="20"/>
                <w:szCs w:val="20"/>
                <w:lang w:val="ru-RU"/>
              </w:rPr>
              <w:t>Закрытость семьи детей-мигрантов оказывает.</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а) положительное влияние на языковую интеграцию</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б) отрицательное влияние на языковую интеграцию</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rPr>
            </w:pPr>
            <w:r w:rsidRPr="003066F6">
              <w:rPr>
                <w:rFonts w:ascii="Times New Roman" w:eastAsia="Calibri" w:hAnsi="Times New Roman"/>
                <w:sz w:val="20"/>
                <w:szCs w:val="20"/>
                <w:lang w:val="ru-RU"/>
              </w:rPr>
              <w:t>в) не влияет на языковую интеграцию</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C06E1D"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667C77" w:rsidRDefault="00151F67">
            <w:pPr>
              <w:pStyle w:val="afe"/>
              <w:widowControl w:val="0"/>
              <w:tabs>
                <w:tab w:val="left" w:pos="720"/>
              </w:tabs>
              <w:suppressAutoHyphens/>
              <w:spacing w:after="0" w:line="240" w:lineRule="auto"/>
              <w:ind w:left="142"/>
              <w:rPr>
                <w:rFonts w:ascii="Times New Roman" w:eastAsia="Calibri" w:hAnsi="Times New Roman" w:cstheme="minorBidi"/>
                <w:sz w:val="18"/>
                <w:szCs w:val="20"/>
                <w:lang w:eastAsia="de-DE"/>
              </w:rPr>
            </w:pPr>
            <w:r w:rsidRPr="00667C77">
              <w:rPr>
                <w:rFonts w:ascii="Times New Roman" w:eastAsia="Calibri" w:hAnsi="Times New Roman" w:cstheme="minorBidi"/>
                <w:sz w:val="20"/>
                <w:lang w:eastAsia="de-DE"/>
              </w:rPr>
              <w:t>Достаточно ли для успешного усвоения русского языка ребенком-мигрантом помещения его в русскую языковую среду?</w:t>
            </w:r>
          </w:p>
          <w:p w:rsidR="00151F67" w:rsidRPr="003066F6" w:rsidRDefault="00151F67">
            <w:pPr>
              <w:spacing w:after="0" w:line="240" w:lineRule="auto"/>
              <w:ind w:left="142"/>
              <w:rPr>
                <w:rFonts w:ascii="Times New Roman" w:hAnsi="Times New Roman"/>
                <w:lang w:val="ru-RU"/>
              </w:rPr>
            </w:pPr>
            <w:r w:rsidRPr="00667C77">
              <w:rPr>
                <w:rFonts w:ascii="Times New Roman" w:eastAsia="Calibri" w:hAnsi="Times New Roman"/>
                <w:sz w:val="18"/>
                <w:szCs w:val="20"/>
                <w:lang w:val="ru-RU"/>
              </w:rPr>
              <w:t>а</w:t>
            </w:r>
            <w:r w:rsidRPr="00667C77">
              <w:rPr>
                <w:rFonts w:ascii="Times New Roman" w:eastAsia="Calibri" w:hAnsi="Times New Roman"/>
                <w:sz w:val="20"/>
                <w:szCs w:val="20"/>
                <w:lang w:val="ru-RU"/>
              </w:rPr>
              <w:t>) да, дети быстро учатся</w:t>
            </w:r>
            <w:r w:rsidRPr="00667C77">
              <w:rPr>
                <w:rFonts w:ascii="Times New Roman" w:eastAsia="Calibri" w:hAnsi="Times New Roman"/>
                <w:sz w:val="18"/>
                <w:szCs w:val="20"/>
                <w:lang w:val="ru-RU"/>
              </w:rPr>
              <w:t xml:space="preserve"> от </w:t>
            </w:r>
            <w:r w:rsidRPr="003066F6">
              <w:rPr>
                <w:rFonts w:ascii="Times New Roman" w:eastAsia="Calibri" w:hAnsi="Times New Roman"/>
                <w:sz w:val="20"/>
                <w:szCs w:val="20"/>
                <w:lang w:val="ru-RU"/>
              </w:rPr>
              <w:t>других детей</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нет, необходима специально организованная система </w:t>
            </w:r>
            <w:proofErr w:type="gramStart"/>
            <w:r w:rsidRPr="003066F6">
              <w:rPr>
                <w:rFonts w:ascii="Times New Roman" w:eastAsia="Calibri" w:hAnsi="Times New Roman"/>
                <w:sz w:val="20"/>
                <w:szCs w:val="20"/>
                <w:lang w:val="ru-RU"/>
              </w:rPr>
              <w:t>психолого-педагогический</w:t>
            </w:r>
            <w:proofErr w:type="gramEnd"/>
            <w:r w:rsidRPr="003066F6">
              <w:rPr>
                <w:rFonts w:ascii="Times New Roman" w:eastAsia="Calibri" w:hAnsi="Times New Roman"/>
                <w:sz w:val="20"/>
                <w:szCs w:val="20"/>
                <w:lang w:val="ru-RU"/>
              </w:rPr>
              <w:t xml:space="preserve"> помощи ребенку</w:t>
            </w:r>
          </w:p>
          <w:p w:rsidR="00151F67" w:rsidRPr="003066F6" w:rsidRDefault="00151F67">
            <w:pPr>
              <w:pStyle w:val="afe"/>
              <w:spacing w:after="0" w:line="240" w:lineRule="auto"/>
              <w:ind w:left="142"/>
              <w:rPr>
                <w:rStyle w:val="ae"/>
                <w:rFonts w:eastAsia="Calibri"/>
                <w:b w:val="0"/>
                <w:color w:val="000000"/>
              </w:rPr>
            </w:pPr>
            <w:r w:rsidRPr="003066F6">
              <w:rPr>
                <w:rFonts w:ascii="Times New Roman" w:hAnsi="Times New Roman"/>
                <w:sz w:val="20"/>
                <w:szCs w:val="20"/>
              </w:rPr>
              <w:t xml:space="preserve">в) нет, необходима специально организованная система </w:t>
            </w:r>
            <w:proofErr w:type="gramStart"/>
            <w:r w:rsidRPr="003066F6">
              <w:rPr>
                <w:rFonts w:ascii="Times New Roman" w:hAnsi="Times New Roman"/>
                <w:sz w:val="20"/>
                <w:szCs w:val="20"/>
              </w:rPr>
              <w:t>психолого-педагогический</w:t>
            </w:r>
            <w:proofErr w:type="gramEnd"/>
            <w:r w:rsidRPr="003066F6">
              <w:rPr>
                <w:rFonts w:ascii="Times New Roman" w:hAnsi="Times New Roman"/>
                <w:sz w:val="20"/>
                <w:szCs w:val="20"/>
              </w:rPr>
              <w:t xml:space="preserve"> помощи ребенку и участие родителей в процессе интеграции</w:t>
            </w:r>
          </w:p>
          <w:p w:rsidR="00151F67" w:rsidRPr="003066F6" w:rsidRDefault="00151F67">
            <w:pPr>
              <w:shd w:val="clear" w:color="auto" w:fill="FFFFFF"/>
              <w:spacing w:after="0" w:line="240" w:lineRule="auto"/>
              <w:ind w:left="142"/>
              <w:jc w:val="both"/>
              <w:rPr>
                <w:rFonts w:ascii="Times New Roman" w:hAnsi="Times New Roman"/>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667C77" w:rsidRDefault="00151F67">
            <w:pPr>
              <w:pStyle w:val="afe"/>
              <w:widowControl w:val="0"/>
              <w:tabs>
                <w:tab w:val="left" w:pos="720"/>
              </w:tabs>
              <w:suppressAutoHyphens/>
              <w:spacing w:after="0" w:line="240" w:lineRule="auto"/>
              <w:ind w:left="142"/>
              <w:rPr>
                <w:rFonts w:ascii="Times New Roman" w:hAnsi="Times New Roman"/>
                <w:sz w:val="18"/>
                <w:szCs w:val="20"/>
              </w:rPr>
            </w:pPr>
            <w:r w:rsidRPr="003066F6">
              <w:rPr>
                <w:rFonts w:ascii="Times New Roman" w:hAnsi="Times New Roman"/>
                <w:sz w:val="20"/>
                <w:szCs w:val="20"/>
              </w:rPr>
              <w:t>Организация совместных игр</w:t>
            </w:r>
            <w:r w:rsidR="00667C77">
              <w:rPr>
                <w:rFonts w:ascii="Times New Roman" w:hAnsi="Times New Roman"/>
                <w:sz w:val="20"/>
                <w:szCs w:val="20"/>
              </w:rPr>
              <w:t>,</w:t>
            </w:r>
            <w:r w:rsidRPr="003066F6">
              <w:rPr>
                <w:rFonts w:ascii="Times New Roman" w:hAnsi="Times New Roman"/>
                <w:sz w:val="20"/>
                <w:szCs w:val="20"/>
              </w:rPr>
              <w:t xml:space="preserve"> не требующих развернутой речи</w:t>
            </w:r>
            <w:r w:rsidRPr="003066F6">
              <w:rPr>
                <w:rStyle w:val="ae"/>
                <w:rFonts w:eastAsia="Calibri"/>
                <w:b w:val="0"/>
                <w:bCs/>
                <w:spacing w:val="1"/>
                <w:sz w:val="20"/>
                <w:szCs w:val="20"/>
              </w:rPr>
              <w:t xml:space="preserve"> </w:t>
            </w:r>
            <w:r w:rsidRPr="00667C77">
              <w:rPr>
                <w:rFonts w:ascii="Times New Roman" w:hAnsi="Times New Roman"/>
                <w:sz w:val="20"/>
              </w:rPr>
              <w:t>- специфика обучения ребенка-</w:t>
            </w:r>
            <w:r w:rsidRPr="00667C77">
              <w:rPr>
                <w:rFonts w:ascii="Times New Roman" w:hAnsi="Times New Roman"/>
                <w:sz w:val="20"/>
              </w:rPr>
              <w:lastRenderedPageBreak/>
              <w:t>инофона русскому языку…</w:t>
            </w:r>
          </w:p>
          <w:p w:rsidR="00151F67" w:rsidRPr="003066F6" w:rsidRDefault="00151F67">
            <w:pPr>
              <w:spacing w:after="0" w:line="240" w:lineRule="auto"/>
              <w:ind w:left="142"/>
              <w:rPr>
                <w:rFonts w:ascii="Times New Roman" w:hAnsi="Times New Roman"/>
                <w:lang w:val="ru-RU"/>
              </w:rPr>
            </w:pPr>
            <w:r w:rsidRPr="003066F6">
              <w:rPr>
                <w:rFonts w:ascii="Times New Roman" w:eastAsia="Calibri" w:hAnsi="Times New Roman"/>
                <w:sz w:val="20"/>
                <w:szCs w:val="20"/>
                <w:lang w:val="ru-RU"/>
              </w:rPr>
              <w:t>а) в условиях начальной школы</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в условиях </w:t>
            </w:r>
            <w:r w:rsidR="00061400">
              <w:rPr>
                <w:rFonts w:ascii="Times New Roman" w:eastAsia="Calibri" w:hAnsi="Times New Roman"/>
                <w:sz w:val="20"/>
                <w:szCs w:val="20"/>
                <w:lang w:val="ru-RU"/>
              </w:rPr>
              <w:t>образовательной организации с этнокомпонентом</w:t>
            </w:r>
          </w:p>
          <w:p w:rsidR="00151F67" w:rsidRPr="003066F6" w:rsidRDefault="00151F67">
            <w:pPr>
              <w:spacing w:after="0" w:line="240" w:lineRule="auto"/>
              <w:ind w:left="142"/>
              <w:rPr>
                <w:rFonts w:ascii="Times New Roman" w:eastAsia="Calibri" w:hAnsi="Times New Roman"/>
                <w:sz w:val="20"/>
                <w:szCs w:val="20"/>
              </w:rPr>
            </w:pPr>
            <w:r w:rsidRPr="003066F6">
              <w:rPr>
                <w:rFonts w:ascii="Times New Roman" w:eastAsia="Calibri" w:hAnsi="Times New Roman"/>
                <w:sz w:val="20"/>
                <w:szCs w:val="20"/>
              </w:rPr>
              <w:t>в) в условиях семьи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061400" w:rsidRDefault="00151F67">
            <w:pPr>
              <w:pStyle w:val="afe"/>
              <w:widowControl w:val="0"/>
              <w:tabs>
                <w:tab w:val="left" w:pos="720"/>
              </w:tabs>
              <w:suppressAutoHyphens/>
              <w:spacing w:after="0" w:line="240" w:lineRule="auto"/>
              <w:ind w:left="142"/>
              <w:rPr>
                <w:rFonts w:ascii="Times New Roman" w:eastAsia="Calibri" w:hAnsi="Times New Roman" w:cstheme="minorBidi"/>
                <w:sz w:val="20"/>
                <w:szCs w:val="20"/>
                <w:lang w:eastAsia="de-DE"/>
              </w:rPr>
            </w:pPr>
            <w:r w:rsidRPr="00061400">
              <w:rPr>
                <w:rFonts w:ascii="Times New Roman" w:eastAsia="Calibri" w:hAnsi="Times New Roman" w:cstheme="minorBidi"/>
                <w:sz w:val="20"/>
                <w:szCs w:val="20"/>
                <w:lang w:eastAsia="de-DE"/>
              </w:rPr>
              <w:t>Основной инструмент семантизации и усвоения новых слов в детской аудитории</w:t>
            </w:r>
            <w:r w:rsidR="00061400">
              <w:rPr>
                <w:rFonts w:ascii="Times New Roman" w:eastAsia="Calibri" w:hAnsi="Times New Roman" w:cstheme="minorBidi"/>
                <w:sz w:val="20"/>
                <w:szCs w:val="20"/>
                <w:lang w:eastAsia="de-DE"/>
              </w:rPr>
              <w:t>:</w:t>
            </w:r>
          </w:p>
          <w:p w:rsidR="00151F67" w:rsidRPr="00866B65" w:rsidRDefault="00151F67">
            <w:pPr>
              <w:spacing w:after="0" w:line="240" w:lineRule="auto"/>
              <w:ind w:left="142"/>
              <w:rPr>
                <w:rFonts w:ascii="Times New Roman" w:eastAsia="Calibri" w:hAnsi="Times New Roman"/>
                <w:sz w:val="20"/>
                <w:szCs w:val="20"/>
                <w:lang w:val="ru-RU"/>
              </w:rPr>
            </w:pPr>
            <w:r w:rsidRPr="00866B65">
              <w:rPr>
                <w:rFonts w:ascii="Times New Roman" w:eastAsia="Calibri" w:hAnsi="Times New Roman"/>
                <w:sz w:val="20"/>
                <w:szCs w:val="20"/>
                <w:lang w:val="ru-RU"/>
              </w:rPr>
              <w:t>а) визуализация</w:t>
            </w:r>
          </w:p>
          <w:p w:rsidR="00151F67" w:rsidRPr="00866B65" w:rsidRDefault="00151F67">
            <w:pPr>
              <w:spacing w:after="0" w:line="240" w:lineRule="auto"/>
              <w:ind w:left="142"/>
              <w:rPr>
                <w:rFonts w:ascii="Times New Roman" w:eastAsia="Calibri" w:hAnsi="Times New Roman"/>
                <w:sz w:val="20"/>
                <w:szCs w:val="20"/>
                <w:lang w:val="ru-RU"/>
              </w:rPr>
            </w:pPr>
            <w:r w:rsidRPr="00866B65">
              <w:rPr>
                <w:rFonts w:ascii="Times New Roman" w:eastAsia="Calibri" w:hAnsi="Times New Roman"/>
                <w:sz w:val="20"/>
                <w:szCs w:val="20"/>
                <w:lang w:val="ru-RU"/>
              </w:rPr>
              <w:t>б) аудиализация</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в) игра</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pStyle w:val="afe"/>
              <w:widowControl w:val="0"/>
              <w:tabs>
                <w:tab w:val="left" w:pos="720"/>
              </w:tabs>
              <w:suppressAutoHyphens/>
              <w:spacing w:after="0" w:line="240" w:lineRule="auto"/>
              <w:ind w:left="142"/>
              <w:rPr>
                <w:rFonts w:ascii="Times New Roman" w:hAnsi="Times New Roman"/>
                <w:color w:val="000000"/>
                <w:sz w:val="20"/>
                <w:szCs w:val="20"/>
              </w:rPr>
            </w:pPr>
            <w:r w:rsidRPr="003066F6">
              <w:rPr>
                <w:rFonts w:ascii="Times New Roman" w:hAnsi="Times New Roman"/>
                <w:sz w:val="20"/>
                <w:szCs w:val="20"/>
              </w:rPr>
              <w:t>Диагностика речевого развития ребенка билингва проводится с целью</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а) дифференциации ошибок неосвоенного двуязычия (интерференции) и ошибок, обусловленных недоразвитием различных сторон речи</w:t>
            </w:r>
            <w:r w:rsidRPr="003066F6">
              <w:rPr>
                <w:rFonts w:ascii="Times New Roman" w:eastAsia="Calibri" w:hAnsi="Times New Roman"/>
                <w:sz w:val="20"/>
                <w:szCs w:val="20"/>
              </w:rPr>
              <w:t> </w:t>
            </w:r>
            <w:r w:rsidRPr="003066F6">
              <w:rPr>
                <w:rFonts w:ascii="Times New Roman" w:eastAsia="Calibri" w:hAnsi="Times New Roman"/>
                <w:sz w:val="20"/>
                <w:szCs w:val="20"/>
                <w:lang w:val="ru-RU"/>
              </w:rPr>
              <w:t xml:space="preserve"> (патологических)</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б) выявления ошибок неосвоенного двуязычия (интерференции)</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в) выявления, обусловленных недоразвитием различных сторон речи</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pStyle w:val="afe"/>
              <w:widowControl w:val="0"/>
              <w:tabs>
                <w:tab w:val="left" w:pos="720"/>
              </w:tabs>
              <w:suppressAutoHyphens/>
              <w:spacing w:after="0" w:line="240" w:lineRule="auto"/>
              <w:ind w:left="142"/>
              <w:rPr>
                <w:rFonts w:ascii="Times New Roman" w:hAnsi="Times New Roman"/>
                <w:color w:val="000000"/>
                <w:sz w:val="20"/>
                <w:szCs w:val="20"/>
              </w:rPr>
            </w:pPr>
            <w:r w:rsidRPr="003066F6">
              <w:rPr>
                <w:rFonts w:ascii="Times New Roman" w:hAnsi="Times New Roman"/>
                <w:sz w:val="20"/>
                <w:szCs w:val="20"/>
              </w:rPr>
              <w:t>Обследование детей билингвов рекомендуется проводить</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а) на языке окружения</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б) на языке семьи</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в) на обоих языках</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3066F6"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667C77" w:rsidRDefault="00151F67">
            <w:pPr>
              <w:pStyle w:val="afe"/>
              <w:widowControl w:val="0"/>
              <w:tabs>
                <w:tab w:val="left" w:pos="720"/>
              </w:tabs>
              <w:suppressAutoHyphens/>
              <w:spacing w:after="0" w:line="240" w:lineRule="auto"/>
              <w:ind w:left="142"/>
              <w:rPr>
                <w:rFonts w:ascii="Times New Roman" w:eastAsia="Calibri" w:hAnsi="Times New Roman" w:cstheme="minorBidi"/>
                <w:sz w:val="18"/>
                <w:szCs w:val="20"/>
                <w:lang w:eastAsia="de-DE"/>
              </w:rPr>
            </w:pPr>
            <w:r w:rsidRPr="00667C77">
              <w:rPr>
                <w:rFonts w:ascii="Times New Roman" w:eastAsia="Calibri" w:hAnsi="Times New Roman" w:cstheme="minorBidi"/>
                <w:sz w:val="20"/>
                <w:lang w:eastAsia="de-DE"/>
              </w:rPr>
              <w:t>При обследовании (отсутствии педагога родного языка) логопеду рекомендуется использовать косвенную помощь родителей ребенка в виде:</w:t>
            </w:r>
          </w:p>
          <w:p w:rsidR="00151F67" w:rsidRPr="003066F6" w:rsidRDefault="00151F67">
            <w:pPr>
              <w:spacing w:after="0" w:line="240" w:lineRule="auto"/>
              <w:ind w:left="142"/>
              <w:rPr>
                <w:rFonts w:ascii="Times New Roman" w:hAnsi="Times New Roman"/>
                <w:lang w:val="ru-RU"/>
              </w:rPr>
            </w:pPr>
            <w:r w:rsidRPr="003066F6">
              <w:rPr>
                <w:rFonts w:ascii="Times New Roman" w:eastAsia="Calibri" w:hAnsi="Times New Roman"/>
                <w:sz w:val="20"/>
                <w:szCs w:val="20"/>
                <w:lang w:val="ru-RU"/>
              </w:rPr>
              <w:t>а) прямого перевода вопросов логопеда и ответов ребенка</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б) ответов на вопросы логопеда (для определения верных ответов)</w:t>
            </w:r>
          </w:p>
          <w:p w:rsidR="00151F67" w:rsidRPr="003066F6" w:rsidRDefault="00151F67">
            <w:pPr>
              <w:pStyle w:val="afe"/>
              <w:tabs>
                <w:tab w:val="left" w:pos="720"/>
              </w:tabs>
              <w:spacing w:after="0" w:line="240" w:lineRule="auto"/>
              <w:ind w:left="142"/>
              <w:rPr>
                <w:rFonts w:ascii="Times New Roman" w:hAnsi="Times New Roman"/>
                <w:sz w:val="20"/>
                <w:szCs w:val="20"/>
              </w:rPr>
            </w:pPr>
            <w:r w:rsidRPr="003066F6">
              <w:rPr>
                <w:rFonts w:ascii="Times New Roman" w:hAnsi="Times New Roman"/>
                <w:sz w:val="20"/>
                <w:szCs w:val="20"/>
              </w:rPr>
              <w:t>в) перевода ответов ребенка</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C06E1D"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pStyle w:val="afe"/>
              <w:widowControl w:val="0"/>
              <w:tabs>
                <w:tab w:val="left" w:pos="720"/>
              </w:tabs>
              <w:suppressAutoHyphens/>
              <w:spacing w:after="0" w:line="240" w:lineRule="auto"/>
              <w:ind w:left="142"/>
              <w:rPr>
                <w:rFonts w:ascii="Times New Roman" w:hAnsi="Times New Roman"/>
                <w:color w:val="000000"/>
                <w:sz w:val="20"/>
                <w:szCs w:val="20"/>
              </w:rPr>
            </w:pPr>
            <w:proofErr w:type="gramStart"/>
            <w:r w:rsidRPr="003066F6">
              <w:rPr>
                <w:rStyle w:val="ae"/>
                <w:rFonts w:eastAsia="Calibri"/>
                <w:b w:val="0"/>
                <w:bCs/>
                <w:color w:val="000000"/>
                <w:sz w:val="20"/>
                <w:szCs w:val="20"/>
              </w:rPr>
              <w:t>Ф</w:t>
            </w:r>
            <w:r w:rsidRPr="003066F6">
              <w:rPr>
                <w:rFonts w:ascii="Times New Roman" w:hAnsi="Times New Roman"/>
                <w:color w:val="000000"/>
                <w:sz w:val="20"/>
                <w:szCs w:val="20"/>
              </w:rPr>
              <w:t xml:space="preserve">акторами, определяющими необходимость логопедической помощи </w:t>
            </w:r>
            <w:r w:rsidR="00D43091">
              <w:rPr>
                <w:rFonts w:ascii="Times New Roman" w:hAnsi="Times New Roman"/>
                <w:color w:val="000000"/>
                <w:sz w:val="20"/>
                <w:szCs w:val="20"/>
              </w:rPr>
              <w:t xml:space="preserve">детям-билингвам </w:t>
            </w:r>
            <w:r w:rsidRPr="003066F6">
              <w:rPr>
                <w:rFonts w:ascii="Times New Roman" w:hAnsi="Times New Roman"/>
                <w:color w:val="000000"/>
                <w:sz w:val="20"/>
                <w:szCs w:val="20"/>
              </w:rPr>
              <w:t>являются</w:t>
            </w:r>
            <w:proofErr w:type="gramEnd"/>
            <w:r w:rsidRPr="003066F6">
              <w:rPr>
                <w:rFonts w:ascii="Times New Roman" w:hAnsi="Times New Roman"/>
                <w:color w:val="000000"/>
                <w:sz w:val="20"/>
                <w:szCs w:val="20"/>
              </w:rPr>
              <w:t>:</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а) нарушение произношения звуков, присутствующих, как в родном, так и русском языке</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w:t>
            </w:r>
            <w:r w:rsidRPr="003066F6">
              <w:rPr>
                <w:rFonts w:ascii="Times New Roman" w:eastAsia="Calibri" w:hAnsi="Times New Roman"/>
                <w:color w:val="000000"/>
                <w:sz w:val="20"/>
                <w:szCs w:val="20"/>
                <w:lang w:val="ru-RU"/>
              </w:rPr>
              <w:t xml:space="preserve">отсутствие звука </w:t>
            </w:r>
            <w:proofErr w:type="gramStart"/>
            <w:r w:rsidRPr="003066F6">
              <w:rPr>
                <w:rFonts w:ascii="Times New Roman" w:eastAsia="Calibri" w:hAnsi="Times New Roman"/>
                <w:color w:val="000000"/>
                <w:sz w:val="20"/>
                <w:szCs w:val="20"/>
                <w:lang w:val="ru-RU"/>
              </w:rPr>
              <w:t>Р</w:t>
            </w:r>
            <w:proofErr w:type="gramEnd"/>
            <w:r w:rsidRPr="003066F6">
              <w:rPr>
                <w:rFonts w:ascii="Times New Roman" w:eastAsia="Calibri" w:hAnsi="Times New Roman"/>
                <w:color w:val="000000"/>
                <w:sz w:val="20"/>
                <w:szCs w:val="20"/>
                <w:lang w:val="ru-RU"/>
              </w:rPr>
              <w:t xml:space="preserve"> в возрасте до 5 лет</w:t>
            </w:r>
          </w:p>
          <w:p w:rsidR="00151F67" w:rsidRPr="003066F6" w:rsidRDefault="00151F67">
            <w:pPr>
              <w:pStyle w:val="afe"/>
              <w:tabs>
                <w:tab w:val="left" w:pos="720"/>
              </w:tabs>
              <w:spacing w:after="0" w:line="240" w:lineRule="auto"/>
              <w:ind w:left="142"/>
              <w:rPr>
                <w:rFonts w:ascii="Times New Roman" w:hAnsi="Times New Roman"/>
                <w:sz w:val="20"/>
                <w:szCs w:val="20"/>
              </w:rPr>
            </w:pPr>
            <w:r w:rsidRPr="003066F6">
              <w:rPr>
                <w:rFonts w:ascii="Times New Roman" w:hAnsi="Times New Roman"/>
                <w:sz w:val="20"/>
                <w:szCs w:val="20"/>
              </w:rPr>
              <w:t xml:space="preserve">в) замена твердых свистящих звуков </w:t>
            </w:r>
            <w:proofErr w:type="gramStart"/>
            <w:r w:rsidRPr="003066F6">
              <w:rPr>
                <w:rFonts w:ascii="Times New Roman" w:hAnsi="Times New Roman"/>
                <w:sz w:val="20"/>
                <w:szCs w:val="20"/>
              </w:rPr>
              <w:t>мягкими</w:t>
            </w:r>
            <w:proofErr w:type="gramEnd"/>
            <w:r w:rsidRPr="003066F6">
              <w:rPr>
                <w:rFonts w:ascii="Times New Roman" w:hAnsi="Times New Roman"/>
                <w:sz w:val="20"/>
                <w:szCs w:val="20"/>
              </w:rPr>
              <w:t xml:space="preserve"> в возрасте до 4 лет</w:t>
            </w:r>
          </w:p>
          <w:p w:rsidR="00151F67" w:rsidRPr="003066F6" w:rsidRDefault="00151F67">
            <w:pPr>
              <w:shd w:val="clear" w:color="auto" w:fill="FFFFFF"/>
              <w:spacing w:after="0" w:line="240" w:lineRule="auto"/>
              <w:ind w:left="142"/>
              <w:jc w:val="both"/>
              <w:rPr>
                <w:rFonts w:ascii="Times New Roman" w:eastAsia="Calibri" w:hAnsi="Times New Roman"/>
                <w:sz w:val="20"/>
                <w:szCs w:val="20"/>
                <w:lang w:val="ru-RU" w:eastAsia="en-US"/>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D43091" w:rsidRDefault="00151F67">
            <w:pPr>
              <w:pStyle w:val="afe"/>
              <w:widowControl w:val="0"/>
              <w:tabs>
                <w:tab w:val="left" w:pos="720"/>
              </w:tabs>
              <w:suppressAutoHyphens/>
              <w:spacing w:after="0" w:line="240" w:lineRule="auto"/>
              <w:ind w:left="142"/>
              <w:rPr>
                <w:rFonts w:ascii="Times New Roman" w:eastAsia="Calibri" w:hAnsi="Times New Roman" w:cstheme="minorBidi"/>
                <w:sz w:val="20"/>
                <w:szCs w:val="20"/>
                <w:lang w:eastAsia="de-DE"/>
              </w:rPr>
            </w:pPr>
            <w:r w:rsidRPr="00D43091">
              <w:rPr>
                <w:rFonts w:ascii="Times New Roman" w:eastAsia="Calibri" w:hAnsi="Times New Roman" w:cstheme="minorBidi"/>
                <w:sz w:val="20"/>
                <w:szCs w:val="20"/>
                <w:lang w:eastAsia="de-DE"/>
              </w:rPr>
              <w:t xml:space="preserve">Учитывается ли влияние родного (нерусского) языка ребенка при определении его готовности к </w:t>
            </w:r>
            <w:r w:rsidR="00D43091">
              <w:rPr>
                <w:rFonts w:ascii="Times New Roman" w:eastAsia="Calibri" w:hAnsi="Times New Roman" w:cstheme="minorBidi"/>
                <w:sz w:val="20"/>
                <w:szCs w:val="20"/>
                <w:lang w:eastAsia="de-DE"/>
              </w:rPr>
              <w:t xml:space="preserve">обучению в </w:t>
            </w:r>
            <w:r w:rsidRPr="00D43091">
              <w:rPr>
                <w:rFonts w:ascii="Times New Roman" w:eastAsia="Calibri" w:hAnsi="Times New Roman" w:cstheme="minorBidi"/>
                <w:sz w:val="20"/>
                <w:szCs w:val="20"/>
                <w:lang w:eastAsia="de-DE"/>
              </w:rPr>
              <w:t>школе?</w:t>
            </w:r>
          </w:p>
          <w:p w:rsidR="00151F67" w:rsidRPr="00D43091" w:rsidRDefault="00151F67">
            <w:pPr>
              <w:spacing w:after="0" w:line="240" w:lineRule="auto"/>
              <w:ind w:left="142"/>
              <w:rPr>
                <w:rFonts w:ascii="Times New Roman" w:eastAsia="Calibri" w:hAnsi="Times New Roman"/>
                <w:sz w:val="20"/>
                <w:szCs w:val="20"/>
                <w:lang w:val="ru-RU"/>
              </w:rPr>
            </w:pPr>
            <w:r w:rsidRPr="00D43091">
              <w:rPr>
                <w:rFonts w:ascii="Times New Roman" w:eastAsia="Calibri" w:hAnsi="Times New Roman"/>
                <w:sz w:val="20"/>
                <w:szCs w:val="20"/>
                <w:lang w:val="ru-RU"/>
              </w:rPr>
              <w:t>а) да, учитывается, по возможности еще до поступления в школу ему оказывается необходимая психолого-педагогическая помощь</w:t>
            </w:r>
          </w:p>
          <w:p w:rsidR="00151F67" w:rsidRPr="00D43091" w:rsidRDefault="00151F67">
            <w:pPr>
              <w:spacing w:after="0" w:line="240" w:lineRule="auto"/>
              <w:ind w:left="142"/>
              <w:rPr>
                <w:rFonts w:ascii="Times New Roman" w:eastAsia="Calibri" w:hAnsi="Times New Roman"/>
                <w:sz w:val="20"/>
                <w:szCs w:val="20"/>
                <w:lang w:val="ru-RU"/>
              </w:rPr>
            </w:pPr>
            <w:r w:rsidRPr="00D43091">
              <w:rPr>
                <w:rFonts w:ascii="Times New Roman" w:eastAsia="Calibri" w:hAnsi="Times New Roman"/>
                <w:sz w:val="20"/>
                <w:szCs w:val="20"/>
                <w:lang w:val="ru-RU"/>
              </w:rPr>
              <w:t>б) нет, не учитывается, готовность к школе определяется вне зависимости от влияния родного языка</w:t>
            </w:r>
          </w:p>
          <w:p w:rsidR="00151F67" w:rsidRPr="00D43091" w:rsidRDefault="00151F67">
            <w:pPr>
              <w:pStyle w:val="afe"/>
              <w:widowControl w:val="0"/>
              <w:tabs>
                <w:tab w:val="left" w:pos="720"/>
              </w:tabs>
              <w:suppressAutoHyphens/>
              <w:spacing w:after="0" w:line="240" w:lineRule="auto"/>
              <w:ind w:left="142"/>
              <w:rPr>
                <w:rFonts w:ascii="Times New Roman" w:eastAsia="Calibri" w:hAnsi="Times New Roman" w:cstheme="minorBidi"/>
                <w:sz w:val="20"/>
                <w:szCs w:val="20"/>
                <w:lang w:eastAsia="de-DE"/>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D43091" w:rsidRDefault="00151F67">
            <w:pPr>
              <w:pStyle w:val="afe"/>
              <w:widowControl w:val="0"/>
              <w:tabs>
                <w:tab w:val="left" w:pos="720"/>
              </w:tabs>
              <w:suppressAutoHyphens/>
              <w:spacing w:after="0" w:line="240" w:lineRule="auto"/>
              <w:ind w:left="142"/>
              <w:rPr>
                <w:rFonts w:ascii="Times New Roman" w:eastAsia="Calibri" w:hAnsi="Times New Roman" w:cstheme="minorBidi"/>
                <w:sz w:val="20"/>
                <w:szCs w:val="20"/>
                <w:lang w:eastAsia="de-DE"/>
              </w:rPr>
            </w:pPr>
            <w:r w:rsidRPr="00D43091">
              <w:rPr>
                <w:rFonts w:ascii="Times New Roman" w:eastAsia="Calibri" w:hAnsi="Times New Roman" w:cstheme="minorBidi"/>
                <w:sz w:val="20"/>
                <w:szCs w:val="20"/>
                <w:lang w:eastAsia="de-DE"/>
              </w:rPr>
              <w:t>Следует ли препятствовать детям, не владеющим русским как родным, общаться с другими детьми на их родном языке?</w:t>
            </w:r>
          </w:p>
          <w:p w:rsidR="00151F67" w:rsidRPr="00D43091" w:rsidRDefault="00151F67">
            <w:pPr>
              <w:spacing w:after="0" w:line="240" w:lineRule="auto"/>
              <w:ind w:left="142"/>
              <w:rPr>
                <w:rFonts w:ascii="Times New Roman" w:eastAsia="Calibri" w:hAnsi="Times New Roman"/>
                <w:sz w:val="20"/>
                <w:szCs w:val="20"/>
                <w:lang w:val="ru-RU"/>
              </w:rPr>
            </w:pPr>
            <w:r w:rsidRPr="00D43091">
              <w:rPr>
                <w:rFonts w:ascii="Times New Roman" w:eastAsia="Calibri" w:hAnsi="Times New Roman"/>
                <w:sz w:val="20"/>
                <w:szCs w:val="20"/>
                <w:lang w:val="ru-RU"/>
              </w:rPr>
              <w:t>а) не следует препятствовать любым попыткам ребенка установить контакт</w:t>
            </w:r>
          </w:p>
          <w:p w:rsidR="00151F67" w:rsidRPr="00D43091" w:rsidRDefault="00151F67">
            <w:pPr>
              <w:spacing w:after="0" w:line="240" w:lineRule="auto"/>
              <w:ind w:left="142"/>
              <w:rPr>
                <w:rFonts w:ascii="Times New Roman" w:eastAsia="Calibri" w:hAnsi="Times New Roman"/>
                <w:sz w:val="20"/>
                <w:szCs w:val="20"/>
                <w:lang w:val="ru-RU"/>
              </w:rPr>
            </w:pPr>
            <w:r w:rsidRPr="00D43091">
              <w:rPr>
                <w:rFonts w:ascii="Times New Roman" w:eastAsia="Calibri" w:hAnsi="Times New Roman"/>
                <w:sz w:val="20"/>
                <w:szCs w:val="20"/>
                <w:lang w:val="ru-RU"/>
              </w:rPr>
              <w:t>б) общение на родном языке следует ограничить, для более успешного обучения русскому языку</w:t>
            </w:r>
          </w:p>
          <w:p w:rsidR="00151F67" w:rsidRPr="00D43091" w:rsidRDefault="00151F67">
            <w:pPr>
              <w:pStyle w:val="afe"/>
              <w:widowControl w:val="0"/>
              <w:tabs>
                <w:tab w:val="left" w:pos="720"/>
              </w:tabs>
              <w:suppressAutoHyphens/>
              <w:spacing w:after="0" w:line="240" w:lineRule="auto"/>
              <w:ind w:left="142"/>
              <w:rPr>
                <w:rFonts w:ascii="Times New Roman" w:eastAsia="Calibri" w:hAnsi="Times New Roman" w:cstheme="minorBidi"/>
                <w:sz w:val="20"/>
                <w:szCs w:val="20"/>
                <w:lang w:eastAsia="de-DE"/>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pStyle w:val="afe"/>
              <w:widowControl w:val="0"/>
              <w:tabs>
                <w:tab w:val="left" w:pos="720"/>
              </w:tabs>
              <w:suppressAutoHyphens/>
              <w:spacing w:after="0" w:line="240" w:lineRule="auto"/>
              <w:ind w:left="142"/>
              <w:rPr>
                <w:rFonts w:ascii="Times New Roman" w:hAnsi="Times New Roman"/>
                <w:color w:val="000000"/>
                <w:sz w:val="20"/>
                <w:szCs w:val="20"/>
              </w:rPr>
            </w:pPr>
            <w:r w:rsidRPr="003066F6">
              <w:rPr>
                <w:rFonts w:ascii="Times New Roman" w:hAnsi="Times New Roman"/>
                <w:color w:val="000000"/>
                <w:sz w:val="20"/>
                <w:szCs w:val="20"/>
              </w:rPr>
              <w:t>Специфическими для билингвов трудностями и ошибками являются:</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а) нарушение звукопроизношения</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 xml:space="preserve">б) </w:t>
            </w:r>
            <w:r w:rsidRPr="003066F6">
              <w:rPr>
                <w:rFonts w:ascii="Times New Roman" w:eastAsia="Calibri" w:hAnsi="Times New Roman"/>
                <w:color w:val="000000"/>
                <w:sz w:val="20"/>
                <w:szCs w:val="20"/>
                <w:lang w:val="ru-RU"/>
              </w:rPr>
              <w:t>бедность словарного запаса</w:t>
            </w:r>
          </w:p>
          <w:p w:rsidR="00151F67" w:rsidRPr="003066F6" w:rsidRDefault="00151F67">
            <w:pPr>
              <w:pStyle w:val="afe"/>
              <w:tabs>
                <w:tab w:val="left" w:pos="720"/>
              </w:tabs>
              <w:spacing w:after="0" w:line="240" w:lineRule="auto"/>
              <w:ind w:left="142"/>
              <w:rPr>
                <w:rFonts w:ascii="Times New Roman" w:hAnsi="Times New Roman"/>
                <w:color w:val="000000"/>
                <w:sz w:val="20"/>
                <w:szCs w:val="20"/>
              </w:rPr>
            </w:pPr>
            <w:r w:rsidRPr="003066F6">
              <w:rPr>
                <w:rFonts w:ascii="Times New Roman" w:hAnsi="Times New Roman"/>
                <w:sz w:val="20"/>
                <w:szCs w:val="20"/>
              </w:rPr>
              <w:t xml:space="preserve">в) </w:t>
            </w:r>
            <w:r w:rsidRPr="003066F6">
              <w:rPr>
                <w:rFonts w:ascii="Times New Roman" w:hAnsi="Times New Roman"/>
                <w:color w:val="000000"/>
                <w:sz w:val="20"/>
                <w:szCs w:val="20"/>
              </w:rPr>
              <w:t>использование фонетических и грамматических калек</w:t>
            </w:r>
          </w:p>
          <w:p w:rsidR="00151F67" w:rsidRPr="003066F6" w:rsidRDefault="00151F67">
            <w:pPr>
              <w:pStyle w:val="afe"/>
              <w:widowControl w:val="0"/>
              <w:tabs>
                <w:tab w:val="left" w:pos="720"/>
              </w:tabs>
              <w:suppressAutoHyphens/>
              <w:spacing w:after="0" w:line="240" w:lineRule="auto"/>
              <w:ind w:left="142"/>
              <w:rPr>
                <w:rStyle w:val="ae"/>
                <w:rFonts w:eastAsia="Calibri"/>
                <w:b w:val="0"/>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pStyle w:val="afe"/>
              <w:widowControl w:val="0"/>
              <w:tabs>
                <w:tab w:val="left" w:pos="720"/>
              </w:tabs>
              <w:suppressAutoHyphens/>
              <w:spacing w:after="0" w:line="240" w:lineRule="auto"/>
              <w:ind w:left="142"/>
              <w:rPr>
                <w:rFonts w:ascii="Times New Roman" w:hAnsi="Times New Roman"/>
                <w:color w:val="000000"/>
                <w:sz w:val="20"/>
                <w:szCs w:val="20"/>
              </w:rPr>
            </w:pPr>
            <w:proofErr w:type="gramStart"/>
            <w:r w:rsidRPr="003066F6">
              <w:rPr>
                <w:rFonts w:ascii="Times New Roman" w:hAnsi="Times New Roman"/>
                <w:color w:val="000000"/>
                <w:sz w:val="20"/>
                <w:szCs w:val="20"/>
              </w:rPr>
              <w:t>Смешение</w:t>
            </w:r>
            <w:proofErr w:type="gramEnd"/>
            <w:r w:rsidRPr="003066F6">
              <w:rPr>
                <w:rFonts w:ascii="Times New Roman" w:hAnsi="Times New Roman"/>
                <w:color w:val="000000"/>
                <w:sz w:val="20"/>
                <w:szCs w:val="20"/>
              </w:rPr>
              <w:t xml:space="preserve"> каких букв русского языка детьми – билингвами из-за близости звукового наполнения или визуального образа при различном звуковом наполнении возможно </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а) РВН</w:t>
            </w:r>
          </w:p>
          <w:p w:rsidR="00151F67" w:rsidRPr="003066F6" w:rsidRDefault="00151F67">
            <w:pPr>
              <w:spacing w:after="0" w:line="240" w:lineRule="auto"/>
              <w:ind w:left="142"/>
              <w:rPr>
                <w:rFonts w:ascii="Times New Roman" w:eastAsia="Calibri" w:hAnsi="Times New Roman"/>
                <w:color w:val="000000"/>
                <w:sz w:val="20"/>
                <w:szCs w:val="20"/>
                <w:lang w:val="ru-RU"/>
              </w:rPr>
            </w:pPr>
            <w:r w:rsidRPr="003066F6">
              <w:rPr>
                <w:rFonts w:ascii="Times New Roman" w:eastAsia="Calibri" w:hAnsi="Times New Roman"/>
                <w:sz w:val="20"/>
                <w:szCs w:val="20"/>
                <w:lang w:val="ru-RU"/>
              </w:rPr>
              <w:t>б) АО</w:t>
            </w:r>
          </w:p>
          <w:p w:rsidR="00151F67" w:rsidRPr="003066F6" w:rsidRDefault="00151F67">
            <w:pPr>
              <w:pStyle w:val="afe"/>
              <w:tabs>
                <w:tab w:val="left" w:pos="720"/>
              </w:tabs>
              <w:spacing w:after="0" w:line="240" w:lineRule="auto"/>
              <w:ind w:left="142"/>
              <w:rPr>
                <w:rFonts w:ascii="Times New Roman" w:hAnsi="Times New Roman"/>
                <w:sz w:val="20"/>
                <w:szCs w:val="20"/>
              </w:rPr>
            </w:pPr>
            <w:r w:rsidRPr="003066F6">
              <w:rPr>
                <w:rFonts w:ascii="Times New Roman" w:hAnsi="Times New Roman"/>
                <w:sz w:val="20"/>
                <w:szCs w:val="20"/>
              </w:rPr>
              <w:t>в) МКТ</w:t>
            </w:r>
          </w:p>
          <w:p w:rsidR="00151F67" w:rsidRPr="003066F6" w:rsidRDefault="00151F67">
            <w:pPr>
              <w:pStyle w:val="afe"/>
              <w:widowControl w:val="0"/>
              <w:tabs>
                <w:tab w:val="left" w:pos="720"/>
              </w:tabs>
              <w:suppressAutoHyphens/>
              <w:spacing w:after="0" w:line="240" w:lineRule="auto"/>
              <w:ind w:left="142"/>
              <w:rPr>
                <w:rStyle w:val="ae"/>
                <w:rFonts w:eastAsia="Calibri"/>
                <w:b w:val="0"/>
                <w:color w:val="000000"/>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3066F6" w:rsidRDefault="00151F67">
            <w:pPr>
              <w:widowControl w:val="0"/>
              <w:tabs>
                <w:tab w:val="left" w:pos="720"/>
              </w:tabs>
              <w:suppressAutoHyphens/>
              <w:spacing w:after="0" w:line="240" w:lineRule="auto"/>
              <w:ind w:left="142"/>
              <w:rPr>
                <w:rFonts w:ascii="Times New Roman" w:eastAsia="Calibri" w:hAnsi="Times New Roman"/>
                <w:sz w:val="20"/>
                <w:szCs w:val="20"/>
                <w:lang w:val="ru-RU" w:eastAsia="en-US"/>
              </w:rPr>
            </w:pPr>
            <w:proofErr w:type="gramStart"/>
            <w:r w:rsidRPr="003066F6">
              <w:rPr>
                <w:rFonts w:ascii="Times New Roman" w:eastAsia="Calibri" w:hAnsi="Times New Roman"/>
                <w:sz w:val="20"/>
                <w:szCs w:val="20"/>
                <w:lang w:val="ru-RU"/>
              </w:rPr>
              <w:t>Театрализованная</w:t>
            </w:r>
            <w:proofErr w:type="gramEnd"/>
            <w:r w:rsidRPr="003066F6">
              <w:rPr>
                <w:rFonts w:ascii="Times New Roman" w:eastAsia="Calibri" w:hAnsi="Times New Roman"/>
                <w:sz w:val="20"/>
                <w:szCs w:val="20"/>
                <w:lang w:val="ru-RU"/>
              </w:rPr>
              <w:t xml:space="preserve"> деятельностью в </w:t>
            </w:r>
            <w:r w:rsidR="00A21715" w:rsidRPr="00A21715">
              <w:rPr>
                <w:rFonts w:ascii="Times New Roman" w:eastAsia="Calibri" w:hAnsi="Times New Roman"/>
                <w:sz w:val="20"/>
                <w:szCs w:val="20"/>
                <w:lang w:val="ru-RU"/>
              </w:rPr>
              <w:t>образовательной орг</w:t>
            </w:r>
            <w:r w:rsidR="00D43091">
              <w:rPr>
                <w:rFonts w:ascii="Times New Roman" w:eastAsia="Calibri" w:hAnsi="Times New Roman"/>
                <w:sz w:val="20"/>
                <w:szCs w:val="20"/>
                <w:lang w:val="ru-RU"/>
              </w:rPr>
              <w:t>анизации для многоязычных детей:</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а) может считаться интегрированным занятием</w:t>
            </w:r>
          </w:p>
          <w:p w:rsidR="00151F67" w:rsidRPr="003066F6" w:rsidRDefault="00151F67">
            <w:pPr>
              <w:tabs>
                <w:tab w:val="left" w:pos="720"/>
              </w:tabs>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б)  частично можно считать интегрированным занятием</w:t>
            </w:r>
          </w:p>
          <w:p w:rsidR="00151F67" w:rsidRPr="003066F6" w:rsidRDefault="00151F67">
            <w:pPr>
              <w:tabs>
                <w:tab w:val="left" w:pos="720"/>
              </w:tabs>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в) не может считаться интегрированным занятием</w:t>
            </w:r>
          </w:p>
          <w:p w:rsidR="00151F67" w:rsidRPr="003066F6" w:rsidRDefault="00151F67">
            <w:pPr>
              <w:pStyle w:val="afe"/>
              <w:widowControl w:val="0"/>
              <w:tabs>
                <w:tab w:val="left" w:pos="720"/>
              </w:tabs>
              <w:suppressAutoHyphens/>
              <w:spacing w:after="0" w:line="240" w:lineRule="auto"/>
              <w:ind w:left="142"/>
              <w:rPr>
                <w:rStyle w:val="ae"/>
                <w:rFonts w:eastAsia="Calibri"/>
                <w:b w:val="0"/>
                <w:color w:val="000000"/>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A21715" w:rsidRDefault="00151F67">
            <w:pPr>
              <w:pStyle w:val="afe"/>
              <w:widowControl w:val="0"/>
              <w:tabs>
                <w:tab w:val="left" w:pos="720"/>
              </w:tabs>
              <w:suppressAutoHyphens/>
              <w:spacing w:after="0" w:line="240" w:lineRule="auto"/>
              <w:ind w:left="142"/>
              <w:rPr>
                <w:rFonts w:ascii="Times New Roman" w:eastAsia="Calibri" w:hAnsi="Times New Roman" w:cstheme="minorBidi"/>
                <w:sz w:val="20"/>
                <w:szCs w:val="20"/>
                <w:lang w:eastAsia="de-DE"/>
              </w:rPr>
            </w:pPr>
            <w:r w:rsidRPr="00A21715">
              <w:rPr>
                <w:rFonts w:ascii="Times New Roman" w:eastAsia="Calibri" w:hAnsi="Times New Roman" w:cstheme="minorBidi"/>
                <w:sz w:val="20"/>
                <w:szCs w:val="20"/>
                <w:lang w:eastAsia="de-DE"/>
              </w:rPr>
              <w:t xml:space="preserve">Какую роль </w:t>
            </w:r>
            <w:proofErr w:type="gramStart"/>
            <w:r w:rsidRPr="00A21715">
              <w:rPr>
                <w:rFonts w:ascii="Times New Roman" w:eastAsia="Calibri" w:hAnsi="Times New Roman" w:cstheme="minorBidi"/>
                <w:sz w:val="20"/>
                <w:szCs w:val="20"/>
                <w:lang w:eastAsia="de-DE"/>
              </w:rPr>
              <w:t>играют</w:t>
            </w:r>
            <w:proofErr w:type="gramEnd"/>
            <w:r w:rsidRPr="00A21715">
              <w:rPr>
                <w:rFonts w:ascii="Times New Roman" w:eastAsia="Calibri" w:hAnsi="Times New Roman" w:cstheme="minorBidi"/>
                <w:sz w:val="20"/>
                <w:szCs w:val="20"/>
                <w:lang w:eastAsia="de-DE"/>
              </w:rPr>
              <w:t xml:space="preserve"> занимают пальчиковые игры с иноязычными детьми на интегрированных занятия</w:t>
            </w:r>
            <w:r w:rsidR="00A21715">
              <w:rPr>
                <w:rFonts w:ascii="Times New Roman" w:eastAsia="Calibri" w:hAnsi="Times New Roman" w:cstheme="minorBidi"/>
                <w:sz w:val="20"/>
                <w:szCs w:val="20"/>
                <w:lang w:eastAsia="de-DE"/>
              </w:rPr>
              <w:t>х во всех возрастных группах образовательной организации</w:t>
            </w:r>
          </w:p>
          <w:p w:rsidR="00151F67" w:rsidRPr="003066F6" w:rsidRDefault="00151F67">
            <w:pPr>
              <w:spacing w:after="0" w:line="240" w:lineRule="auto"/>
              <w:ind w:left="142"/>
              <w:rPr>
                <w:rFonts w:ascii="Times New Roman" w:hAnsi="Times New Roman"/>
                <w:lang w:val="ru-RU"/>
              </w:rPr>
            </w:pPr>
            <w:r w:rsidRPr="003066F6">
              <w:rPr>
                <w:rFonts w:ascii="Times New Roman" w:eastAsia="Calibri" w:hAnsi="Times New Roman"/>
                <w:sz w:val="20"/>
                <w:szCs w:val="20"/>
                <w:lang w:val="ru-RU"/>
              </w:rPr>
              <w:lastRenderedPageBreak/>
              <w:t xml:space="preserve">а) развитие мелкой моторики </w:t>
            </w:r>
          </w:p>
          <w:p w:rsidR="00151F67" w:rsidRPr="003066F6" w:rsidRDefault="00151F67">
            <w:pPr>
              <w:spacing w:after="0" w:line="240" w:lineRule="auto"/>
              <w:ind w:left="142"/>
              <w:rPr>
                <w:rFonts w:ascii="Times New Roman" w:eastAsia="Calibri" w:hAnsi="Times New Roman"/>
                <w:sz w:val="20"/>
                <w:szCs w:val="20"/>
                <w:lang w:val="ru-RU"/>
              </w:rPr>
            </w:pPr>
            <w:r w:rsidRPr="003066F6">
              <w:rPr>
                <w:rFonts w:ascii="Times New Roman" w:eastAsia="Calibri" w:hAnsi="Times New Roman"/>
                <w:sz w:val="20"/>
                <w:szCs w:val="20"/>
                <w:lang w:val="ru-RU"/>
              </w:rPr>
              <w:t>б) развитие мелкой моторики и координации речи с движением</w:t>
            </w:r>
          </w:p>
          <w:p w:rsidR="00151F67" w:rsidRPr="003066F6" w:rsidRDefault="00151F67">
            <w:pPr>
              <w:pStyle w:val="afe"/>
              <w:tabs>
                <w:tab w:val="left" w:pos="720"/>
              </w:tabs>
              <w:spacing w:after="0" w:line="240" w:lineRule="auto"/>
              <w:ind w:left="142"/>
              <w:rPr>
                <w:rFonts w:ascii="Times New Roman" w:hAnsi="Times New Roman"/>
                <w:sz w:val="20"/>
                <w:szCs w:val="20"/>
              </w:rPr>
            </w:pPr>
            <w:r w:rsidRPr="003066F6">
              <w:rPr>
                <w:rFonts w:ascii="Times New Roman" w:hAnsi="Times New Roman"/>
                <w:sz w:val="20"/>
                <w:szCs w:val="20"/>
              </w:rPr>
              <w:t>в) развитие мелкой моторики и координации речи с движением, активизация работы двигательных, слуховых и речевых органов</w:t>
            </w:r>
          </w:p>
          <w:p w:rsidR="00151F67" w:rsidRPr="003066F6" w:rsidRDefault="00151F67">
            <w:pPr>
              <w:pStyle w:val="afe"/>
              <w:widowControl w:val="0"/>
              <w:tabs>
                <w:tab w:val="left" w:pos="720"/>
              </w:tabs>
              <w:suppressAutoHyphens/>
              <w:spacing w:after="0" w:line="240" w:lineRule="auto"/>
              <w:ind w:left="142"/>
              <w:rPr>
                <w:rStyle w:val="ae"/>
                <w:rFonts w:eastAsia="Calibri"/>
                <w:b w:val="0"/>
                <w:color w:val="000000"/>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A21715" w:rsidRDefault="00151F67">
            <w:pPr>
              <w:pStyle w:val="afe"/>
              <w:widowControl w:val="0"/>
              <w:tabs>
                <w:tab w:val="left" w:pos="720"/>
              </w:tabs>
              <w:suppressAutoHyphens/>
              <w:spacing w:after="0" w:line="240" w:lineRule="auto"/>
              <w:ind w:left="142"/>
              <w:rPr>
                <w:rFonts w:ascii="Times New Roman" w:hAnsi="Times New Roman"/>
                <w:color w:val="000000"/>
                <w:sz w:val="20"/>
                <w:szCs w:val="20"/>
              </w:rPr>
            </w:pPr>
            <w:r w:rsidRPr="00A21715">
              <w:rPr>
                <w:rFonts w:ascii="Times New Roman" w:hAnsi="Times New Roman"/>
                <w:sz w:val="20"/>
                <w:szCs w:val="20"/>
              </w:rPr>
              <w:t xml:space="preserve">К </w:t>
            </w:r>
            <w:r w:rsidRPr="00A21715">
              <w:rPr>
                <w:rFonts w:ascii="Times New Roman" w:hAnsi="Times New Roman"/>
                <w:color w:val="000000"/>
                <w:sz w:val="20"/>
                <w:szCs w:val="20"/>
              </w:rPr>
              <w:t xml:space="preserve">методикам интегрированных занятий в </w:t>
            </w:r>
            <w:r w:rsidR="00A21715" w:rsidRPr="00A21715">
              <w:rPr>
                <w:rFonts w:ascii="Times New Roman" w:hAnsi="Times New Roman"/>
                <w:color w:val="000000"/>
                <w:sz w:val="20"/>
                <w:szCs w:val="20"/>
              </w:rPr>
              <w:t>образовательной организации</w:t>
            </w:r>
            <w:r w:rsidRPr="00A21715">
              <w:rPr>
                <w:rFonts w:ascii="Times New Roman" w:hAnsi="Times New Roman"/>
                <w:color w:val="000000"/>
                <w:sz w:val="20"/>
                <w:szCs w:val="20"/>
              </w:rPr>
              <w:t xml:space="preserve"> относятся: </w:t>
            </w:r>
          </w:p>
          <w:p w:rsidR="00151F67" w:rsidRPr="00A21715" w:rsidRDefault="00151F67">
            <w:pPr>
              <w:spacing w:after="0" w:line="240" w:lineRule="auto"/>
              <w:ind w:left="142"/>
              <w:rPr>
                <w:rFonts w:ascii="Times New Roman" w:eastAsia="Calibri" w:hAnsi="Times New Roman"/>
                <w:sz w:val="20"/>
                <w:szCs w:val="20"/>
                <w:lang w:val="ru-RU"/>
              </w:rPr>
            </w:pPr>
            <w:r w:rsidRPr="00A21715">
              <w:rPr>
                <w:rFonts w:ascii="Times New Roman" w:eastAsia="Calibri" w:hAnsi="Times New Roman"/>
                <w:sz w:val="20"/>
                <w:szCs w:val="20"/>
                <w:lang w:val="ru-RU"/>
              </w:rPr>
              <w:t>а) метод проб и ошибок, логический метод</w:t>
            </w:r>
          </w:p>
          <w:p w:rsidR="00151F67" w:rsidRPr="00A21715" w:rsidRDefault="00151F67">
            <w:pPr>
              <w:spacing w:after="0" w:line="240" w:lineRule="auto"/>
              <w:ind w:left="142"/>
              <w:rPr>
                <w:rFonts w:ascii="Times New Roman" w:eastAsia="Calibri" w:hAnsi="Times New Roman"/>
                <w:sz w:val="20"/>
                <w:szCs w:val="20"/>
                <w:lang w:val="ru-RU"/>
              </w:rPr>
            </w:pPr>
            <w:r w:rsidRPr="00A21715">
              <w:rPr>
                <w:rFonts w:ascii="Times New Roman" w:eastAsia="Calibri" w:hAnsi="Times New Roman"/>
                <w:sz w:val="20"/>
                <w:szCs w:val="20"/>
                <w:lang w:val="ru-RU"/>
              </w:rPr>
              <w:t>б) творческий метод, дифференцированный метод</w:t>
            </w:r>
          </w:p>
          <w:p w:rsidR="00151F67" w:rsidRPr="00A21715" w:rsidRDefault="00151F67">
            <w:pPr>
              <w:pStyle w:val="afe"/>
              <w:tabs>
                <w:tab w:val="left" w:pos="720"/>
              </w:tabs>
              <w:spacing w:after="0" w:line="240" w:lineRule="auto"/>
              <w:ind w:left="142"/>
              <w:rPr>
                <w:rFonts w:ascii="Times New Roman" w:eastAsia="Calibri" w:hAnsi="Times New Roman" w:cstheme="minorBidi"/>
                <w:sz w:val="20"/>
                <w:szCs w:val="20"/>
                <w:lang w:eastAsia="de-DE"/>
              </w:rPr>
            </w:pPr>
            <w:r w:rsidRPr="00A21715">
              <w:rPr>
                <w:rFonts w:ascii="Times New Roman" w:hAnsi="Times New Roman"/>
                <w:sz w:val="20"/>
                <w:szCs w:val="20"/>
              </w:rPr>
              <w:t>в</w:t>
            </w:r>
            <w:r w:rsidRPr="00A21715">
              <w:rPr>
                <w:rFonts w:ascii="Times New Roman" w:eastAsia="Calibri" w:hAnsi="Times New Roman" w:cstheme="minorBidi"/>
                <w:sz w:val="20"/>
                <w:szCs w:val="20"/>
                <w:lang w:eastAsia="de-DE"/>
              </w:rPr>
              <w:t xml:space="preserve">) метод одномоментности, метод контрастности, метод </w:t>
            </w:r>
            <w:r w:rsidR="00A21715" w:rsidRPr="00A21715">
              <w:rPr>
                <w:rFonts w:ascii="Times New Roman" w:eastAsia="Calibri" w:hAnsi="Times New Roman" w:cstheme="minorBidi"/>
                <w:sz w:val="20"/>
                <w:szCs w:val="20"/>
                <w:lang w:eastAsia="de-DE"/>
              </w:rPr>
              <w:t>«подмастерь</w:t>
            </w:r>
            <w:r w:rsidRPr="00A21715">
              <w:rPr>
                <w:rFonts w:ascii="Times New Roman" w:eastAsia="Calibri" w:hAnsi="Times New Roman" w:cstheme="minorBidi"/>
                <w:sz w:val="20"/>
                <w:szCs w:val="20"/>
                <w:lang w:eastAsia="de-DE"/>
              </w:rPr>
              <w:t>я</w:t>
            </w:r>
            <w:r w:rsidR="00A21715" w:rsidRPr="00A21715">
              <w:rPr>
                <w:rFonts w:ascii="Times New Roman" w:eastAsia="Calibri" w:hAnsi="Times New Roman" w:cstheme="minorBidi"/>
                <w:sz w:val="20"/>
                <w:szCs w:val="20"/>
                <w:lang w:eastAsia="de-DE"/>
              </w:rPr>
              <w:t>»</w:t>
            </w:r>
            <w:r w:rsidRPr="00A21715">
              <w:rPr>
                <w:rFonts w:ascii="Times New Roman" w:eastAsia="Calibri" w:hAnsi="Times New Roman" w:cstheme="minorBidi"/>
                <w:sz w:val="20"/>
                <w:szCs w:val="20"/>
                <w:lang w:eastAsia="de-DE"/>
              </w:rPr>
              <w:t>.</w:t>
            </w:r>
          </w:p>
          <w:p w:rsidR="00151F67" w:rsidRPr="00A21715" w:rsidRDefault="00151F67">
            <w:pPr>
              <w:pStyle w:val="afe"/>
              <w:widowControl w:val="0"/>
              <w:tabs>
                <w:tab w:val="left" w:pos="720"/>
              </w:tabs>
              <w:suppressAutoHyphens/>
              <w:spacing w:after="0" w:line="240" w:lineRule="auto"/>
              <w:ind w:left="142"/>
              <w:rPr>
                <w:rStyle w:val="ae"/>
                <w:rFonts w:eastAsia="Calibri"/>
                <w:b w:val="0"/>
                <w:color w:val="000000"/>
                <w:sz w:val="20"/>
                <w:szCs w:val="20"/>
              </w:rPr>
            </w:pPr>
          </w:p>
        </w:tc>
      </w:tr>
      <w:tr w:rsidR="00151F67" w:rsidRPr="00817CD5" w:rsidTr="00151F67">
        <w:tc>
          <w:tcPr>
            <w:tcW w:w="675" w:type="dxa"/>
            <w:tcBorders>
              <w:top w:val="single" w:sz="4" w:space="0" w:color="000000"/>
              <w:left w:val="single" w:sz="4" w:space="0" w:color="000000"/>
              <w:bottom w:val="single" w:sz="4" w:space="0" w:color="000000"/>
              <w:right w:val="single" w:sz="4" w:space="0" w:color="000000"/>
            </w:tcBorders>
          </w:tcPr>
          <w:p w:rsidR="00151F67" w:rsidRPr="003066F6" w:rsidRDefault="00151F67" w:rsidP="00270159">
            <w:pPr>
              <w:pStyle w:val="12"/>
              <w:numPr>
                <w:ilvl w:val="0"/>
                <w:numId w:val="20"/>
              </w:numPr>
              <w:spacing w:after="0" w:line="240" w:lineRule="auto"/>
              <w:ind w:left="0" w:firstLine="0"/>
              <w:jc w:val="right"/>
              <w:rPr>
                <w:rFonts w:ascii="Times New Roman" w:hAnsi="Times New Roman"/>
                <w:sz w:val="20"/>
                <w:szCs w:val="20"/>
              </w:rPr>
            </w:pPr>
          </w:p>
        </w:tc>
        <w:tc>
          <w:tcPr>
            <w:tcW w:w="9038" w:type="dxa"/>
            <w:tcBorders>
              <w:top w:val="single" w:sz="4" w:space="0" w:color="000000"/>
              <w:left w:val="single" w:sz="4" w:space="0" w:color="000000"/>
              <w:bottom w:val="single" w:sz="4" w:space="0" w:color="000000"/>
              <w:right w:val="single" w:sz="4" w:space="0" w:color="000000"/>
            </w:tcBorders>
          </w:tcPr>
          <w:p w:rsidR="00151F67" w:rsidRPr="00D43091" w:rsidRDefault="00151F67">
            <w:pPr>
              <w:widowControl w:val="0"/>
              <w:shd w:val="clear" w:color="auto" w:fill="FFFFFF"/>
              <w:tabs>
                <w:tab w:val="left" w:pos="744"/>
              </w:tabs>
              <w:suppressAutoHyphens/>
              <w:snapToGrid w:val="0"/>
              <w:spacing w:after="0" w:line="240" w:lineRule="auto"/>
              <w:ind w:left="142"/>
              <w:rPr>
                <w:rFonts w:ascii="Times New Roman" w:eastAsia="Calibri" w:hAnsi="Times New Roman"/>
                <w:sz w:val="20"/>
                <w:szCs w:val="20"/>
                <w:lang w:val="ru-RU"/>
              </w:rPr>
            </w:pPr>
            <w:r w:rsidRPr="00D43091">
              <w:rPr>
                <w:rFonts w:ascii="Times New Roman" w:eastAsia="Calibri" w:hAnsi="Times New Roman"/>
                <w:sz w:val="20"/>
                <w:szCs w:val="20"/>
                <w:lang w:val="ru-RU"/>
              </w:rPr>
              <w:t xml:space="preserve">Целесообразно ли создавать в </w:t>
            </w:r>
            <w:r w:rsidR="00A21715" w:rsidRPr="00A21715">
              <w:rPr>
                <w:rFonts w:ascii="Times New Roman" w:eastAsia="Calibri" w:hAnsi="Times New Roman"/>
                <w:sz w:val="20"/>
                <w:szCs w:val="20"/>
                <w:lang w:val="ru-RU"/>
              </w:rPr>
              <w:t xml:space="preserve">образовательной организации для многоязычных детей </w:t>
            </w:r>
            <w:r w:rsidRPr="00D43091">
              <w:rPr>
                <w:rFonts w:ascii="Times New Roman" w:eastAsia="Calibri" w:hAnsi="Times New Roman"/>
                <w:sz w:val="20"/>
                <w:szCs w:val="20"/>
                <w:lang w:val="ru-RU"/>
              </w:rPr>
              <w:t xml:space="preserve">отдельные группы для детей, у которых русский язык является неродным? </w:t>
            </w:r>
          </w:p>
          <w:p w:rsidR="00151F67" w:rsidRPr="00A21715" w:rsidRDefault="00151F67">
            <w:pPr>
              <w:spacing w:after="0" w:line="240" w:lineRule="auto"/>
              <w:ind w:left="142"/>
              <w:rPr>
                <w:rFonts w:ascii="Times New Roman" w:eastAsia="Calibri" w:hAnsi="Times New Roman"/>
                <w:sz w:val="20"/>
                <w:szCs w:val="20"/>
                <w:lang w:val="ru-RU"/>
              </w:rPr>
            </w:pPr>
            <w:r w:rsidRPr="00A21715">
              <w:rPr>
                <w:rFonts w:ascii="Times New Roman" w:eastAsia="Calibri" w:hAnsi="Times New Roman"/>
                <w:sz w:val="20"/>
                <w:szCs w:val="20"/>
                <w:lang w:val="ru-RU"/>
              </w:rPr>
              <w:t>а) да, так удобнее обучать детей русскому языку</w:t>
            </w:r>
          </w:p>
          <w:p w:rsidR="00151F67" w:rsidRPr="00A21715" w:rsidRDefault="00151F67">
            <w:pPr>
              <w:spacing w:after="0" w:line="240" w:lineRule="auto"/>
              <w:ind w:left="142"/>
              <w:rPr>
                <w:rFonts w:ascii="Times New Roman" w:eastAsia="Calibri" w:hAnsi="Times New Roman"/>
                <w:sz w:val="20"/>
                <w:szCs w:val="20"/>
                <w:lang w:val="ru-RU"/>
              </w:rPr>
            </w:pPr>
            <w:r w:rsidRPr="00A21715">
              <w:rPr>
                <w:rFonts w:ascii="Times New Roman" w:eastAsia="Calibri" w:hAnsi="Times New Roman"/>
                <w:sz w:val="20"/>
                <w:szCs w:val="20"/>
                <w:lang w:val="ru-RU"/>
              </w:rPr>
              <w:t>б) нет, в смешанной группе, дети осваивают русский язык быстрее, как язык среды</w:t>
            </w:r>
          </w:p>
          <w:p w:rsidR="00151F67" w:rsidRPr="00A21715" w:rsidRDefault="00151F67">
            <w:pPr>
              <w:pStyle w:val="afe"/>
              <w:widowControl w:val="0"/>
              <w:tabs>
                <w:tab w:val="left" w:pos="720"/>
              </w:tabs>
              <w:suppressAutoHyphens/>
              <w:spacing w:after="0" w:line="240" w:lineRule="auto"/>
              <w:ind w:left="142"/>
              <w:rPr>
                <w:rFonts w:ascii="Times New Roman" w:eastAsia="Calibri" w:hAnsi="Times New Roman" w:cstheme="minorBidi"/>
                <w:sz w:val="20"/>
                <w:szCs w:val="20"/>
                <w:lang w:eastAsia="de-DE"/>
              </w:rPr>
            </w:pPr>
          </w:p>
        </w:tc>
      </w:tr>
    </w:tbl>
    <w:p w:rsidR="00151F67" w:rsidRPr="003066F6" w:rsidRDefault="00151F67" w:rsidP="00151F67">
      <w:pPr>
        <w:pStyle w:val="afe"/>
        <w:tabs>
          <w:tab w:val="left" w:pos="720"/>
        </w:tabs>
        <w:spacing w:after="0" w:line="240" w:lineRule="auto"/>
        <w:ind w:left="142"/>
        <w:rPr>
          <w:rStyle w:val="ae"/>
          <w:rFonts w:eastAsia="Calibri"/>
          <w:b w:val="0"/>
          <w:color w:val="000000"/>
          <w:sz w:val="20"/>
          <w:szCs w:val="20"/>
        </w:rPr>
      </w:pPr>
    </w:p>
    <w:p w:rsidR="00151F67" w:rsidRPr="003066F6" w:rsidRDefault="00151F67" w:rsidP="00151F67">
      <w:pPr>
        <w:pStyle w:val="afe"/>
        <w:tabs>
          <w:tab w:val="left" w:pos="720"/>
        </w:tabs>
        <w:spacing w:after="0" w:line="240" w:lineRule="auto"/>
        <w:ind w:left="142"/>
        <w:rPr>
          <w:rStyle w:val="ae"/>
          <w:rFonts w:eastAsia="Calibri"/>
          <w:b w:val="0"/>
          <w:bCs/>
          <w:color w:val="000000"/>
          <w:sz w:val="20"/>
          <w:szCs w:val="20"/>
        </w:rPr>
      </w:pPr>
    </w:p>
    <w:p w:rsidR="00151F67" w:rsidRPr="003066F6" w:rsidRDefault="00151F67" w:rsidP="00151F67">
      <w:pPr>
        <w:spacing w:after="0"/>
        <w:ind w:left="142"/>
        <w:rPr>
          <w:rFonts w:ascii="Times New Roman" w:eastAsia="Malgun Gothic" w:hAnsi="Times New Roman"/>
          <w:lang w:val="ru-RU"/>
        </w:rPr>
      </w:pPr>
      <w:r w:rsidRPr="003066F6">
        <w:rPr>
          <w:rFonts w:ascii="Times New Roman" w:hAnsi="Times New Roman"/>
          <w:sz w:val="20"/>
          <w:szCs w:val="20"/>
          <w:lang w:val="ru-RU"/>
        </w:rPr>
        <w:t>Ключи для самопроверки:</w:t>
      </w:r>
    </w:p>
    <w:p w:rsidR="00151F67" w:rsidRPr="003066F6" w:rsidRDefault="00151F67" w:rsidP="00151F67">
      <w:pPr>
        <w:spacing w:after="0"/>
        <w:ind w:left="142"/>
        <w:rPr>
          <w:rFonts w:ascii="Times New Roman" w:hAnsi="Times New Roman"/>
          <w:sz w:val="20"/>
          <w:szCs w:val="20"/>
          <w:lang w:val="ru-RU"/>
        </w:rPr>
      </w:pPr>
      <w:r w:rsidRPr="003066F6">
        <w:rPr>
          <w:rFonts w:ascii="Times New Roman" w:hAnsi="Times New Roman"/>
          <w:sz w:val="20"/>
          <w:szCs w:val="20"/>
          <w:lang w:val="ru-RU"/>
        </w:rPr>
        <w:t xml:space="preserve">№1-10: --; 3-1-2; 3-1-2; г; </w:t>
      </w:r>
      <w:proofErr w:type="gramStart"/>
      <w:r w:rsidRPr="003066F6">
        <w:rPr>
          <w:rFonts w:ascii="Times New Roman" w:hAnsi="Times New Roman"/>
          <w:sz w:val="20"/>
          <w:szCs w:val="20"/>
          <w:lang w:val="ru-RU"/>
        </w:rPr>
        <w:t>в</w:t>
      </w:r>
      <w:proofErr w:type="gramEnd"/>
      <w:r w:rsidRPr="003066F6">
        <w:rPr>
          <w:rFonts w:ascii="Times New Roman" w:hAnsi="Times New Roman"/>
          <w:sz w:val="20"/>
          <w:szCs w:val="20"/>
          <w:lang w:val="ru-RU"/>
        </w:rPr>
        <w:t xml:space="preserve">; а; б; в; в; 3-4-1-2; </w:t>
      </w:r>
    </w:p>
    <w:p w:rsidR="00151F67" w:rsidRPr="003066F6" w:rsidRDefault="00151F67" w:rsidP="00151F67">
      <w:pPr>
        <w:spacing w:after="0"/>
        <w:ind w:left="142"/>
        <w:rPr>
          <w:rFonts w:ascii="Times New Roman" w:hAnsi="Times New Roman"/>
          <w:sz w:val="20"/>
          <w:szCs w:val="20"/>
          <w:lang w:val="ru-RU"/>
        </w:rPr>
      </w:pPr>
      <w:r w:rsidRPr="003066F6">
        <w:rPr>
          <w:rFonts w:ascii="Times New Roman" w:hAnsi="Times New Roman"/>
          <w:sz w:val="20"/>
          <w:szCs w:val="20"/>
          <w:lang w:val="ru-RU"/>
        </w:rPr>
        <w:t xml:space="preserve">№11-20: --; б; --; --; </w:t>
      </w:r>
      <w:proofErr w:type="gramStart"/>
      <w:r w:rsidRPr="003066F6">
        <w:rPr>
          <w:rFonts w:ascii="Times New Roman" w:hAnsi="Times New Roman"/>
          <w:sz w:val="20"/>
          <w:szCs w:val="20"/>
          <w:lang w:val="ru-RU"/>
        </w:rPr>
        <w:t>в</w:t>
      </w:r>
      <w:proofErr w:type="gramEnd"/>
      <w:r w:rsidRPr="003066F6">
        <w:rPr>
          <w:rFonts w:ascii="Times New Roman" w:hAnsi="Times New Roman"/>
          <w:sz w:val="20"/>
          <w:szCs w:val="20"/>
          <w:lang w:val="ru-RU"/>
        </w:rPr>
        <w:t xml:space="preserve">; а; б; а+в; лопата и снегурочка; 8-1-2-4-7-6-3-5; </w:t>
      </w:r>
    </w:p>
    <w:p w:rsidR="00151F67" w:rsidRPr="003066F6" w:rsidRDefault="00151F67" w:rsidP="00151F67">
      <w:pPr>
        <w:spacing w:after="0"/>
        <w:ind w:left="142"/>
        <w:rPr>
          <w:rFonts w:ascii="Times New Roman" w:hAnsi="Times New Roman"/>
          <w:sz w:val="20"/>
          <w:szCs w:val="20"/>
          <w:lang w:val="ru-RU"/>
        </w:rPr>
      </w:pPr>
      <w:r w:rsidRPr="003066F6">
        <w:rPr>
          <w:rFonts w:ascii="Times New Roman" w:hAnsi="Times New Roman"/>
          <w:sz w:val="20"/>
          <w:szCs w:val="20"/>
          <w:lang w:val="ru-RU"/>
        </w:rPr>
        <w:t xml:space="preserve">№21-30: 1-3-2-4; 7-5-1-2-3-6-4; 3-4-5-1-2-6; 5-9-7-3-6-1-10-8-2; 2-6-5-1-4-3; 6-2-3-4-5-1; а; в-е; б; 1-8-4-5-3-9-2-7-6; </w:t>
      </w:r>
    </w:p>
    <w:p w:rsidR="00151F67" w:rsidRPr="003066F6" w:rsidRDefault="00151F67" w:rsidP="00151F67">
      <w:pPr>
        <w:spacing w:after="0"/>
        <w:ind w:left="142"/>
        <w:rPr>
          <w:rFonts w:ascii="Times New Roman" w:hAnsi="Times New Roman"/>
          <w:sz w:val="20"/>
          <w:szCs w:val="20"/>
          <w:lang w:val="ru-RU"/>
        </w:rPr>
      </w:pPr>
      <w:r w:rsidRPr="003066F6">
        <w:rPr>
          <w:rFonts w:ascii="Times New Roman" w:hAnsi="Times New Roman"/>
          <w:sz w:val="20"/>
          <w:szCs w:val="20"/>
          <w:lang w:val="ru-RU"/>
        </w:rPr>
        <w:t>№31-40: а</w:t>
      </w:r>
      <w:proofErr w:type="gramStart"/>
      <w:r w:rsidRPr="003066F6">
        <w:rPr>
          <w:rFonts w:ascii="Times New Roman" w:hAnsi="Times New Roman"/>
          <w:sz w:val="20"/>
          <w:szCs w:val="20"/>
          <w:lang w:val="ru-RU"/>
        </w:rPr>
        <w:t>,б</w:t>
      </w:r>
      <w:proofErr w:type="gramEnd"/>
      <w:r w:rsidRPr="003066F6">
        <w:rPr>
          <w:rFonts w:ascii="Times New Roman" w:hAnsi="Times New Roman"/>
          <w:sz w:val="20"/>
          <w:szCs w:val="20"/>
          <w:lang w:val="ru-RU"/>
        </w:rPr>
        <w:t xml:space="preserve">,д; а,в,д; --; б; б; в; б; б; в; б; </w:t>
      </w:r>
    </w:p>
    <w:p w:rsidR="00151F67" w:rsidRPr="003066F6" w:rsidRDefault="00151F67" w:rsidP="00151F67">
      <w:pPr>
        <w:spacing w:after="0"/>
        <w:ind w:left="142"/>
        <w:rPr>
          <w:rFonts w:ascii="Times New Roman" w:hAnsi="Times New Roman"/>
          <w:sz w:val="20"/>
          <w:szCs w:val="20"/>
          <w:lang w:val="ru-RU"/>
        </w:rPr>
      </w:pPr>
      <w:proofErr w:type="gramStart"/>
      <w:r w:rsidRPr="003066F6">
        <w:rPr>
          <w:rFonts w:ascii="Times New Roman" w:hAnsi="Times New Roman"/>
          <w:sz w:val="20"/>
          <w:szCs w:val="20"/>
          <w:lang w:val="ru-RU"/>
        </w:rPr>
        <w:t>№41-50: а; б; а; в; б; а; а; б; б; а;</w:t>
      </w:r>
      <w:proofErr w:type="gramEnd"/>
    </w:p>
    <w:p w:rsidR="00151F67" w:rsidRPr="003066F6" w:rsidRDefault="00151F67" w:rsidP="00151F67">
      <w:pPr>
        <w:spacing w:after="0"/>
        <w:ind w:left="142"/>
        <w:rPr>
          <w:rFonts w:ascii="Times New Roman" w:hAnsi="Times New Roman"/>
          <w:sz w:val="20"/>
          <w:szCs w:val="20"/>
          <w:lang w:val="ru-RU"/>
        </w:rPr>
      </w:pPr>
      <w:proofErr w:type="gramStart"/>
      <w:r w:rsidRPr="003066F6">
        <w:rPr>
          <w:rFonts w:ascii="Times New Roman" w:hAnsi="Times New Roman"/>
          <w:sz w:val="20"/>
          <w:szCs w:val="20"/>
          <w:lang w:val="ru-RU"/>
        </w:rPr>
        <w:t xml:space="preserve">№51-60: а; а; в; б; б; в; а; б; в; в; </w:t>
      </w:r>
      <w:proofErr w:type="gramEnd"/>
    </w:p>
    <w:p w:rsidR="00151F67" w:rsidRPr="003066F6" w:rsidRDefault="00151F67" w:rsidP="00151F67">
      <w:pPr>
        <w:spacing w:after="0"/>
        <w:ind w:left="142"/>
        <w:rPr>
          <w:rFonts w:ascii="Times New Roman" w:hAnsi="Times New Roman"/>
          <w:sz w:val="20"/>
          <w:szCs w:val="20"/>
          <w:lang w:val="ru-RU"/>
        </w:rPr>
      </w:pPr>
      <w:proofErr w:type="gramStart"/>
      <w:r w:rsidRPr="003066F6">
        <w:rPr>
          <w:rFonts w:ascii="Times New Roman" w:hAnsi="Times New Roman"/>
          <w:sz w:val="20"/>
          <w:szCs w:val="20"/>
          <w:lang w:val="ru-RU"/>
        </w:rPr>
        <w:t>№61-70: б; б; б; а; а; б; в; а; б; а;</w:t>
      </w:r>
      <w:proofErr w:type="gramEnd"/>
    </w:p>
    <w:p w:rsidR="00151F67" w:rsidRPr="003066F6" w:rsidRDefault="00151F67" w:rsidP="00151F67">
      <w:pPr>
        <w:spacing w:after="0"/>
        <w:ind w:left="142"/>
        <w:rPr>
          <w:rFonts w:ascii="Times New Roman" w:hAnsi="Times New Roman"/>
          <w:sz w:val="20"/>
          <w:szCs w:val="20"/>
          <w:lang w:val="ru-RU"/>
        </w:rPr>
      </w:pPr>
      <w:proofErr w:type="gramStart"/>
      <w:r w:rsidRPr="003066F6">
        <w:rPr>
          <w:rFonts w:ascii="Times New Roman" w:hAnsi="Times New Roman"/>
          <w:sz w:val="20"/>
          <w:szCs w:val="20"/>
          <w:lang w:val="ru-RU"/>
        </w:rPr>
        <w:t xml:space="preserve">№71-80: б; а; в; а; б; б; б; б; в; в; </w:t>
      </w:r>
      <w:proofErr w:type="gramEnd"/>
    </w:p>
    <w:p w:rsidR="00151F67" w:rsidRPr="003066F6" w:rsidRDefault="00151F67" w:rsidP="00151F67">
      <w:pPr>
        <w:spacing w:after="0"/>
        <w:ind w:left="142"/>
        <w:rPr>
          <w:rFonts w:ascii="Times New Roman" w:hAnsi="Times New Roman"/>
          <w:sz w:val="20"/>
          <w:szCs w:val="20"/>
          <w:lang w:val="ru-RU"/>
        </w:rPr>
      </w:pPr>
      <w:proofErr w:type="gramStart"/>
      <w:r w:rsidRPr="003066F6">
        <w:rPr>
          <w:rFonts w:ascii="Times New Roman" w:hAnsi="Times New Roman"/>
          <w:sz w:val="20"/>
          <w:szCs w:val="20"/>
          <w:lang w:val="ru-RU"/>
        </w:rPr>
        <w:t>№81-90: а; б; б; в; б; в; б; а; а; в;</w:t>
      </w:r>
      <w:proofErr w:type="gramEnd"/>
    </w:p>
    <w:p w:rsidR="00151F67" w:rsidRPr="00151F67" w:rsidRDefault="00151F67" w:rsidP="00151F67">
      <w:pPr>
        <w:spacing w:after="0"/>
        <w:ind w:left="142"/>
        <w:rPr>
          <w:rFonts w:ascii="Times New Roman" w:hAnsi="Times New Roman"/>
          <w:sz w:val="20"/>
          <w:szCs w:val="20"/>
          <w:lang w:val="ru-RU"/>
        </w:rPr>
      </w:pPr>
      <w:proofErr w:type="gramStart"/>
      <w:r w:rsidRPr="003066F6">
        <w:rPr>
          <w:rFonts w:ascii="Times New Roman" w:hAnsi="Times New Roman"/>
          <w:sz w:val="20"/>
          <w:szCs w:val="20"/>
          <w:lang w:val="ru-RU"/>
        </w:rPr>
        <w:t>№91-100: б; а; а; а; в; а; а; в; б; б.</w:t>
      </w:r>
      <w:proofErr w:type="gramEnd"/>
    </w:p>
    <w:p w:rsidR="00151F67" w:rsidRDefault="00151F67"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Default="001E06C0" w:rsidP="00E12764">
      <w:pPr>
        <w:spacing w:after="0" w:line="240" w:lineRule="auto"/>
        <w:jc w:val="both"/>
        <w:rPr>
          <w:rFonts w:ascii="Times New Roman" w:hAnsi="Times New Roman" w:cs="Times New Roman"/>
          <w:sz w:val="28"/>
          <w:szCs w:val="28"/>
          <w:lang w:val="ru-RU"/>
        </w:rPr>
      </w:pPr>
    </w:p>
    <w:p w:rsidR="001E06C0" w:rsidRPr="00151F67" w:rsidRDefault="001E06C0" w:rsidP="00E12764">
      <w:pPr>
        <w:spacing w:after="0" w:line="240" w:lineRule="auto"/>
        <w:jc w:val="both"/>
        <w:rPr>
          <w:rFonts w:ascii="Times New Roman" w:hAnsi="Times New Roman" w:cs="Times New Roman"/>
          <w:sz w:val="28"/>
          <w:szCs w:val="28"/>
          <w:lang w:val="ru-RU"/>
        </w:rPr>
      </w:pPr>
    </w:p>
    <w:p w:rsidR="00285719" w:rsidRPr="00875C6B" w:rsidRDefault="005C4068" w:rsidP="00285719">
      <w:pPr>
        <w:jc w:val="center"/>
        <w:rPr>
          <w:rFonts w:ascii="Times New Roman" w:hAnsi="Times New Roman" w:cs="Times New Roman"/>
          <w:b/>
          <w:sz w:val="28"/>
          <w:szCs w:val="28"/>
          <w:lang w:val="ru-RU"/>
        </w:rPr>
      </w:pPr>
      <w:r>
        <w:rPr>
          <w:rFonts w:ascii="Times New Roman" w:hAnsi="Times New Roman" w:cs="Times New Roman"/>
          <w:b/>
          <w:sz w:val="28"/>
          <w:szCs w:val="28"/>
        </w:rPr>
        <w:lastRenderedPageBreak/>
        <w:t>III</w:t>
      </w:r>
      <w:r w:rsidR="00285719" w:rsidRPr="00875C6B">
        <w:rPr>
          <w:rFonts w:ascii="Times New Roman" w:hAnsi="Times New Roman" w:cs="Times New Roman"/>
          <w:b/>
          <w:sz w:val="28"/>
          <w:szCs w:val="28"/>
          <w:lang w:val="ru-RU"/>
        </w:rPr>
        <w:t>.Т</w:t>
      </w:r>
      <w:r>
        <w:rPr>
          <w:rFonts w:ascii="Times New Roman" w:hAnsi="Times New Roman" w:cs="Times New Roman"/>
          <w:b/>
          <w:sz w:val="28"/>
          <w:szCs w:val="28"/>
          <w:lang w:val="ru-RU"/>
        </w:rPr>
        <w:t>РЕБОВАНИЯ К СОДЕРЖАНИЮ ПРОГРАММЫ ПОВЫШЕНИЯ КВАЛИФИКАЦИИ</w:t>
      </w:r>
    </w:p>
    <w:tbl>
      <w:tblPr>
        <w:tblW w:w="0" w:type="auto"/>
        <w:jc w:val="center"/>
        <w:tblLook w:val="04A0" w:firstRow="1" w:lastRow="0" w:firstColumn="1" w:lastColumn="0" w:noHBand="0" w:noVBand="1"/>
      </w:tblPr>
      <w:tblGrid>
        <w:gridCol w:w="4785"/>
        <w:gridCol w:w="4786"/>
      </w:tblGrid>
      <w:tr w:rsidR="00285719" w:rsidRPr="006856B4" w:rsidTr="00285719">
        <w:trPr>
          <w:jc w:val="center"/>
        </w:trPr>
        <w:tc>
          <w:tcPr>
            <w:tcW w:w="4785" w:type="dxa"/>
            <w:tcBorders>
              <w:top w:val="single" w:sz="4" w:space="0" w:color="auto"/>
              <w:left w:val="single" w:sz="4" w:space="0" w:color="auto"/>
              <w:bottom w:val="single" w:sz="4" w:space="0" w:color="auto"/>
              <w:right w:val="single" w:sz="4" w:space="0" w:color="auto"/>
            </w:tcBorders>
          </w:tcPr>
          <w:p w:rsidR="00285719" w:rsidRPr="00875C6B" w:rsidRDefault="00285719" w:rsidP="00285719">
            <w:pPr>
              <w:pStyle w:val="a5"/>
              <w:rPr>
                <w:b/>
                <w:bCs/>
                <w:i/>
                <w:color w:val="auto"/>
                <w:lang w:val="ru-RU"/>
              </w:rPr>
            </w:pPr>
          </w:p>
          <w:p w:rsidR="00285719" w:rsidRPr="006856B4" w:rsidRDefault="00285719" w:rsidP="00285719">
            <w:pPr>
              <w:pStyle w:val="a5"/>
              <w:rPr>
                <w:b/>
                <w:bCs/>
                <w:i/>
                <w:color w:val="auto"/>
              </w:rPr>
            </w:pPr>
            <w:r w:rsidRPr="006856B4">
              <w:rPr>
                <w:b/>
                <w:bCs/>
                <w:i/>
                <w:color w:val="auto"/>
              </w:rPr>
              <w:t>Виды учебной работы</w:t>
            </w:r>
          </w:p>
        </w:tc>
        <w:tc>
          <w:tcPr>
            <w:tcW w:w="4786" w:type="dxa"/>
            <w:tcBorders>
              <w:top w:val="single" w:sz="4" w:space="0" w:color="auto"/>
              <w:left w:val="single" w:sz="4" w:space="0" w:color="auto"/>
              <w:bottom w:val="single" w:sz="4" w:space="0" w:color="auto"/>
              <w:right w:val="single" w:sz="4" w:space="0" w:color="auto"/>
            </w:tcBorders>
          </w:tcPr>
          <w:p w:rsidR="00285719" w:rsidRPr="006856B4" w:rsidRDefault="00285719" w:rsidP="00285719">
            <w:pPr>
              <w:pStyle w:val="a5"/>
              <w:rPr>
                <w:b/>
                <w:bCs/>
                <w:i/>
                <w:color w:val="auto"/>
              </w:rPr>
            </w:pPr>
            <w:r w:rsidRPr="006856B4">
              <w:rPr>
                <w:b/>
                <w:bCs/>
                <w:i/>
                <w:color w:val="auto"/>
              </w:rPr>
              <w:t xml:space="preserve">Количество часов </w:t>
            </w:r>
          </w:p>
          <w:p w:rsidR="00285719" w:rsidRPr="006856B4" w:rsidRDefault="00285719" w:rsidP="00285719">
            <w:pPr>
              <w:pStyle w:val="a5"/>
              <w:rPr>
                <w:b/>
                <w:bCs/>
                <w:i/>
                <w:color w:val="auto"/>
                <w:lang w:val="en-US"/>
              </w:rPr>
            </w:pPr>
            <w:r w:rsidRPr="006856B4">
              <w:rPr>
                <w:b/>
                <w:bCs/>
                <w:i/>
                <w:color w:val="auto"/>
              </w:rPr>
              <w:t>аудиторной работы</w:t>
            </w:r>
          </w:p>
          <w:p w:rsidR="00285719" w:rsidRPr="006856B4" w:rsidRDefault="00285719" w:rsidP="00285719">
            <w:pPr>
              <w:pStyle w:val="a5"/>
              <w:rPr>
                <w:b/>
                <w:bCs/>
                <w:i/>
                <w:color w:val="auto"/>
                <w:lang w:val="en-US"/>
              </w:rPr>
            </w:pPr>
          </w:p>
        </w:tc>
      </w:tr>
      <w:tr w:rsidR="00285719" w:rsidRPr="00817CD5" w:rsidTr="00285719">
        <w:trPr>
          <w:jc w:val="center"/>
        </w:trPr>
        <w:tc>
          <w:tcPr>
            <w:tcW w:w="4785" w:type="dxa"/>
            <w:tcBorders>
              <w:top w:val="single" w:sz="4" w:space="0" w:color="auto"/>
              <w:left w:val="single" w:sz="4" w:space="0" w:color="auto"/>
              <w:bottom w:val="single" w:sz="4" w:space="0" w:color="auto"/>
              <w:right w:val="single" w:sz="4" w:space="0" w:color="auto"/>
            </w:tcBorders>
            <w:hideMark/>
          </w:tcPr>
          <w:p w:rsidR="00285719" w:rsidRPr="006856B4" w:rsidRDefault="00285719" w:rsidP="00285719">
            <w:pPr>
              <w:pStyle w:val="a5"/>
              <w:spacing w:line="360" w:lineRule="auto"/>
              <w:rPr>
                <w:bCs/>
                <w:color w:val="auto"/>
                <w:lang w:val="en-US"/>
              </w:rPr>
            </w:pPr>
            <w:r w:rsidRPr="006856B4">
              <w:rPr>
                <w:bCs/>
                <w:color w:val="auto"/>
              </w:rPr>
              <w:t>Лекции</w:t>
            </w:r>
          </w:p>
        </w:tc>
        <w:tc>
          <w:tcPr>
            <w:tcW w:w="4786" w:type="dxa"/>
            <w:tcBorders>
              <w:top w:val="single" w:sz="4" w:space="0" w:color="auto"/>
              <w:left w:val="single" w:sz="4" w:space="0" w:color="auto"/>
              <w:bottom w:val="single" w:sz="4" w:space="0" w:color="auto"/>
              <w:right w:val="single" w:sz="4" w:space="0" w:color="auto"/>
            </w:tcBorders>
            <w:hideMark/>
          </w:tcPr>
          <w:p w:rsidR="00285719" w:rsidRPr="000A446D" w:rsidRDefault="001E06C0" w:rsidP="00285719">
            <w:pPr>
              <w:pStyle w:val="a5"/>
              <w:spacing w:line="360" w:lineRule="auto"/>
              <w:rPr>
                <w:bCs/>
                <w:color w:val="auto"/>
                <w:highlight w:val="yellow"/>
                <w:lang w:val="ru-RU"/>
              </w:rPr>
            </w:pPr>
            <w:r w:rsidRPr="001E06C0">
              <w:rPr>
                <w:bCs/>
                <w:color w:val="auto"/>
                <w:lang w:val="ru-RU"/>
              </w:rPr>
              <w:t>минимум</w:t>
            </w:r>
            <w:r>
              <w:rPr>
                <w:bCs/>
                <w:color w:val="auto"/>
                <w:lang w:val="ru-RU"/>
              </w:rPr>
              <w:t xml:space="preserve"> 3 по каждому из 5 модулей</w:t>
            </w:r>
            <w:r>
              <w:rPr>
                <w:bCs/>
                <w:color w:val="auto"/>
                <w:highlight w:val="yellow"/>
                <w:lang w:val="ru-RU"/>
              </w:rPr>
              <w:t xml:space="preserve"> </w:t>
            </w:r>
          </w:p>
        </w:tc>
      </w:tr>
      <w:tr w:rsidR="00285719" w:rsidRPr="00817CD5" w:rsidTr="00285719">
        <w:trPr>
          <w:jc w:val="center"/>
        </w:trPr>
        <w:tc>
          <w:tcPr>
            <w:tcW w:w="4785" w:type="dxa"/>
            <w:tcBorders>
              <w:top w:val="single" w:sz="4" w:space="0" w:color="auto"/>
              <w:left w:val="single" w:sz="4" w:space="0" w:color="auto"/>
              <w:bottom w:val="single" w:sz="4" w:space="0" w:color="auto"/>
              <w:right w:val="single" w:sz="4" w:space="0" w:color="auto"/>
            </w:tcBorders>
            <w:hideMark/>
          </w:tcPr>
          <w:p w:rsidR="00285719" w:rsidRPr="006856B4" w:rsidRDefault="00285719" w:rsidP="00285719">
            <w:pPr>
              <w:pStyle w:val="a5"/>
              <w:spacing w:line="360" w:lineRule="auto"/>
              <w:rPr>
                <w:bCs/>
                <w:color w:val="auto"/>
              </w:rPr>
            </w:pPr>
            <w:r w:rsidRPr="006856B4">
              <w:rPr>
                <w:bCs/>
                <w:color w:val="auto"/>
              </w:rPr>
              <w:t>Практические занятия/ семинары</w:t>
            </w:r>
          </w:p>
        </w:tc>
        <w:tc>
          <w:tcPr>
            <w:tcW w:w="4786" w:type="dxa"/>
            <w:tcBorders>
              <w:top w:val="single" w:sz="4" w:space="0" w:color="auto"/>
              <w:left w:val="single" w:sz="4" w:space="0" w:color="auto"/>
              <w:bottom w:val="single" w:sz="4" w:space="0" w:color="auto"/>
              <w:right w:val="single" w:sz="4" w:space="0" w:color="auto"/>
            </w:tcBorders>
            <w:hideMark/>
          </w:tcPr>
          <w:p w:rsidR="00285719" w:rsidRPr="000A446D" w:rsidRDefault="001E06C0" w:rsidP="001E06C0">
            <w:pPr>
              <w:pStyle w:val="a5"/>
              <w:spacing w:line="360" w:lineRule="auto"/>
              <w:rPr>
                <w:bCs/>
                <w:color w:val="auto"/>
                <w:highlight w:val="yellow"/>
                <w:lang w:val="ru-RU"/>
              </w:rPr>
            </w:pPr>
            <w:r w:rsidRPr="001E06C0">
              <w:rPr>
                <w:bCs/>
                <w:color w:val="auto"/>
                <w:lang w:val="ru-RU"/>
              </w:rPr>
              <w:t>минимум</w:t>
            </w:r>
            <w:r>
              <w:rPr>
                <w:bCs/>
                <w:color w:val="auto"/>
                <w:lang w:val="ru-RU"/>
              </w:rPr>
              <w:t xml:space="preserve"> 3 по каждому из 5 модулей</w:t>
            </w:r>
          </w:p>
        </w:tc>
      </w:tr>
      <w:tr w:rsidR="00285719" w:rsidRPr="00817CD5" w:rsidTr="00285719">
        <w:trPr>
          <w:jc w:val="center"/>
        </w:trPr>
        <w:tc>
          <w:tcPr>
            <w:tcW w:w="4785" w:type="dxa"/>
            <w:tcBorders>
              <w:top w:val="single" w:sz="4" w:space="0" w:color="auto"/>
              <w:left w:val="single" w:sz="4" w:space="0" w:color="auto"/>
              <w:bottom w:val="single" w:sz="4" w:space="0" w:color="auto"/>
              <w:right w:val="single" w:sz="4" w:space="0" w:color="auto"/>
            </w:tcBorders>
            <w:hideMark/>
          </w:tcPr>
          <w:p w:rsidR="00285719" w:rsidRPr="006856B4" w:rsidRDefault="00285719" w:rsidP="00285719">
            <w:pPr>
              <w:pStyle w:val="a5"/>
              <w:spacing w:line="360" w:lineRule="auto"/>
              <w:rPr>
                <w:bCs/>
                <w:color w:val="auto"/>
              </w:rPr>
            </w:pPr>
            <w:r w:rsidRPr="006856B4">
              <w:rPr>
                <w:bCs/>
                <w:color w:val="auto"/>
              </w:rPr>
              <w:t>Текущий контроль (тестирование)</w:t>
            </w:r>
          </w:p>
        </w:tc>
        <w:tc>
          <w:tcPr>
            <w:tcW w:w="4786" w:type="dxa"/>
            <w:tcBorders>
              <w:top w:val="single" w:sz="4" w:space="0" w:color="auto"/>
              <w:left w:val="single" w:sz="4" w:space="0" w:color="auto"/>
              <w:bottom w:val="single" w:sz="4" w:space="0" w:color="auto"/>
              <w:right w:val="single" w:sz="4" w:space="0" w:color="auto"/>
            </w:tcBorders>
            <w:hideMark/>
          </w:tcPr>
          <w:p w:rsidR="00285719" w:rsidRPr="001E06C0" w:rsidRDefault="001E06C0" w:rsidP="001E06C0">
            <w:pPr>
              <w:pStyle w:val="a5"/>
              <w:rPr>
                <w:bCs/>
                <w:color w:val="auto"/>
                <w:highlight w:val="yellow"/>
                <w:lang w:val="ru-RU"/>
              </w:rPr>
            </w:pPr>
            <w:r w:rsidRPr="001E06C0">
              <w:rPr>
                <w:bCs/>
                <w:color w:val="auto"/>
                <w:lang w:val="ru-RU"/>
              </w:rPr>
              <w:t>минимум</w:t>
            </w:r>
            <w:r>
              <w:rPr>
                <w:bCs/>
                <w:color w:val="auto"/>
                <w:lang w:val="ru-RU"/>
              </w:rPr>
              <w:t xml:space="preserve"> 1 тест и 1 практическая работа по каждому из 5 модулей</w:t>
            </w:r>
            <w:r>
              <w:rPr>
                <w:bCs/>
                <w:color w:val="auto"/>
                <w:highlight w:val="yellow"/>
                <w:lang w:val="ru-RU"/>
              </w:rPr>
              <w:t xml:space="preserve"> </w:t>
            </w:r>
          </w:p>
        </w:tc>
      </w:tr>
      <w:tr w:rsidR="00285719" w:rsidRPr="00817CD5" w:rsidTr="00285719">
        <w:trPr>
          <w:jc w:val="center"/>
        </w:trPr>
        <w:tc>
          <w:tcPr>
            <w:tcW w:w="4785" w:type="dxa"/>
            <w:tcBorders>
              <w:top w:val="single" w:sz="4" w:space="0" w:color="auto"/>
              <w:left w:val="single" w:sz="4" w:space="0" w:color="auto"/>
              <w:bottom w:val="single" w:sz="4" w:space="0" w:color="auto"/>
              <w:right w:val="single" w:sz="4" w:space="0" w:color="auto"/>
            </w:tcBorders>
            <w:hideMark/>
          </w:tcPr>
          <w:p w:rsidR="00285719" w:rsidRPr="006856B4" w:rsidRDefault="00285719" w:rsidP="00285719">
            <w:pPr>
              <w:pStyle w:val="a5"/>
              <w:spacing w:line="360" w:lineRule="auto"/>
              <w:rPr>
                <w:b/>
                <w:bCs/>
                <w:i/>
                <w:color w:val="auto"/>
              </w:rPr>
            </w:pPr>
            <w:r w:rsidRPr="006856B4">
              <w:rPr>
                <w:bCs/>
                <w:color w:val="auto"/>
              </w:rPr>
              <w:t>Итоговый контроль</w:t>
            </w:r>
          </w:p>
        </w:tc>
        <w:tc>
          <w:tcPr>
            <w:tcW w:w="4786" w:type="dxa"/>
            <w:tcBorders>
              <w:top w:val="single" w:sz="4" w:space="0" w:color="auto"/>
              <w:left w:val="single" w:sz="4" w:space="0" w:color="auto"/>
              <w:bottom w:val="single" w:sz="4" w:space="0" w:color="auto"/>
              <w:right w:val="single" w:sz="4" w:space="0" w:color="auto"/>
            </w:tcBorders>
            <w:hideMark/>
          </w:tcPr>
          <w:p w:rsidR="00285719" w:rsidRPr="001E06C0" w:rsidRDefault="001E06C0" w:rsidP="001E06C0">
            <w:pPr>
              <w:pStyle w:val="a5"/>
              <w:rPr>
                <w:bCs/>
                <w:color w:val="auto"/>
                <w:highlight w:val="yellow"/>
                <w:lang w:val="ru-RU"/>
              </w:rPr>
            </w:pPr>
            <w:r w:rsidRPr="001E06C0">
              <w:rPr>
                <w:bCs/>
                <w:color w:val="auto"/>
                <w:lang w:val="ru-RU"/>
              </w:rPr>
              <w:t xml:space="preserve">Формы на усмотрение </w:t>
            </w:r>
            <w:r>
              <w:rPr>
                <w:bCs/>
                <w:color w:val="auto"/>
                <w:lang w:val="ru-RU"/>
              </w:rPr>
              <w:t>ведущей организации с учетом специфики контингента</w:t>
            </w:r>
          </w:p>
        </w:tc>
      </w:tr>
      <w:tr w:rsidR="00285719" w:rsidRPr="006856B4" w:rsidTr="00285719">
        <w:trPr>
          <w:jc w:val="center"/>
        </w:trPr>
        <w:tc>
          <w:tcPr>
            <w:tcW w:w="4785" w:type="dxa"/>
            <w:tcBorders>
              <w:top w:val="single" w:sz="4" w:space="0" w:color="auto"/>
              <w:left w:val="single" w:sz="4" w:space="0" w:color="auto"/>
              <w:bottom w:val="single" w:sz="4" w:space="0" w:color="auto"/>
              <w:right w:val="single" w:sz="4" w:space="0" w:color="auto"/>
            </w:tcBorders>
            <w:hideMark/>
          </w:tcPr>
          <w:p w:rsidR="00285719" w:rsidRPr="006856B4" w:rsidRDefault="00285719" w:rsidP="00285719">
            <w:pPr>
              <w:pStyle w:val="a5"/>
              <w:spacing w:line="360" w:lineRule="auto"/>
              <w:rPr>
                <w:b/>
                <w:bCs/>
                <w:i/>
                <w:color w:val="auto"/>
              </w:rPr>
            </w:pPr>
            <w:r w:rsidRPr="006856B4">
              <w:rPr>
                <w:b/>
                <w:bCs/>
                <w:i/>
                <w:color w:val="auto"/>
              </w:rPr>
              <w:t>Общий объем часов</w:t>
            </w:r>
          </w:p>
        </w:tc>
        <w:tc>
          <w:tcPr>
            <w:tcW w:w="4786" w:type="dxa"/>
            <w:tcBorders>
              <w:top w:val="single" w:sz="4" w:space="0" w:color="auto"/>
              <w:left w:val="single" w:sz="4" w:space="0" w:color="auto"/>
              <w:bottom w:val="single" w:sz="4" w:space="0" w:color="auto"/>
              <w:right w:val="single" w:sz="4" w:space="0" w:color="auto"/>
            </w:tcBorders>
            <w:hideMark/>
          </w:tcPr>
          <w:p w:rsidR="00285719" w:rsidRPr="001E06C0" w:rsidRDefault="001E06C0" w:rsidP="00285719">
            <w:pPr>
              <w:pStyle w:val="a5"/>
              <w:spacing w:line="360" w:lineRule="auto"/>
              <w:rPr>
                <w:bCs/>
                <w:color w:val="auto"/>
                <w:highlight w:val="yellow"/>
                <w:lang w:val="ru-RU"/>
              </w:rPr>
            </w:pPr>
            <w:r w:rsidRPr="001E06C0">
              <w:rPr>
                <w:bCs/>
                <w:color w:val="auto"/>
                <w:lang w:val="ru-RU"/>
              </w:rPr>
              <w:t xml:space="preserve">минимум </w:t>
            </w:r>
            <w:r>
              <w:rPr>
                <w:bCs/>
                <w:color w:val="auto"/>
                <w:lang w:val="ru-RU"/>
              </w:rPr>
              <w:t>12 по каждому модулю</w:t>
            </w:r>
          </w:p>
        </w:tc>
      </w:tr>
    </w:tbl>
    <w:p w:rsidR="00285719" w:rsidRPr="006856B4" w:rsidRDefault="00285719" w:rsidP="00285719">
      <w:pPr>
        <w:jc w:val="center"/>
        <w:rPr>
          <w:rFonts w:ascii="Times New Roman" w:hAnsi="Times New Roman" w:cs="Times New Roman"/>
          <w:b/>
          <w:sz w:val="28"/>
          <w:szCs w:val="28"/>
        </w:rPr>
      </w:pPr>
    </w:p>
    <w:p w:rsidR="00285719" w:rsidRPr="007E3C6A" w:rsidRDefault="00285719" w:rsidP="00270159">
      <w:pPr>
        <w:pStyle w:val="a4"/>
        <w:numPr>
          <w:ilvl w:val="1"/>
          <w:numId w:val="6"/>
        </w:numPr>
        <w:rPr>
          <w:rFonts w:ascii="Times New Roman" w:hAnsi="Times New Roman" w:cs="Times New Roman"/>
          <w:b/>
          <w:sz w:val="28"/>
          <w:szCs w:val="28"/>
          <w:lang w:val="ru-RU"/>
        </w:rPr>
      </w:pPr>
      <w:r w:rsidRPr="007E3C6A">
        <w:rPr>
          <w:rFonts w:ascii="Times New Roman" w:hAnsi="Times New Roman" w:cs="Times New Roman"/>
          <w:b/>
          <w:sz w:val="28"/>
          <w:szCs w:val="28"/>
          <w:lang w:val="ru-RU"/>
        </w:rPr>
        <w:t xml:space="preserve">Содержание </w:t>
      </w:r>
      <w:proofErr w:type="gramStart"/>
      <w:r w:rsidRPr="007E3C6A">
        <w:rPr>
          <w:rFonts w:ascii="Times New Roman" w:hAnsi="Times New Roman" w:cs="Times New Roman"/>
          <w:b/>
          <w:sz w:val="28"/>
          <w:szCs w:val="28"/>
          <w:lang w:val="ru-RU"/>
        </w:rPr>
        <w:t>программы</w:t>
      </w:r>
      <w:r w:rsidR="009F6C27" w:rsidRPr="007E3C6A">
        <w:rPr>
          <w:rFonts w:ascii="Times New Roman" w:hAnsi="Times New Roman" w:cs="Times New Roman"/>
          <w:b/>
          <w:sz w:val="28"/>
          <w:szCs w:val="28"/>
          <w:lang w:val="ru-RU"/>
        </w:rPr>
        <w:t xml:space="preserve"> повышения квалификации/ переквалифи</w:t>
      </w:r>
      <w:r w:rsidR="007E3C6A" w:rsidRPr="007E3C6A">
        <w:rPr>
          <w:rFonts w:ascii="Times New Roman" w:hAnsi="Times New Roman" w:cs="Times New Roman"/>
          <w:b/>
          <w:sz w:val="28"/>
          <w:szCs w:val="28"/>
          <w:lang w:val="ru-RU"/>
        </w:rPr>
        <w:t>кации педагогов поликультурной</w:t>
      </w:r>
      <w:proofErr w:type="gramEnd"/>
      <w:r w:rsidR="007E3C6A" w:rsidRPr="007E3C6A">
        <w:rPr>
          <w:rFonts w:ascii="Times New Roman" w:hAnsi="Times New Roman" w:cs="Times New Roman"/>
          <w:b/>
          <w:sz w:val="28"/>
          <w:szCs w:val="28"/>
          <w:lang w:val="ru-RU"/>
        </w:rPr>
        <w:t xml:space="preserve"> билингвальной</w:t>
      </w:r>
      <w:r w:rsidR="007E3C6A">
        <w:rPr>
          <w:rFonts w:ascii="Times New Roman" w:hAnsi="Times New Roman" w:cs="Times New Roman"/>
          <w:b/>
          <w:sz w:val="28"/>
          <w:szCs w:val="28"/>
          <w:lang w:val="ru-RU"/>
        </w:rPr>
        <w:t xml:space="preserve"> Образовательной организации </w:t>
      </w:r>
      <w:r w:rsidRPr="007E3C6A">
        <w:rPr>
          <w:rFonts w:ascii="Times New Roman" w:hAnsi="Times New Roman" w:cs="Times New Roman"/>
          <w:b/>
          <w:sz w:val="28"/>
          <w:szCs w:val="28"/>
          <w:lang w:val="ru-RU"/>
        </w:rPr>
        <w:t>(</w:t>
      </w:r>
      <w:r w:rsidR="002C493D" w:rsidRPr="007E3C6A">
        <w:rPr>
          <w:rFonts w:ascii="Times New Roman" w:hAnsi="Times New Roman" w:cs="Times New Roman"/>
          <w:b/>
          <w:sz w:val="28"/>
          <w:szCs w:val="28"/>
          <w:lang w:val="ru-RU"/>
        </w:rPr>
        <w:t>модули</w:t>
      </w:r>
      <w:r w:rsidRPr="007E3C6A">
        <w:rPr>
          <w:rFonts w:ascii="Times New Roman" w:hAnsi="Times New Roman" w:cs="Times New Roman"/>
          <w:b/>
          <w:sz w:val="28"/>
          <w:szCs w:val="28"/>
          <w:lang w:val="ru-RU"/>
        </w:rPr>
        <w:t>)</w:t>
      </w:r>
    </w:p>
    <w:p w:rsidR="00B3315B" w:rsidRPr="008634A3" w:rsidRDefault="00B3315B" w:rsidP="00285719">
      <w:pPr>
        <w:spacing w:after="0" w:line="240" w:lineRule="auto"/>
        <w:jc w:val="center"/>
        <w:rPr>
          <w:rFonts w:ascii="Times New Roman" w:hAnsi="Times New Roman" w:cs="Times New Roman"/>
          <w:b/>
          <w:sz w:val="28"/>
          <w:szCs w:val="28"/>
          <w:lang w:val="ru-RU"/>
        </w:rPr>
      </w:pPr>
    </w:p>
    <w:p w:rsidR="00B3315B" w:rsidRDefault="00B3315B" w:rsidP="00285719">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Введение</w:t>
      </w:r>
      <w:r w:rsidR="00270C23">
        <w:rPr>
          <w:rFonts w:ascii="Times New Roman" w:hAnsi="Times New Roman" w:cs="Times New Roman"/>
          <w:b/>
          <w:sz w:val="28"/>
          <w:szCs w:val="28"/>
          <w:lang w:val="ru-RU"/>
        </w:rPr>
        <w:t xml:space="preserve"> (инвариантная часть)</w:t>
      </w:r>
    </w:p>
    <w:p w:rsidR="00BF5B41" w:rsidRDefault="00B3315B" w:rsidP="00B3315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Структура </w:t>
      </w:r>
      <w:r w:rsidR="007E3C6A" w:rsidRPr="007E3C6A">
        <w:rPr>
          <w:rFonts w:ascii="Times New Roman" w:hAnsi="Times New Roman" w:cs="Times New Roman"/>
          <w:sz w:val="28"/>
          <w:szCs w:val="28"/>
          <w:lang w:val="ru-RU"/>
        </w:rPr>
        <w:t xml:space="preserve">образовательной организации для многоязычных детей </w:t>
      </w:r>
      <w:r>
        <w:rPr>
          <w:rFonts w:ascii="Times New Roman" w:hAnsi="Times New Roman" w:cs="Times New Roman"/>
          <w:sz w:val="28"/>
          <w:szCs w:val="28"/>
          <w:lang w:val="ru-RU"/>
        </w:rPr>
        <w:t>в соположении со структурой монолингвально</w:t>
      </w:r>
      <w:r w:rsidR="007E3C6A">
        <w:rPr>
          <w:rFonts w:ascii="Times New Roman" w:hAnsi="Times New Roman" w:cs="Times New Roman"/>
          <w:sz w:val="28"/>
          <w:szCs w:val="28"/>
          <w:lang w:val="ru-RU"/>
        </w:rPr>
        <w:t>й образовательной организации без этнокомпонента</w:t>
      </w:r>
      <w:r>
        <w:rPr>
          <w:rFonts w:ascii="Times New Roman" w:hAnsi="Times New Roman" w:cs="Times New Roman"/>
          <w:sz w:val="28"/>
          <w:szCs w:val="28"/>
          <w:lang w:val="ru-RU"/>
        </w:rPr>
        <w:t xml:space="preserve">. Принципы отбора и организации персонала. Пути финансирования работы </w:t>
      </w:r>
      <w:r w:rsidR="007E3C6A" w:rsidRPr="007E3C6A">
        <w:rPr>
          <w:rFonts w:ascii="Times New Roman" w:hAnsi="Times New Roman" w:cs="Times New Roman"/>
          <w:sz w:val="28"/>
          <w:szCs w:val="28"/>
          <w:lang w:val="ru-RU"/>
        </w:rPr>
        <w:t>образовательной организации для многоязычных детей</w:t>
      </w:r>
      <w:r w:rsidR="0081150F">
        <w:rPr>
          <w:rFonts w:ascii="Times New Roman" w:hAnsi="Times New Roman" w:cs="Times New Roman"/>
          <w:sz w:val="28"/>
          <w:szCs w:val="28"/>
          <w:lang w:val="ru-RU"/>
        </w:rPr>
        <w:t>, включая систему коммунальных, страновых и международных проектов. Принципы комплектования групп воспитанников.</w:t>
      </w:r>
    </w:p>
    <w:p w:rsidR="00BF5B41" w:rsidRDefault="00BF5B41" w:rsidP="00B3315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Правила поведения педагогов в поликультурной образовательной среде. Культура одежды</w:t>
      </w:r>
      <w:r w:rsidR="00B131CD">
        <w:rPr>
          <w:rFonts w:ascii="Times New Roman" w:hAnsi="Times New Roman" w:cs="Times New Roman"/>
          <w:sz w:val="28"/>
          <w:szCs w:val="28"/>
          <w:lang w:val="ru-RU"/>
        </w:rPr>
        <w:t xml:space="preserve"> и питания</w:t>
      </w:r>
      <w:r>
        <w:rPr>
          <w:rFonts w:ascii="Times New Roman" w:hAnsi="Times New Roman" w:cs="Times New Roman"/>
          <w:sz w:val="28"/>
          <w:szCs w:val="28"/>
          <w:lang w:val="ru-RU"/>
        </w:rPr>
        <w:t xml:space="preserve"> с учетом страны пребывания.</w:t>
      </w:r>
    </w:p>
    <w:p w:rsidR="0081150F" w:rsidRDefault="003D58A8" w:rsidP="00B3315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Основные различия в организации и наполнении образовательного процесса в </w:t>
      </w:r>
      <w:r w:rsidR="00993312">
        <w:rPr>
          <w:rFonts w:ascii="Times New Roman" w:hAnsi="Times New Roman" w:cs="Times New Roman"/>
          <w:sz w:val="28"/>
          <w:szCs w:val="28"/>
          <w:lang w:val="ru-RU"/>
        </w:rPr>
        <w:t xml:space="preserve">поликультурных (билингвальных) </w:t>
      </w:r>
      <w:r w:rsidR="007E3C6A">
        <w:rPr>
          <w:rFonts w:ascii="Times New Roman" w:hAnsi="Times New Roman" w:cs="Times New Roman"/>
          <w:sz w:val="28"/>
          <w:szCs w:val="28"/>
          <w:lang w:val="ru-RU"/>
        </w:rPr>
        <w:t>образовательных организациях</w:t>
      </w:r>
      <w:r>
        <w:rPr>
          <w:rFonts w:ascii="Times New Roman" w:hAnsi="Times New Roman" w:cs="Times New Roman"/>
          <w:sz w:val="28"/>
          <w:szCs w:val="28"/>
          <w:lang w:val="ru-RU"/>
        </w:rPr>
        <w:t xml:space="preserve"> с </w:t>
      </w:r>
      <w:r w:rsidR="0006172F">
        <w:rPr>
          <w:rFonts w:ascii="Times New Roman" w:hAnsi="Times New Roman" w:cs="Times New Roman"/>
          <w:sz w:val="28"/>
          <w:szCs w:val="28"/>
          <w:lang w:val="ru-RU"/>
        </w:rPr>
        <w:t xml:space="preserve">детьми </w:t>
      </w:r>
      <w:r>
        <w:rPr>
          <w:rFonts w:ascii="Times New Roman" w:hAnsi="Times New Roman" w:cs="Times New Roman"/>
          <w:sz w:val="28"/>
          <w:szCs w:val="28"/>
          <w:lang w:val="ru-RU"/>
        </w:rPr>
        <w:t>3-6 лет.</w:t>
      </w:r>
    </w:p>
    <w:p w:rsidR="001E3638" w:rsidRPr="00B3315B" w:rsidRDefault="001E3638" w:rsidP="00B3315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Возрастные физиологические, психологические и др. особенности детей (с 1 года до 6 лет). Дневник развития</w:t>
      </w:r>
      <w:r w:rsidR="00381396">
        <w:rPr>
          <w:rFonts w:ascii="Times New Roman" w:hAnsi="Times New Roman" w:cs="Times New Roman"/>
          <w:sz w:val="28"/>
          <w:szCs w:val="28"/>
          <w:lang w:val="ru-RU"/>
        </w:rPr>
        <w:t xml:space="preserve"> («анамнез билингвизма»)</w:t>
      </w:r>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для</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билингва</w:t>
      </w:r>
      <w:proofErr w:type="gramEnd"/>
      <w:r w:rsidR="00CB53DB">
        <w:rPr>
          <w:rFonts w:ascii="Times New Roman" w:hAnsi="Times New Roman" w:cs="Times New Roman"/>
          <w:sz w:val="28"/>
          <w:szCs w:val="28"/>
          <w:lang w:val="ru-RU"/>
        </w:rPr>
        <w:t xml:space="preserve"> (на примере «Дорожной карты билингва»)</w:t>
      </w:r>
      <w:r>
        <w:rPr>
          <w:rFonts w:ascii="Times New Roman" w:hAnsi="Times New Roman" w:cs="Times New Roman"/>
          <w:sz w:val="28"/>
          <w:szCs w:val="28"/>
          <w:lang w:val="ru-RU"/>
        </w:rPr>
        <w:t>.</w:t>
      </w:r>
    </w:p>
    <w:p w:rsidR="00B3315B" w:rsidRPr="00B3315B" w:rsidRDefault="00B3315B" w:rsidP="00285719">
      <w:pPr>
        <w:spacing w:after="0" w:line="240" w:lineRule="auto"/>
        <w:jc w:val="center"/>
        <w:rPr>
          <w:rFonts w:ascii="Times New Roman" w:hAnsi="Times New Roman" w:cs="Times New Roman"/>
          <w:b/>
          <w:sz w:val="28"/>
          <w:szCs w:val="28"/>
          <w:lang w:val="ru-RU"/>
        </w:rPr>
      </w:pPr>
    </w:p>
    <w:p w:rsidR="00285719" w:rsidRPr="000A446D" w:rsidRDefault="00285719" w:rsidP="00285719">
      <w:pPr>
        <w:spacing w:after="0" w:line="240" w:lineRule="auto"/>
        <w:jc w:val="center"/>
        <w:rPr>
          <w:rFonts w:ascii="Times New Roman" w:hAnsi="Times New Roman" w:cs="Times New Roman"/>
          <w:b/>
          <w:sz w:val="28"/>
          <w:szCs w:val="28"/>
          <w:lang w:val="ru-RU"/>
        </w:rPr>
      </w:pPr>
      <w:r w:rsidRPr="000A446D">
        <w:rPr>
          <w:rFonts w:ascii="Times New Roman" w:hAnsi="Times New Roman" w:cs="Times New Roman"/>
          <w:b/>
          <w:sz w:val="28"/>
          <w:szCs w:val="28"/>
          <w:lang w:val="ru-RU"/>
        </w:rPr>
        <w:t xml:space="preserve">Модуль 1. Лингвокультурный и социокультурный компоненты обучения билингвов языку как </w:t>
      </w:r>
      <w:r w:rsidR="00801DD6" w:rsidRPr="000A446D">
        <w:rPr>
          <w:rFonts w:ascii="Times New Roman" w:hAnsi="Times New Roman" w:cs="Times New Roman"/>
          <w:b/>
          <w:sz w:val="28"/>
          <w:szCs w:val="28"/>
          <w:lang w:val="ru-RU"/>
        </w:rPr>
        <w:t>неродному (</w:t>
      </w:r>
      <w:r w:rsidR="00CB7F56">
        <w:rPr>
          <w:rFonts w:ascii="Times New Roman" w:hAnsi="Times New Roman" w:cs="Times New Roman"/>
          <w:b/>
          <w:sz w:val="28"/>
          <w:szCs w:val="28"/>
          <w:lang w:val="ru-RU"/>
        </w:rPr>
        <w:t>другому</w:t>
      </w:r>
      <w:r w:rsidR="00801DD6" w:rsidRPr="000A446D">
        <w:rPr>
          <w:rFonts w:ascii="Times New Roman" w:hAnsi="Times New Roman" w:cs="Times New Roman"/>
          <w:b/>
          <w:sz w:val="28"/>
          <w:szCs w:val="28"/>
          <w:lang w:val="ru-RU"/>
        </w:rPr>
        <w:t xml:space="preserve"> родному)</w:t>
      </w:r>
      <w:r w:rsidR="00CE5EE4">
        <w:rPr>
          <w:rFonts w:ascii="Times New Roman" w:hAnsi="Times New Roman" w:cs="Times New Roman"/>
          <w:b/>
          <w:sz w:val="28"/>
          <w:szCs w:val="28"/>
          <w:lang w:val="ru-RU"/>
        </w:rPr>
        <w:t xml:space="preserve"> от 1 года до 6 лет</w:t>
      </w:r>
    </w:p>
    <w:p w:rsidR="00285719" w:rsidRPr="000A446D" w:rsidRDefault="00285719" w:rsidP="00285719">
      <w:pPr>
        <w:spacing w:after="0" w:line="240" w:lineRule="auto"/>
        <w:jc w:val="center"/>
        <w:rPr>
          <w:rFonts w:ascii="Times New Roman" w:hAnsi="Times New Roman" w:cs="Times New Roman"/>
          <w:b/>
          <w:i/>
          <w:sz w:val="28"/>
          <w:szCs w:val="28"/>
          <w:lang w:val="ru-RU"/>
        </w:rPr>
      </w:pPr>
    </w:p>
    <w:p w:rsidR="00285719" w:rsidRPr="000A446D" w:rsidRDefault="00285719" w:rsidP="00285719">
      <w:pPr>
        <w:spacing w:after="0" w:line="240" w:lineRule="auto"/>
        <w:jc w:val="center"/>
        <w:rPr>
          <w:rFonts w:ascii="Times New Roman" w:hAnsi="Times New Roman" w:cs="Times New Roman"/>
          <w:b/>
          <w:sz w:val="28"/>
          <w:szCs w:val="28"/>
          <w:lang w:val="ru-RU"/>
        </w:rPr>
      </w:pPr>
      <w:r w:rsidRPr="000A446D">
        <w:rPr>
          <w:rFonts w:ascii="Times New Roman" w:hAnsi="Times New Roman" w:cs="Times New Roman"/>
          <w:b/>
          <w:i/>
          <w:sz w:val="28"/>
          <w:szCs w:val="28"/>
          <w:lang w:val="ru-RU"/>
        </w:rPr>
        <w:t xml:space="preserve">1.1. </w:t>
      </w:r>
      <w:r w:rsidR="00CB7F56">
        <w:rPr>
          <w:rFonts w:ascii="Times New Roman" w:hAnsi="Times New Roman" w:cs="Times New Roman"/>
          <w:b/>
          <w:i/>
          <w:sz w:val="28"/>
          <w:szCs w:val="28"/>
          <w:lang w:val="ru-RU"/>
        </w:rPr>
        <w:t>Язык как неродной и другой</w:t>
      </w:r>
      <w:r w:rsidR="002368D7">
        <w:rPr>
          <w:rFonts w:ascii="Times New Roman" w:hAnsi="Times New Roman" w:cs="Times New Roman"/>
          <w:b/>
          <w:i/>
          <w:sz w:val="28"/>
          <w:szCs w:val="28"/>
          <w:lang w:val="ru-RU"/>
        </w:rPr>
        <w:t xml:space="preserve"> родной </w:t>
      </w:r>
      <w:r w:rsidR="001E3638">
        <w:rPr>
          <w:rFonts w:ascii="Times New Roman" w:hAnsi="Times New Roman" w:cs="Times New Roman"/>
          <w:b/>
          <w:i/>
          <w:sz w:val="28"/>
          <w:szCs w:val="28"/>
          <w:lang w:val="ru-RU"/>
        </w:rPr>
        <w:t>в Европе и в мире</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r w:rsidR="001E3638">
        <w:rPr>
          <w:rFonts w:ascii="Times New Roman" w:hAnsi="Times New Roman" w:cs="Times New Roman"/>
          <w:sz w:val="28"/>
          <w:szCs w:val="28"/>
          <w:lang w:val="ru-RU"/>
        </w:rPr>
        <w:t>Представление о</w:t>
      </w:r>
      <w:r w:rsidR="00F175EA" w:rsidRPr="000A446D">
        <w:rPr>
          <w:rFonts w:ascii="Times New Roman" w:hAnsi="Times New Roman" w:cs="Times New Roman"/>
          <w:sz w:val="28"/>
          <w:szCs w:val="28"/>
          <w:lang w:val="ru-RU"/>
        </w:rPr>
        <w:t xml:space="preserve"> язык</w:t>
      </w:r>
      <w:r w:rsidR="001E3638">
        <w:rPr>
          <w:rFonts w:ascii="Times New Roman" w:hAnsi="Times New Roman" w:cs="Times New Roman"/>
          <w:sz w:val="28"/>
          <w:szCs w:val="28"/>
          <w:lang w:val="ru-RU"/>
        </w:rPr>
        <w:t>е и взаимодействии языков и культур</w:t>
      </w:r>
      <w:r w:rsidRPr="000A446D">
        <w:rPr>
          <w:rFonts w:ascii="Times New Roman" w:hAnsi="Times New Roman" w:cs="Times New Roman"/>
          <w:sz w:val="28"/>
          <w:szCs w:val="28"/>
          <w:lang w:val="ru-RU"/>
        </w:rPr>
        <w:t xml:space="preserve"> в многоязычном мире. </w:t>
      </w:r>
      <w:r w:rsidR="002B52B7" w:rsidRPr="000A446D">
        <w:rPr>
          <w:rFonts w:ascii="Times New Roman" w:hAnsi="Times New Roman" w:cs="Times New Roman"/>
          <w:sz w:val="28"/>
          <w:szCs w:val="28"/>
          <w:lang w:val="ru-RU"/>
        </w:rPr>
        <w:t>Вопросы многоязычного обучения.</w:t>
      </w:r>
      <w:r w:rsidR="001E3638">
        <w:rPr>
          <w:rFonts w:ascii="Times New Roman" w:hAnsi="Times New Roman" w:cs="Times New Roman"/>
          <w:sz w:val="28"/>
          <w:szCs w:val="28"/>
          <w:lang w:val="ru-RU"/>
        </w:rPr>
        <w:t xml:space="preserve"> Учет прог</w:t>
      </w:r>
      <w:r w:rsidR="00AC4128">
        <w:rPr>
          <w:rFonts w:ascii="Times New Roman" w:hAnsi="Times New Roman" w:cs="Times New Roman"/>
          <w:sz w:val="28"/>
          <w:szCs w:val="28"/>
          <w:lang w:val="ru-RU"/>
        </w:rPr>
        <w:t xml:space="preserve">рамм и норм дошкольного </w:t>
      </w:r>
      <w:r w:rsidR="00AC4128">
        <w:rPr>
          <w:rFonts w:ascii="Times New Roman" w:hAnsi="Times New Roman" w:cs="Times New Roman"/>
          <w:sz w:val="28"/>
          <w:szCs w:val="28"/>
          <w:lang w:val="ru-RU"/>
        </w:rPr>
        <w:lastRenderedPageBreak/>
        <w:t>(раннего</w:t>
      </w:r>
      <w:r w:rsidR="001E3638">
        <w:rPr>
          <w:rFonts w:ascii="Times New Roman" w:hAnsi="Times New Roman" w:cs="Times New Roman"/>
          <w:sz w:val="28"/>
          <w:szCs w:val="28"/>
          <w:lang w:val="ru-RU"/>
        </w:rPr>
        <w:t xml:space="preserve"> школьного) образования в стране пребывания и странах исхода воспитанника.</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r w:rsidR="00F175EA" w:rsidRPr="000A446D">
        <w:rPr>
          <w:rFonts w:ascii="Times New Roman" w:hAnsi="Times New Roman" w:cs="Times New Roman"/>
          <w:sz w:val="28"/>
          <w:szCs w:val="28"/>
          <w:lang w:val="ru-RU"/>
        </w:rPr>
        <w:t>Многоязычие в детском саду.</w:t>
      </w:r>
      <w:r w:rsidRPr="000A446D">
        <w:rPr>
          <w:rFonts w:ascii="Times New Roman" w:hAnsi="Times New Roman" w:cs="Times New Roman"/>
          <w:sz w:val="28"/>
          <w:szCs w:val="28"/>
          <w:lang w:val="ru-RU"/>
        </w:rPr>
        <w:t xml:space="preserve"> Этноориентированный подход к обучению языку как </w:t>
      </w:r>
      <w:r w:rsidR="00801DD6" w:rsidRPr="000A446D">
        <w:rPr>
          <w:rFonts w:ascii="Times New Roman" w:hAnsi="Times New Roman" w:cs="Times New Roman"/>
          <w:sz w:val="28"/>
          <w:szCs w:val="28"/>
          <w:lang w:val="ru-RU"/>
        </w:rPr>
        <w:t>неродному (</w:t>
      </w:r>
      <w:r w:rsidR="001E3638">
        <w:rPr>
          <w:rFonts w:ascii="Times New Roman" w:hAnsi="Times New Roman" w:cs="Times New Roman"/>
          <w:sz w:val="28"/>
          <w:szCs w:val="28"/>
          <w:lang w:val="ru-RU"/>
        </w:rPr>
        <w:t xml:space="preserve">другому </w:t>
      </w:r>
      <w:r w:rsidR="00801DD6" w:rsidRPr="000A446D">
        <w:rPr>
          <w:rFonts w:ascii="Times New Roman" w:hAnsi="Times New Roman" w:cs="Times New Roman"/>
          <w:sz w:val="28"/>
          <w:szCs w:val="28"/>
          <w:lang w:val="ru-RU"/>
        </w:rPr>
        <w:t>родному)</w:t>
      </w:r>
      <w:r w:rsidR="00F175EA" w:rsidRPr="000A446D">
        <w:rPr>
          <w:rFonts w:ascii="Times New Roman" w:hAnsi="Times New Roman" w:cs="Times New Roman"/>
          <w:sz w:val="28"/>
          <w:szCs w:val="28"/>
          <w:lang w:val="ru-RU"/>
        </w:rPr>
        <w:t xml:space="preserve"> и </w:t>
      </w:r>
      <w:r w:rsidR="009879A2">
        <w:rPr>
          <w:rFonts w:ascii="Times New Roman" w:hAnsi="Times New Roman" w:cs="Times New Roman"/>
          <w:sz w:val="28"/>
          <w:szCs w:val="28"/>
          <w:lang w:val="ru-RU"/>
        </w:rPr>
        <w:t xml:space="preserve">образованию </w:t>
      </w:r>
      <w:r w:rsidR="00F175EA" w:rsidRPr="000A446D">
        <w:rPr>
          <w:rFonts w:ascii="Times New Roman" w:hAnsi="Times New Roman" w:cs="Times New Roman"/>
          <w:sz w:val="28"/>
          <w:szCs w:val="28"/>
          <w:lang w:val="ru-RU"/>
        </w:rPr>
        <w:t>билингвальной личности в детском возрасте</w:t>
      </w:r>
      <w:r w:rsidRPr="000A446D">
        <w:rPr>
          <w:rFonts w:ascii="Times New Roman" w:hAnsi="Times New Roman" w:cs="Times New Roman"/>
          <w:sz w:val="28"/>
          <w:szCs w:val="28"/>
          <w:lang w:val="ru-RU"/>
        </w:rPr>
        <w:t>.</w:t>
      </w:r>
      <w:r w:rsidR="001E3638">
        <w:rPr>
          <w:rFonts w:ascii="Times New Roman" w:hAnsi="Times New Roman" w:cs="Times New Roman"/>
          <w:sz w:val="28"/>
          <w:szCs w:val="28"/>
          <w:lang w:val="ru-RU"/>
        </w:rPr>
        <w:t xml:space="preserve"> Создание естественной среды для развития билингвизма (с учетом экстралингвистической составляющей).</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Характеристика </w:t>
      </w:r>
      <w:r w:rsidR="001E3638">
        <w:rPr>
          <w:rFonts w:ascii="Times New Roman" w:hAnsi="Times New Roman" w:cs="Times New Roman"/>
          <w:sz w:val="28"/>
          <w:szCs w:val="28"/>
          <w:lang w:val="ru-RU"/>
        </w:rPr>
        <w:t xml:space="preserve">(естественного) </w:t>
      </w:r>
      <w:r w:rsidRPr="000A446D">
        <w:rPr>
          <w:rFonts w:ascii="Times New Roman" w:hAnsi="Times New Roman" w:cs="Times New Roman"/>
          <w:sz w:val="28"/>
          <w:szCs w:val="28"/>
          <w:lang w:val="ru-RU"/>
        </w:rPr>
        <w:t>билингвизма</w:t>
      </w:r>
      <w:r w:rsidR="00F175EA" w:rsidRPr="000A446D">
        <w:rPr>
          <w:rFonts w:ascii="Times New Roman" w:hAnsi="Times New Roman" w:cs="Times New Roman"/>
          <w:sz w:val="28"/>
          <w:szCs w:val="28"/>
          <w:lang w:val="ru-RU"/>
        </w:rPr>
        <w:t xml:space="preserve"> в детском возрасте</w:t>
      </w:r>
      <w:r w:rsidR="001E3638">
        <w:rPr>
          <w:rFonts w:ascii="Times New Roman" w:hAnsi="Times New Roman" w:cs="Times New Roman"/>
          <w:sz w:val="28"/>
          <w:szCs w:val="28"/>
          <w:lang w:val="ru-RU"/>
        </w:rPr>
        <w:t xml:space="preserve"> (1-6 лет)</w:t>
      </w:r>
      <w:r w:rsidRPr="000A446D">
        <w:rPr>
          <w:rFonts w:ascii="Times New Roman" w:hAnsi="Times New Roman" w:cs="Times New Roman"/>
          <w:sz w:val="28"/>
          <w:szCs w:val="28"/>
          <w:lang w:val="ru-RU"/>
        </w:rPr>
        <w:t xml:space="preserve">.   </w:t>
      </w:r>
    </w:p>
    <w:p w:rsidR="00F175EA" w:rsidRPr="000A446D" w:rsidRDefault="00285719" w:rsidP="00F175EA">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Понятия «язык как неродной» и «</w:t>
      </w:r>
      <w:r w:rsidR="001E3638">
        <w:rPr>
          <w:rFonts w:ascii="Times New Roman" w:hAnsi="Times New Roman" w:cs="Times New Roman"/>
          <w:sz w:val="28"/>
          <w:szCs w:val="28"/>
          <w:lang w:val="ru-RU"/>
        </w:rPr>
        <w:t>язык</w:t>
      </w:r>
      <w:r w:rsidRPr="000A446D">
        <w:rPr>
          <w:rFonts w:ascii="Times New Roman" w:hAnsi="Times New Roman" w:cs="Times New Roman"/>
          <w:sz w:val="28"/>
          <w:szCs w:val="28"/>
          <w:lang w:val="ru-RU"/>
        </w:rPr>
        <w:t xml:space="preserve"> как </w:t>
      </w:r>
      <w:r w:rsidR="001E3638">
        <w:rPr>
          <w:rFonts w:ascii="Times New Roman" w:hAnsi="Times New Roman" w:cs="Times New Roman"/>
          <w:sz w:val="28"/>
          <w:szCs w:val="28"/>
          <w:lang w:val="ru-RU"/>
        </w:rPr>
        <w:t>другой</w:t>
      </w:r>
      <w:r w:rsidRPr="000A446D">
        <w:rPr>
          <w:rFonts w:ascii="Times New Roman" w:hAnsi="Times New Roman" w:cs="Times New Roman"/>
          <w:sz w:val="28"/>
          <w:szCs w:val="28"/>
          <w:lang w:val="ru-RU"/>
        </w:rPr>
        <w:t xml:space="preserve"> родной»; «</w:t>
      </w:r>
      <w:r w:rsidR="001E3638">
        <w:rPr>
          <w:rFonts w:ascii="Times New Roman" w:hAnsi="Times New Roman" w:cs="Times New Roman"/>
          <w:sz w:val="28"/>
          <w:szCs w:val="28"/>
          <w:lang w:val="ru-RU"/>
        </w:rPr>
        <w:t xml:space="preserve">язык </w:t>
      </w:r>
      <w:r w:rsidRPr="000A446D">
        <w:rPr>
          <w:rFonts w:ascii="Times New Roman" w:hAnsi="Times New Roman" w:cs="Times New Roman"/>
          <w:sz w:val="28"/>
          <w:szCs w:val="28"/>
          <w:lang w:val="ru-RU"/>
        </w:rPr>
        <w:t>как иностранный и «</w:t>
      </w:r>
      <w:r w:rsidR="001E3638">
        <w:rPr>
          <w:rFonts w:ascii="Times New Roman" w:hAnsi="Times New Roman" w:cs="Times New Roman"/>
          <w:sz w:val="28"/>
          <w:szCs w:val="28"/>
          <w:lang w:val="ru-RU"/>
        </w:rPr>
        <w:t>язык как инославянский» (в т.ч. на примере русского языка).</w:t>
      </w:r>
      <w:r w:rsidRPr="000A446D">
        <w:rPr>
          <w:rFonts w:ascii="Times New Roman" w:hAnsi="Times New Roman" w:cs="Times New Roman"/>
          <w:sz w:val="28"/>
          <w:szCs w:val="28"/>
          <w:lang w:val="ru-RU"/>
        </w:rPr>
        <w:tab/>
      </w:r>
      <w:r w:rsidR="001E3638">
        <w:rPr>
          <w:rFonts w:ascii="Times New Roman" w:hAnsi="Times New Roman" w:cs="Times New Roman"/>
          <w:sz w:val="28"/>
          <w:szCs w:val="28"/>
          <w:lang w:val="ru-RU"/>
        </w:rPr>
        <w:t>Понятие коммуникативной компетенц</w:t>
      </w:r>
      <w:proofErr w:type="gramStart"/>
      <w:r w:rsidR="001E3638">
        <w:rPr>
          <w:rFonts w:ascii="Times New Roman" w:hAnsi="Times New Roman" w:cs="Times New Roman"/>
          <w:sz w:val="28"/>
          <w:szCs w:val="28"/>
          <w:lang w:val="ru-RU"/>
        </w:rPr>
        <w:t>ии и ее</w:t>
      </w:r>
      <w:proofErr w:type="gramEnd"/>
      <w:r w:rsidR="001E3638">
        <w:rPr>
          <w:rFonts w:ascii="Times New Roman" w:hAnsi="Times New Roman" w:cs="Times New Roman"/>
          <w:sz w:val="28"/>
          <w:szCs w:val="28"/>
          <w:lang w:val="ru-RU"/>
        </w:rPr>
        <w:t xml:space="preserve"> составляющие. </w:t>
      </w:r>
      <w:r w:rsidR="00F175EA" w:rsidRPr="000A446D">
        <w:rPr>
          <w:rFonts w:ascii="Times New Roman" w:hAnsi="Times New Roman" w:cs="Times New Roman"/>
          <w:sz w:val="28"/>
          <w:szCs w:val="28"/>
          <w:lang w:val="ru-RU"/>
        </w:rPr>
        <w:t xml:space="preserve">Оценка </w:t>
      </w:r>
      <w:r w:rsidR="001E3638">
        <w:rPr>
          <w:rFonts w:ascii="Times New Roman" w:hAnsi="Times New Roman" w:cs="Times New Roman"/>
          <w:sz w:val="28"/>
          <w:szCs w:val="28"/>
          <w:lang w:val="ru-RU"/>
        </w:rPr>
        <w:t xml:space="preserve">коммуникативной компетенции </w:t>
      </w:r>
      <w:r w:rsidR="00F175EA" w:rsidRPr="000A446D">
        <w:rPr>
          <w:rFonts w:ascii="Times New Roman" w:hAnsi="Times New Roman" w:cs="Times New Roman"/>
          <w:sz w:val="28"/>
          <w:szCs w:val="28"/>
          <w:lang w:val="ru-RU"/>
        </w:rPr>
        <w:t>билингвами в дошкольном</w:t>
      </w:r>
      <w:r w:rsidR="001E3638">
        <w:rPr>
          <w:rFonts w:ascii="Times New Roman" w:hAnsi="Times New Roman" w:cs="Times New Roman"/>
          <w:sz w:val="28"/>
          <w:szCs w:val="28"/>
          <w:lang w:val="ru-RU"/>
        </w:rPr>
        <w:t xml:space="preserve"> (</w:t>
      </w:r>
      <w:r w:rsidR="00381396">
        <w:rPr>
          <w:rFonts w:ascii="Times New Roman" w:hAnsi="Times New Roman" w:cs="Times New Roman"/>
          <w:sz w:val="28"/>
          <w:szCs w:val="28"/>
          <w:lang w:val="ru-RU"/>
        </w:rPr>
        <w:t xml:space="preserve">раннем </w:t>
      </w:r>
      <w:r w:rsidR="001E3638">
        <w:rPr>
          <w:rFonts w:ascii="Times New Roman" w:hAnsi="Times New Roman" w:cs="Times New Roman"/>
          <w:sz w:val="28"/>
          <w:szCs w:val="28"/>
          <w:lang w:val="ru-RU"/>
        </w:rPr>
        <w:t>младшем школьном)</w:t>
      </w:r>
      <w:r w:rsidR="00F175EA" w:rsidRPr="000A446D">
        <w:rPr>
          <w:rFonts w:ascii="Times New Roman" w:hAnsi="Times New Roman" w:cs="Times New Roman"/>
          <w:sz w:val="28"/>
          <w:szCs w:val="28"/>
          <w:lang w:val="ru-RU"/>
        </w:rPr>
        <w:t xml:space="preserve"> возрасте.</w:t>
      </w:r>
      <w:r w:rsidR="001E3638">
        <w:rPr>
          <w:rFonts w:ascii="Times New Roman" w:hAnsi="Times New Roman" w:cs="Times New Roman"/>
          <w:sz w:val="28"/>
          <w:szCs w:val="28"/>
          <w:lang w:val="ru-RU"/>
        </w:rPr>
        <w:t xml:space="preserve"> </w:t>
      </w:r>
      <w:r w:rsidR="00F175EA" w:rsidRPr="000A446D">
        <w:rPr>
          <w:rFonts w:ascii="Times New Roman" w:hAnsi="Times New Roman" w:cs="Times New Roman"/>
          <w:sz w:val="28"/>
          <w:szCs w:val="28"/>
          <w:lang w:val="ru-RU"/>
        </w:rPr>
        <w:t>Анкетирование детей на наличие и уровень естественного билингвизма.</w:t>
      </w:r>
    </w:p>
    <w:p w:rsidR="00285719" w:rsidRPr="000A446D" w:rsidRDefault="00285719" w:rsidP="00285719">
      <w:pPr>
        <w:spacing w:after="0" w:line="240" w:lineRule="auto"/>
        <w:jc w:val="both"/>
        <w:rPr>
          <w:rFonts w:ascii="Times New Roman" w:hAnsi="Times New Roman" w:cs="Times New Roman"/>
          <w:sz w:val="28"/>
          <w:szCs w:val="28"/>
          <w:lang w:val="ru-RU"/>
        </w:rPr>
      </w:pPr>
    </w:p>
    <w:p w:rsidR="00285719" w:rsidRPr="000A446D" w:rsidRDefault="00285719" w:rsidP="00285719">
      <w:pPr>
        <w:spacing w:after="0" w:line="240" w:lineRule="auto"/>
        <w:jc w:val="center"/>
        <w:rPr>
          <w:rFonts w:ascii="Times New Roman" w:hAnsi="Times New Roman" w:cs="Times New Roman"/>
          <w:sz w:val="28"/>
          <w:szCs w:val="28"/>
          <w:lang w:val="ru-RU"/>
        </w:rPr>
      </w:pPr>
      <w:r w:rsidRPr="000A446D">
        <w:rPr>
          <w:rFonts w:ascii="Times New Roman" w:hAnsi="Times New Roman" w:cs="Times New Roman"/>
          <w:b/>
          <w:i/>
          <w:sz w:val="28"/>
          <w:szCs w:val="28"/>
          <w:lang w:val="ru-RU"/>
        </w:rPr>
        <w:t>1.2.Язык и культура</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Межкультурная коммуникация и компетенция. Диалог культур в обществе, образовательном учреждении и в семье. Основные закономерности освоения </w:t>
      </w:r>
      <w:r w:rsidR="008634A3">
        <w:rPr>
          <w:rFonts w:ascii="Times New Roman" w:hAnsi="Times New Roman" w:cs="Times New Roman"/>
          <w:sz w:val="28"/>
          <w:szCs w:val="28"/>
          <w:lang w:val="ru-RU"/>
        </w:rPr>
        <w:t>другого родного</w:t>
      </w:r>
      <w:r w:rsidRPr="000A446D">
        <w:rPr>
          <w:rFonts w:ascii="Times New Roman" w:hAnsi="Times New Roman" w:cs="Times New Roman"/>
          <w:sz w:val="28"/>
          <w:szCs w:val="28"/>
          <w:lang w:val="ru-RU"/>
        </w:rPr>
        <w:t xml:space="preserve"> (неродного) языка в естественной среде. </w:t>
      </w:r>
    </w:p>
    <w:p w:rsidR="008634A3"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r w:rsidR="008634A3" w:rsidRPr="000A446D">
        <w:rPr>
          <w:rFonts w:ascii="Times New Roman" w:hAnsi="Times New Roman" w:cs="Times New Roman"/>
          <w:sz w:val="28"/>
          <w:szCs w:val="28"/>
          <w:lang w:val="ru-RU"/>
        </w:rPr>
        <w:t>Семьи и группы языков в мире</w:t>
      </w:r>
      <w:r w:rsidR="008634A3">
        <w:rPr>
          <w:rFonts w:ascii="Times New Roman" w:hAnsi="Times New Roman" w:cs="Times New Roman"/>
          <w:sz w:val="28"/>
          <w:szCs w:val="28"/>
          <w:lang w:val="ru-RU"/>
        </w:rPr>
        <w:t xml:space="preserve"> и на территории страны пребывания воспитанников.</w:t>
      </w:r>
      <w:r w:rsidR="008634A3" w:rsidRPr="000A446D">
        <w:rPr>
          <w:rFonts w:ascii="Times New Roman" w:hAnsi="Times New Roman" w:cs="Times New Roman"/>
          <w:sz w:val="28"/>
          <w:szCs w:val="28"/>
          <w:lang w:val="ru-RU"/>
        </w:rPr>
        <w:t xml:space="preserve"> </w:t>
      </w:r>
      <w:r w:rsidRPr="000A446D">
        <w:rPr>
          <w:rFonts w:ascii="Times New Roman" w:hAnsi="Times New Roman" w:cs="Times New Roman"/>
          <w:sz w:val="28"/>
          <w:szCs w:val="28"/>
          <w:lang w:val="ru-RU"/>
        </w:rPr>
        <w:t>Коренной (статусный, титульный) язык.</w:t>
      </w:r>
    </w:p>
    <w:p w:rsidR="008634A3" w:rsidRDefault="008634A3" w:rsidP="00285719">
      <w:pPr>
        <w:spacing w:after="0" w:line="240" w:lineRule="auto"/>
        <w:jc w:val="both"/>
        <w:rPr>
          <w:rFonts w:ascii="Times New Roman" w:hAnsi="Times New Roman" w:cs="Times New Roman"/>
          <w:i/>
          <w:sz w:val="28"/>
          <w:szCs w:val="28"/>
          <w:lang w:val="ru-RU"/>
        </w:rPr>
      </w:pPr>
      <w:r>
        <w:rPr>
          <w:rFonts w:ascii="Times New Roman" w:hAnsi="Times New Roman" w:cs="Times New Roman"/>
          <w:sz w:val="28"/>
          <w:szCs w:val="28"/>
          <w:lang w:val="ru-RU"/>
        </w:rPr>
        <w:tab/>
        <w:t>Национальный</w:t>
      </w:r>
      <w:r w:rsidR="00285719" w:rsidRPr="000A446D">
        <w:rPr>
          <w:rFonts w:ascii="Times New Roman" w:hAnsi="Times New Roman" w:cs="Times New Roman"/>
          <w:sz w:val="28"/>
          <w:szCs w:val="28"/>
          <w:lang w:val="ru-RU"/>
        </w:rPr>
        <w:t xml:space="preserve"> язык  и культура в формировании  </w:t>
      </w:r>
      <w:r>
        <w:rPr>
          <w:rFonts w:ascii="Times New Roman" w:hAnsi="Times New Roman" w:cs="Times New Roman"/>
          <w:sz w:val="28"/>
          <w:szCs w:val="28"/>
          <w:lang w:val="ru-RU"/>
        </w:rPr>
        <w:t xml:space="preserve">странового и всемирного </w:t>
      </w:r>
      <w:r w:rsidR="00285719" w:rsidRPr="000A446D">
        <w:rPr>
          <w:rFonts w:ascii="Times New Roman" w:hAnsi="Times New Roman" w:cs="Times New Roman"/>
          <w:sz w:val="28"/>
          <w:szCs w:val="28"/>
          <w:lang w:val="ru-RU"/>
        </w:rPr>
        <w:t>соци</w:t>
      </w:r>
      <w:proofErr w:type="gramStart"/>
      <w:r w:rsidR="00285719" w:rsidRPr="000A446D">
        <w:rPr>
          <w:rFonts w:ascii="Times New Roman" w:hAnsi="Times New Roman" w:cs="Times New Roman"/>
          <w:sz w:val="28"/>
          <w:szCs w:val="28"/>
          <w:lang w:val="ru-RU"/>
        </w:rPr>
        <w:t>о</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и лингвокультурного </w:t>
      </w:r>
      <w:r w:rsidR="00285719" w:rsidRPr="000A446D">
        <w:rPr>
          <w:rFonts w:ascii="Times New Roman" w:hAnsi="Times New Roman" w:cs="Times New Roman"/>
          <w:sz w:val="28"/>
          <w:szCs w:val="28"/>
          <w:lang w:val="ru-RU"/>
        </w:rPr>
        <w:t xml:space="preserve">пространства.  Языковая самоидентификация личности и национальная личность. </w:t>
      </w:r>
      <w:r w:rsidR="00285719" w:rsidRPr="000A446D">
        <w:rPr>
          <w:rFonts w:ascii="Times New Roman" w:hAnsi="Times New Roman" w:cs="Times New Roman"/>
          <w:i/>
          <w:sz w:val="28"/>
          <w:szCs w:val="28"/>
          <w:lang w:val="ru-RU"/>
        </w:rPr>
        <w:tab/>
      </w:r>
    </w:p>
    <w:p w:rsidR="00285719" w:rsidRPr="000A446D" w:rsidRDefault="00285719" w:rsidP="008634A3">
      <w:pPr>
        <w:spacing w:after="0" w:line="240" w:lineRule="auto"/>
        <w:ind w:firstLine="708"/>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Основные особенности языков  языковой группы</w:t>
      </w:r>
      <w:r w:rsidR="0070662A" w:rsidRPr="000A446D">
        <w:rPr>
          <w:rFonts w:ascii="Times New Roman" w:hAnsi="Times New Roman" w:cs="Times New Roman"/>
          <w:sz w:val="28"/>
          <w:szCs w:val="28"/>
          <w:lang w:val="ru-RU"/>
        </w:rPr>
        <w:t xml:space="preserve"> детей</w:t>
      </w:r>
      <w:r w:rsidRPr="000A446D">
        <w:rPr>
          <w:rFonts w:ascii="Times New Roman" w:hAnsi="Times New Roman" w:cs="Times New Roman"/>
          <w:sz w:val="28"/>
          <w:szCs w:val="28"/>
          <w:lang w:val="ru-RU"/>
        </w:rPr>
        <w:t>-билингвов по сравнению с</w:t>
      </w:r>
      <w:r w:rsidR="008634A3">
        <w:rPr>
          <w:rFonts w:ascii="Times New Roman" w:hAnsi="Times New Roman" w:cs="Times New Roman"/>
          <w:sz w:val="28"/>
          <w:szCs w:val="28"/>
          <w:lang w:val="ru-RU"/>
        </w:rPr>
        <w:t>о статусным</w:t>
      </w:r>
      <w:r w:rsidRPr="000A446D">
        <w:rPr>
          <w:rFonts w:ascii="Times New Roman" w:hAnsi="Times New Roman" w:cs="Times New Roman"/>
          <w:sz w:val="28"/>
          <w:szCs w:val="28"/>
          <w:lang w:val="ru-RU"/>
        </w:rPr>
        <w:t xml:space="preserve"> языком </w:t>
      </w:r>
      <w:r w:rsidR="008634A3">
        <w:rPr>
          <w:rFonts w:ascii="Times New Roman" w:hAnsi="Times New Roman" w:cs="Times New Roman"/>
          <w:sz w:val="28"/>
          <w:szCs w:val="28"/>
          <w:lang w:val="ru-RU"/>
        </w:rPr>
        <w:t xml:space="preserve">станы пребывания </w:t>
      </w:r>
      <w:r w:rsidRPr="000A446D">
        <w:rPr>
          <w:rFonts w:ascii="Times New Roman" w:hAnsi="Times New Roman" w:cs="Times New Roman"/>
          <w:sz w:val="28"/>
          <w:szCs w:val="28"/>
          <w:lang w:val="ru-RU"/>
        </w:rPr>
        <w:t xml:space="preserve">на уровне фонетики, морфемики, морфологии и синтаксиса.  </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Связь языковых особенностей с историко-культурным наследием (национально-маркированные единицы языка).</w:t>
      </w:r>
    </w:p>
    <w:p w:rsidR="00285719" w:rsidRPr="000A446D" w:rsidRDefault="00285719" w:rsidP="00285719">
      <w:pPr>
        <w:pStyle w:val="a4"/>
        <w:spacing w:after="0" w:line="240" w:lineRule="auto"/>
        <w:ind w:left="0"/>
        <w:jc w:val="both"/>
        <w:rPr>
          <w:rFonts w:ascii="Times New Roman" w:hAnsi="Times New Roman" w:cs="Times New Roman"/>
          <w:sz w:val="28"/>
          <w:szCs w:val="28"/>
          <w:lang w:val="ru-RU"/>
        </w:rPr>
      </w:pPr>
    </w:p>
    <w:p w:rsidR="00285719" w:rsidRPr="000A446D" w:rsidRDefault="00285719" w:rsidP="00285719">
      <w:pPr>
        <w:pStyle w:val="a4"/>
        <w:spacing w:after="0" w:line="240" w:lineRule="auto"/>
        <w:ind w:left="0"/>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 xml:space="preserve">1.3. Интеграция гуманитарных знаний как основа </w:t>
      </w:r>
    </w:p>
    <w:p w:rsidR="00285719" w:rsidRPr="000A446D" w:rsidRDefault="00285719" w:rsidP="00285719">
      <w:pPr>
        <w:pStyle w:val="a4"/>
        <w:spacing w:after="0" w:line="240" w:lineRule="auto"/>
        <w:ind w:left="0"/>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взаимосвязанного изучения языка и культуры</w:t>
      </w:r>
    </w:p>
    <w:p w:rsidR="0095443F" w:rsidRPr="00111B15" w:rsidRDefault="00285719" w:rsidP="0095443F">
      <w:pPr>
        <w:pStyle w:val="a4"/>
        <w:spacing w:after="0" w:line="240" w:lineRule="auto"/>
        <w:ind w:left="0"/>
        <w:jc w:val="both"/>
        <w:rPr>
          <w:rFonts w:ascii="Times New Roman" w:hAnsi="Times New Roman" w:cs="Times New Roman"/>
          <w:b/>
          <w:i/>
          <w:sz w:val="28"/>
          <w:szCs w:val="28"/>
          <w:lang w:val="ru-RU"/>
        </w:rPr>
      </w:pPr>
      <w:r w:rsidRPr="000A446D">
        <w:rPr>
          <w:rFonts w:ascii="Times New Roman" w:hAnsi="Times New Roman" w:cs="Times New Roman"/>
          <w:sz w:val="28"/>
          <w:szCs w:val="28"/>
          <w:lang w:val="ru-RU"/>
        </w:rPr>
        <w:tab/>
      </w:r>
      <w:r w:rsidR="0095443F" w:rsidRPr="00111B15">
        <w:rPr>
          <w:rFonts w:ascii="Times New Roman" w:hAnsi="Times New Roman" w:cs="Times New Roman"/>
          <w:sz w:val="28"/>
          <w:szCs w:val="28"/>
          <w:lang w:val="ru-RU"/>
        </w:rPr>
        <w:t xml:space="preserve">Лингвострановедение (культуроведение), этносоциология и социолингвистика – введение и основные понятия применительно к многоязычной среде. </w:t>
      </w:r>
    </w:p>
    <w:p w:rsidR="0095443F" w:rsidRPr="00A13501" w:rsidRDefault="0095443F" w:rsidP="0095443F">
      <w:pPr>
        <w:spacing w:after="0" w:line="240" w:lineRule="auto"/>
        <w:jc w:val="both"/>
        <w:rPr>
          <w:rFonts w:ascii="Times New Roman" w:hAnsi="Times New Roman" w:cs="Times New Roman"/>
          <w:sz w:val="28"/>
          <w:szCs w:val="28"/>
          <w:lang w:val="ru-RU"/>
        </w:rPr>
      </w:pPr>
      <w:r w:rsidRPr="00111B15">
        <w:rPr>
          <w:rFonts w:ascii="Times New Roman" w:hAnsi="Times New Roman" w:cs="Times New Roman"/>
          <w:sz w:val="28"/>
          <w:szCs w:val="28"/>
          <w:lang w:val="ru-RU"/>
        </w:rPr>
        <w:tab/>
      </w:r>
      <w:r w:rsidR="008634A3">
        <w:rPr>
          <w:rFonts w:ascii="Times New Roman" w:hAnsi="Times New Roman" w:cs="Times New Roman"/>
          <w:sz w:val="28"/>
          <w:szCs w:val="28"/>
          <w:lang w:val="ru-RU"/>
        </w:rPr>
        <w:t>Я</w:t>
      </w:r>
      <w:r w:rsidRPr="00111B15">
        <w:rPr>
          <w:rFonts w:ascii="Times New Roman" w:hAnsi="Times New Roman" w:cs="Times New Roman"/>
          <w:sz w:val="28"/>
          <w:szCs w:val="28"/>
          <w:lang w:val="ru-RU"/>
        </w:rPr>
        <w:t>зык в</w:t>
      </w:r>
      <w:r w:rsidR="009106D8">
        <w:rPr>
          <w:rFonts w:ascii="Times New Roman" w:hAnsi="Times New Roman" w:cs="Times New Roman"/>
          <w:sz w:val="28"/>
          <w:szCs w:val="28"/>
          <w:lang w:val="ru-RU"/>
        </w:rPr>
        <w:t xml:space="preserve"> аспектах </w:t>
      </w:r>
      <w:r w:rsidR="008634A3">
        <w:rPr>
          <w:rFonts w:ascii="Times New Roman" w:hAnsi="Times New Roman" w:cs="Times New Roman"/>
          <w:sz w:val="28"/>
          <w:szCs w:val="28"/>
          <w:lang w:val="ru-RU"/>
        </w:rPr>
        <w:t>лингво</w:t>
      </w:r>
      <w:r w:rsidRPr="00111B15">
        <w:rPr>
          <w:rFonts w:ascii="Times New Roman" w:hAnsi="Times New Roman" w:cs="Times New Roman"/>
          <w:sz w:val="28"/>
          <w:szCs w:val="28"/>
          <w:lang w:val="ru-RU"/>
        </w:rPr>
        <w:t>культуроведения</w:t>
      </w:r>
      <w:r w:rsidR="008634A3">
        <w:rPr>
          <w:rFonts w:ascii="Times New Roman" w:hAnsi="Times New Roman" w:cs="Times New Roman"/>
          <w:sz w:val="28"/>
          <w:szCs w:val="28"/>
          <w:lang w:val="ru-RU"/>
        </w:rPr>
        <w:t xml:space="preserve"> (по проф. Хольгеру Куссе)</w:t>
      </w:r>
      <w:r w:rsidRPr="00111B15">
        <w:rPr>
          <w:rFonts w:ascii="Times New Roman" w:hAnsi="Times New Roman" w:cs="Times New Roman"/>
          <w:sz w:val="28"/>
          <w:szCs w:val="28"/>
          <w:lang w:val="ru-RU"/>
        </w:rPr>
        <w:tab/>
        <w:t xml:space="preserve">Особенности </w:t>
      </w:r>
      <w:proofErr w:type="gramStart"/>
      <w:r w:rsidRPr="00111B15">
        <w:rPr>
          <w:rFonts w:ascii="Times New Roman" w:hAnsi="Times New Roman" w:cs="Times New Roman"/>
          <w:sz w:val="28"/>
          <w:szCs w:val="28"/>
          <w:lang w:val="ru-RU"/>
        </w:rPr>
        <w:t>естественного</w:t>
      </w:r>
      <w:proofErr w:type="gramEnd"/>
      <w:r w:rsidRPr="00111B15">
        <w:rPr>
          <w:rFonts w:ascii="Times New Roman" w:hAnsi="Times New Roman" w:cs="Times New Roman"/>
          <w:sz w:val="28"/>
          <w:szCs w:val="28"/>
          <w:lang w:val="ru-RU"/>
        </w:rPr>
        <w:t xml:space="preserve"> билингва. Экстралингвистические факторы, влияющие на становление и развитие билингвизма. </w:t>
      </w:r>
      <w:r w:rsidRPr="008634A3">
        <w:rPr>
          <w:rFonts w:ascii="Times New Roman" w:hAnsi="Times New Roman" w:cs="Times New Roman"/>
          <w:sz w:val="28"/>
          <w:szCs w:val="28"/>
          <w:lang w:val="ru-RU"/>
        </w:rPr>
        <w:t>Возд</w:t>
      </w:r>
      <w:r w:rsidRPr="00A13501">
        <w:rPr>
          <w:rFonts w:ascii="Times New Roman" w:hAnsi="Times New Roman" w:cs="Times New Roman"/>
          <w:sz w:val="28"/>
          <w:szCs w:val="28"/>
          <w:lang w:val="ru-RU"/>
        </w:rPr>
        <w:t>ействие (нивелировани</w:t>
      </w:r>
      <w:r>
        <w:rPr>
          <w:rFonts w:ascii="Times New Roman" w:hAnsi="Times New Roman" w:cs="Times New Roman"/>
          <w:sz w:val="28"/>
          <w:szCs w:val="28"/>
          <w:lang w:val="ru-RU"/>
        </w:rPr>
        <w:t>е</w:t>
      </w:r>
      <w:r w:rsidRPr="00A13501">
        <w:rPr>
          <w:rFonts w:ascii="Times New Roman" w:hAnsi="Times New Roman" w:cs="Times New Roman"/>
          <w:sz w:val="28"/>
          <w:szCs w:val="28"/>
          <w:lang w:val="ru-RU"/>
        </w:rPr>
        <w:t xml:space="preserve"> или усилени</w:t>
      </w:r>
      <w:r>
        <w:rPr>
          <w:rFonts w:ascii="Times New Roman" w:hAnsi="Times New Roman" w:cs="Times New Roman"/>
          <w:sz w:val="28"/>
          <w:szCs w:val="28"/>
          <w:lang w:val="ru-RU"/>
        </w:rPr>
        <w:t>е</w:t>
      </w:r>
      <w:r w:rsidRPr="00A13501">
        <w:rPr>
          <w:rFonts w:ascii="Times New Roman" w:hAnsi="Times New Roman" w:cs="Times New Roman"/>
          <w:sz w:val="28"/>
          <w:szCs w:val="28"/>
          <w:lang w:val="ru-RU"/>
        </w:rPr>
        <w:t>) на экстралингвистические факторы.</w:t>
      </w:r>
    </w:p>
    <w:p w:rsidR="00285719" w:rsidRPr="00A13501" w:rsidRDefault="00285719" w:rsidP="0095443F">
      <w:pPr>
        <w:pStyle w:val="a4"/>
        <w:spacing w:after="0" w:line="240" w:lineRule="auto"/>
        <w:ind w:left="0"/>
        <w:jc w:val="both"/>
        <w:rPr>
          <w:rFonts w:ascii="Times New Roman" w:hAnsi="Times New Roman" w:cs="Times New Roman"/>
          <w:sz w:val="28"/>
          <w:szCs w:val="28"/>
          <w:lang w:val="ru-RU"/>
        </w:rPr>
      </w:pPr>
    </w:p>
    <w:p w:rsidR="00285719" w:rsidRPr="00A13501" w:rsidRDefault="00285719" w:rsidP="00285719">
      <w:pPr>
        <w:spacing w:after="0" w:line="240" w:lineRule="auto"/>
        <w:jc w:val="both"/>
        <w:rPr>
          <w:rFonts w:ascii="Times New Roman" w:hAnsi="Times New Roman" w:cs="Times New Roman"/>
          <w:sz w:val="28"/>
          <w:szCs w:val="28"/>
          <w:lang w:val="ru-RU"/>
        </w:rPr>
      </w:pPr>
    </w:p>
    <w:p w:rsidR="00285719" w:rsidRPr="00733C55" w:rsidRDefault="00285719" w:rsidP="005A66FD">
      <w:pPr>
        <w:pStyle w:val="a4"/>
        <w:numPr>
          <w:ilvl w:val="1"/>
          <w:numId w:val="1"/>
        </w:numPr>
        <w:spacing w:after="0" w:line="240" w:lineRule="auto"/>
        <w:ind w:left="0"/>
        <w:jc w:val="center"/>
        <w:rPr>
          <w:rFonts w:ascii="Times New Roman" w:hAnsi="Times New Roman" w:cs="Times New Roman"/>
          <w:b/>
          <w:i/>
          <w:sz w:val="28"/>
          <w:szCs w:val="28"/>
          <w:lang w:val="ru-RU"/>
        </w:rPr>
      </w:pPr>
      <w:r w:rsidRPr="00733C55">
        <w:rPr>
          <w:rFonts w:ascii="Times New Roman" w:hAnsi="Times New Roman" w:cs="Times New Roman"/>
          <w:b/>
          <w:i/>
          <w:sz w:val="28"/>
          <w:szCs w:val="28"/>
          <w:lang w:val="ru-RU"/>
        </w:rPr>
        <w:t xml:space="preserve">Учет </w:t>
      </w:r>
      <w:r w:rsidR="00733C55">
        <w:rPr>
          <w:rFonts w:ascii="Times New Roman" w:hAnsi="Times New Roman" w:cs="Times New Roman"/>
          <w:b/>
          <w:i/>
          <w:sz w:val="28"/>
          <w:szCs w:val="28"/>
          <w:lang w:val="ru-RU"/>
        </w:rPr>
        <w:t>(</w:t>
      </w:r>
      <w:r w:rsidR="00733C55" w:rsidRPr="00733C55">
        <w:rPr>
          <w:rFonts w:ascii="Times New Roman" w:hAnsi="Times New Roman" w:cs="Times New Roman"/>
          <w:b/>
          <w:i/>
          <w:sz w:val="28"/>
          <w:szCs w:val="28"/>
          <w:lang w:val="ru-RU"/>
        </w:rPr>
        <w:t>другого</w:t>
      </w:r>
      <w:r w:rsidR="00733C55">
        <w:rPr>
          <w:rFonts w:ascii="Times New Roman" w:hAnsi="Times New Roman" w:cs="Times New Roman"/>
          <w:b/>
          <w:i/>
          <w:sz w:val="28"/>
          <w:szCs w:val="28"/>
          <w:lang w:val="ru-RU"/>
        </w:rPr>
        <w:t>)</w:t>
      </w:r>
      <w:r w:rsidR="00733C55" w:rsidRPr="00733C55">
        <w:rPr>
          <w:rFonts w:ascii="Times New Roman" w:hAnsi="Times New Roman" w:cs="Times New Roman"/>
          <w:b/>
          <w:i/>
          <w:sz w:val="28"/>
          <w:szCs w:val="28"/>
          <w:lang w:val="ru-RU"/>
        </w:rPr>
        <w:t xml:space="preserve"> </w:t>
      </w:r>
      <w:r w:rsidRPr="00733C55">
        <w:rPr>
          <w:rFonts w:ascii="Times New Roman" w:hAnsi="Times New Roman" w:cs="Times New Roman"/>
          <w:b/>
          <w:i/>
          <w:sz w:val="28"/>
          <w:szCs w:val="28"/>
          <w:lang w:val="ru-RU"/>
        </w:rPr>
        <w:t xml:space="preserve">родного языка и национальной культуры при </w:t>
      </w:r>
      <w:r w:rsidR="00733C55">
        <w:rPr>
          <w:rFonts w:ascii="Times New Roman" w:hAnsi="Times New Roman" w:cs="Times New Roman"/>
          <w:b/>
          <w:i/>
          <w:sz w:val="28"/>
          <w:szCs w:val="28"/>
          <w:lang w:val="ru-RU"/>
        </w:rPr>
        <w:t xml:space="preserve">изучении и преподавании </w:t>
      </w:r>
      <w:r w:rsidRPr="00733C55">
        <w:rPr>
          <w:rFonts w:ascii="Times New Roman" w:hAnsi="Times New Roman" w:cs="Times New Roman"/>
          <w:b/>
          <w:i/>
          <w:sz w:val="28"/>
          <w:szCs w:val="28"/>
          <w:lang w:val="ru-RU"/>
        </w:rPr>
        <w:t xml:space="preserve">языка как неродного и как </w:t>
      </w:r>
      <w:r w:rsidR="00733C55">
        <w:rPr>
          <w:rFonts w:ascii="Times New Roman" w:hAnsi="Times New Roman" w:cs="Times New Roman"/>
          <w:b/>
          <w:i/>
          <w:sz w:val="28"/>
          <w:szCs w:val="28"/>
          <w:lang w:val="ru-RU"/>
        </w:rPr>
        <w:t>другого</w:t>
      </w:r>
      <w:r w:rsidRPr="00733C55">
        <w:rPr>
          <w:rFonts w:ascii="Times New Roman" w:hAnsi="Times New Roman" w:cs="Times New Roman"/>
          <w:b/>
          <w:i/>
          <w:sz w:val="28"/>
          <w:szCs w:val="28"/>
          <w:lang w:val="ru-RU"/>
        </w:rPr>
        <w:t xml:space="preserve"> родного (в иноязычной среде)</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Социокультурные условия языкового контакта и двуязычия. </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lastRenderedPageBreak/>
        <w:tab/>
        <w:t xml:space="preserve">Способы вычленения особенностей и соположения языков и культур для написания коррекционных </w:t>
      </w:r>
      <w:r w:rsidR="00864FD0">
        <w:rPr>
          <w:rFonts w:ascii="Times New Roman" w:hAnsi="Times New Roman" w:cs="Times New Roman"/>
          <w:sz w:val="28"/>
          <w:szCs w:val="28"/>
          <w:lang w:val="ru-RU"/>
        </w:rPr>
        <w:t xml:space="preserve">игровых заданий </w:t>
      </w:r>
      <w:r w:rsidRPr="000A446D">
        <w:rPr>
          <w:rFonts w:ascii="Times New Roman" w:hAnsi="Times New Roman" w:cs="Times New Roman"/>
          <w:sz w:val="28"/>
          <w:szCs w:val="28"/>
          <w:lang w:val="ru-RU"/>
        </w:rPr>
        <w:t xml:space="preserve">для </w:t>
      </w:r>
      <w:r w:rsidR="00F175EA" w:rsidRPr="000A446D">
        <w:rPr>
          <w:rFonts w:ascii="Times New Roman" w:hAnsi="Times New Roman" w:cs="Times New Roman"/>
          <w:sz w:val="28"/>
          <w:szCs w:val="28"/>
          <w:lang w:val="ru-RU"/>
        </w:rPr>
        <w:t>детей-</w:t>
      </w:r>
      <w:r w:rsidRPr="000A446D">
        <w:rPr>
          <w:rFonts w:ascii="Times New Roman" w:hAnsi="Times New Roman" w:cs="Times New Roman"/>
          <w:sz w:val="28"/>
          <w:szCs w:val="28"/>
          <w:lang w:val="ru-RU"/>
        </w:rPr>
        <w:t>билингвов</w:t>
      </w:r>
      <w:r w:rsidR="00F175EA" w:rsidRPr="000A446D">
        <w:rPr>
          <w:rFonts w:ascii="Times New Roman" w:hAnsi="Times New Roman" w:cs="Times New Roman"/>
          <w:sz w:val="28"/>
          <w:szCs w:val="28"/>
          <w:lang w:val="ru-RU"/>
        </w:rPr>
        <w:t>.</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Анализ существующих учебных</w:t>
      </w:r>
      <w:r w:rsidR="00864FD0">
        <w:rPr>
          <w:rFonts w:ascii="Times New Roman" w:hAnsi="Times New Roman" w:cs="Times New Roman"/>
          <w:sz w:val="28"/>
          <w:szCs w:val="28"/>
          <w:lang w:val="ru-RU"/>
        </w:rPr>
        <w:t xml:space="preserve"> и игровых</w:t>
      </w:r>
      <w:r w:rsidRPr="000A446D">
        <w:rPr>
          <w:rFonts w:ascii="Times New Roman" w:hAnsi="Times New Roman" w:cs="Times New Roman"/>
          <w:sz w:val="28"/>
          <w:szCs w:val="28"/>
          <w:lang w:val="ru-RU"/>
        </w:rPr>
        <w:t xml:space="preserve"> </w:t>
      </w:r>
      <w:r w:rsidR="00864FD0">
        <w:rPr>
          <w:rFonts w:ascii="Times New Roman" w:hAnsi="Times New Roman" w:cs="Times New Roman"/>
          <w:sz w:val="28"/>
          <w:szCs w:val="28"/>
          <w:lang w:val="ru-RU"/>
        </w:rPr>
        <w:t xml:space="preserve">материалов для билингвов 1-6 лет </w:t>
      </w:r>
      <w:r w:rsidRPr="000A446D">
        <w:rPr>
          <w:rFonts w:ascii="Times New Roman" w:hAnsi="Times New Roman" w:cs="Times New Roman"/>
          <w:sz w:val="28"/>
          <w:szCs w:val="28"/>
          <w:lang w:val="ru-RU"/>
        </w:rPr>
        <w:t xml:space="preserve">с точки зрения наличия в них лингвокультуроведческого и социокультурного компонентов. </w:t>
      </w:r>
    </w:p>
    <w:p w:rsidR="00285719" w:rsidRPr="000A446D" w:rsidRDefault="00285719" w:rsidP="0088339B">
      <w:pPr>
        <w:spacing w:after="0" w:line="240" w:lineRule="auto"/>
        <w:jc w:val="both"/>
        <w:rPr>
          <w:rFonts w:ascii="Times New Roman" w:hAnsi="Times New Roman" w:cs="Times New Roman"/>
          <w:color w:val="548DD4" w:themeColor="text2" w:themeTint="99"/>
          <w:sz w:val="28"/>
          <w:szCs w:val="28"/>
          <w:lang w:val="ru-RU"/>
        </w:rPr>
      </w:pPr>
      <w:r w:rsidRPr="000A446D">
        <w:rPr>
          <w:rFonts w:ascii="Times New Roman" w:hAnsi="Times New Roman" w:cs="Times New Roman"/>
          <w:color w:val="548DD4" w:themeColor="text2" w:themeTint="99"/>
          <w:sz w:val="28"/>
          <w:szCs w:val="28"/>
          <w:lang w:val="ru-RU"/>
        </w:rPr>
        <w:tab/>
      </w:r>
    </w:p>
    <w:p w:rsidR="009A21D4" w:rsidRDefault="00285719" w:rsidP="005A66FD">
      <w:pPr>
        <w:pStyle w:val="a4"/>
        <w:numPr>
          <w:ilvl w:val="1"/>
          <w:numId w:val="1"/>
        </w:numPr>
        <w:spacing w:after="0" w:line="240" w:lineRule="auto"/>
        <w:jc w:val="center"/>
        <w:rPr>
          <w:rFonts w:ascii="Times New Roman" w:hAnsi="Times New Roman" w:cs="Times New Roman"/>
          <w:b/>
          <w:i/>
          <w:sz w:val="28"/>
          <w:szCs w:val="28"/>
        </w:rPr>
      </w:pPr>
      <w:r w:rsidRPr="006856B4">
        <w:rPr>
          <w:rFonts w:ascii="Times New Roman" w:hAnsi="Times New Roman" w:cs="Times New Roman"/>
          <w:b/>
          <w:i/>
          <w:sz w:val="28"/>
          <w:szCs w:val="28"/>
        </w:rPr>
        <w:t xml:space="preserve">Опыт стран Европы в обучении </w:t>
      </w:r>
    </w:p>
    <w:p w:rsidR="00285719" w:rsidRPr="00864FD0" w:rsidRDefault="00285719" w:rsidP="009A21D4">
      <w:pPr>
        <w:pStyle w:val="a4"/>
        <w:spacing w:after="0" w:line="240" w:lineRule="auto"/>
        <w:jc w:val="center"/>
        <w:rPr>
          <w:rFonts w:ascii="Times New Roman" w:hAnsi="Times New Roman" w:cs="Times New Roman"/>
          <w:b/>
          <w:i/>
          <w:sz w:val="28"/>
          <w:szCs w:val="28"/>
          <w:lang w:val="ru-RU"/>
        </w:rPr>
      </w:pPr>
      <w:r w:rsidRPr="00864FD0">
        <w:rPr>
          <w:rFonts w:ascii="Times New Roman" w:hAnsi="Times New Roman" w:cs="Times New Roman"/>
          <w:b/>
          <w:i/>
          <w:sz w:val="28"/>
          <w:szCs w:val="28"/>
          <w:lang w:val="ru-RU"/>
        </w:rPr>
        <w:t xml:space="preserve">билингвов </w:t>
      </w:r>
      <w:r w:rsidR="00AC4128">
        <w:rPr>
          <w:rFonts w:ascii="Times New Roman" w:hAnsi="Times New Roman" w:cs="Times New Roman"/>
          <w:b/>
          <w:i/>
          <w:sz w:val="28"/>
          <w:szCs w:val="28"/>
          <w:lang w:val="ru-RU"/>
        </w:rPr>
        <w:t xml:space="preserve">в возрасте 1 года – 6 лет </w:t>
      </w:r>
      <w:r w:rsidRPr="00864FD0">
        <w:rPr>
          <w:rFonts w:ascii="Times New Roman" w:hAnsi="Times New Roman" w:cs="Times New Roman"/>
          <w:b/>
          <w:i/>
          <w:sz w:val="28"/>
          <w:szCs w:val="28"/>
          <w:lang w:val="ru-RU"/>
        </w:rPr>
        <w:t>язык</w:t>
      </w:r>
      <w:r w:rsidR="00864FD0">
        <w:rPr>
          <w:rFonts w:ascii="Times New Roman" w:hAnsi="Times New Roman" w:cs="Times New Roman"/>
          <w:b/>
          <w:i/>
          <w:sz w:val="28"/>
          <w:szCs w:val="28"/>
          <w:lang w:val="ru-RU"/>
        </w:rPr>
        <w:t>ам (неро</w:t>
      </w:r>
      <w:r w:rsidR="00AC4128">
        <w:rPr>
          <w:rFonts w:ascii="Times New Roman" w:hAnsi="Times New Roman" w:cs="Times New Roman"/>
          <w:b/>
          <w:i/>
          <w:sz w:val="28"/>
          <w:szCs w:val="28"/>
          <w:lang w:val="ru-RU"/>
        </w:rPr>
        <w:t>д</w:t>
      </w:r>
      <w:r w:rsidR="00864FD0">
        <w:rPr>
          <w:rFonts w:ascii="Times New Roman" w:hAnsi="Times New Roman" w:cs="Times New Roman"/>
          <w:b/>
          <w:i/>
          <w:sz w:val="28"/>
          <w:szCs w:val="28"/>
          <w:lang w:val="ru-RU"/>
        </w:rPr>
        <w:t>ным, другим родным и иностранным)</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Родительские стратегии поддержания родного языка у </w:t>
      </w:r>
      <w:proofErr w:type="gramStart"/>
      <w:r w:rsidRPr="000A446D">
        <w:rPr>
          <w:rFonts w:ascii="Times New Roman" w:hAnsi="Times New Roman" w:cs="Times New Roman"/>
          <w:sz w:val="28"/>
          <w:szCs w:val="28"/>
          <w:lang w:val="ru-RU"/>
        </w:rPr>
        <w:t>естественных</w:t>
      </w:r>
      <w:proofErr w:type="gramEnd"/>
      <w:r w:rsidRPr="000A446D">
        <w:rPr>
          <w:rFonts w:ascii="Times New Roman" w:hAnsi="Times New Roman" w:cs="Times New Roman"/>
          <w:sz w:val="28"/>
          <w:szCs w:val="28"/>
          <w:lang w:val="ru-RU"/>
        </w:rPr>
        <w:t xml:space="preserve"> билингвов. </w:t>
      </w:r>
      <w:r w:rsidR="00864FD0">
        <w:rPr>
          <w:rFonts w:ascii="Times New Roman" w:hAnsi="Times New Roman" w:cs="Times New Roman"/>
          <w:sz w:val="28"/>
          <w:szCs w:val="28"/>
          <w:lang w:val="ru-RU"/>
        </w:rPr>
        <w:t>Диаспоральные центры дополнительного образования в мире, их типы, структура, компетенции и др.</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r w:rsidR="00333DB7" w:rsidRPr="007C06AD">
        <w:rPr>
          <w:rFonts w:ascii="Times New Roman" w:hAnsi="Times New Roman" w:cs="Times New Roman"/>
          <w:sz w:val="28"/>
          <w:szCs w:val="28"/>
          <w:lang w:val="ru-RU"/>
        </w:rPr>
        <w:t xml:space="preserve">Метод проектов в обучении </w:t>
      </w:r>
      <w:r w:rsidR="00864FD0">
        <w:rPr>
          <w:rFonts w:ascii="Times New Roman" w:hAnsi="Times New Roman" w:cs="Times New Roman"/>
          <w:sz w:val="28"/>
          <w:szCs w:val="28"/>
          <w:lang w:val="ru-RU"/>
        </w:rPr>
        <w:t>языку как неродному</w:t>
      </w:r>
      <w:r w:rsidR="00333DB7" w:rsidRPr="007C06AD">
        <w:rPr>
          <w:rFonts w:ascii="Times New Roman" w:hAnsi="Times New Roman" w:cs="Times New Roman"/>
          <w:sz w:val="28"/>
          <w:szCs w:val="28"/>
          <w:lang w:val="ru-RU"/>
        </w:rPr>
        <w:t xml:space="preserve"> </w:t>
      </w:r>
      <w:r w:rsidR="00864FD0">
        <w:rPr>
          <w:rFonts w:ascii="Times New Roman" w:hAnsi="Times New Roman" w:cs="Times New Roman"/>
          <w:sz w:val="28"/>
          <w:szCs w:val="28"/>
          <w:lang w:val="ru-RU"/>
        </w:rPr>
        <w:t>(</w:t>
      </w:r>
      <w:r w:rsidR="00333DB7" w:rsidRPr="007C06AD">
        <w:rPr>
          <w:rFonts w:ascii="Times New Roman" w:hAnsi="Times New Roman" w:cs="Times New Roman"/>
          <w:sz w:val="28"/>
          <w:szCs w:val="28"/>
          <w:lang w:val="ru-RU"/>
        </w:rPr>
        <w:t>другому родному</w:t>
      </w:r>
      <w:r w:rsidR="00864FD0">
        <w:rPr>
          <w:rFonts w:ascii="Times New Roman" w:hAnsi="Times New Roman" w:cs="Times New Roman"/>
          <w:sz w:val="28"/>
          <w:szCs w:val="28"/>
          <w:lang w:val="ru-RU"/>
        </w:rPr>
        <w:t>) через культуру</w:t>
      </w:r>
      <w:r w:rsidR="00333DB7" w:rsidRPr="007C06AD">
        <w:rPr>
          <w:rFonts w:ascii="Times New Roman" w:hAnsi="Times New Roman" w:cs="Times New Roman"/>
          <w:sz w:val="28"/>
          <w:szCs w:val="28"/>
          <w:lang w:val="ru-RU"/>
        </w:rPr>
        <w:t xml:space="preserve">. </w:t>
      </w:r>
      <w:r w:rsidR="00333DB7" w:rsidRPr="00111B15">
        <w:rPr>
          <w:rFonts w:ascii="Times New Roman" w:hAnsi="Times New Roman" w:cs="Times New Roman"/>
          <w:sz w:val="28"/>
          <w:szCs w:val="28"/>
          <w:lang w:val="ru-RU"/>
        </w:rPr>
        <w:t xml:space="preserve">Авторские проекты </w:t>
      </w:r>
      <w:r w:rsidR="00864FD0">
        <w:rPr>
          <w:rFonts w:ascii="Times New Roman" w:hAnsi="Times New Roman" w:cs="Times New Roman"/>
          <w:sz w:val="28"/>
          <w:szCs w:val="28"/>
          <w:lang w:val="ru-RU"/>
        </w:rPr>
        <w:t>о</w:t>
      </w:r>
      <w:r w:rsidR="00333DB7" w:rsidRPr="00111B15">
        <w:rPr>
          <w:rFonts w:ascii="Times New Roman" w:hAnsi="Times New Roman" w:cs="Times New Roman"/>
          <w:sz w:val="28"/>
          <w:szCs w:val="28"/>
          <w:lang w:val="ru-RU"/>
        </w:rPr>
        <w:t>бразовательных и культурных центров стран Евросоюза</w:t>
      </w:r>
      <w:r w:rsidR="00864FD0">
        <w:rPr>
          <w:rFonts w:ascii="Times New Roman" w:hAnsi="Times New Roman" w:cs="Times New Roman"/>
          <w:sz w:val="28"/>
          <w:szCs w:val="28"/>
          <w:lang w:val="ru-RU"/>
        </w:rPr>
        <w:t xml:space="preserve"> с дошкольным</w:t>
      </w:r>
      <w:r w:rsidR="00D43091">
        <w:rPr>
          <w:rFonts w:ascii="Times New Roman" w:hAnsi="Times New Roman" w:cs="Times New Roman"/>
          <w:sz w:val="28"/>
          <w:szCs w:val="28"/>
          <w:lang w:val="ru-RU"/>
        </w:rPr>
        <w:t xml:space="preserve"> (ранним школьным, с 3х лет)</w:t>
      </w:r>
      <w:r w:rsidR="00864FD0">
        <w:rPr>
          <w:rFonts w:ascii="Times New Roman" w:hAnsi="Times New Roman" w:cs="Times New Roman"/>
          <w:sz w:val="28"/>
          <w:szCs w:val="28"/>
          <w:lang w:val="ru-RU"/>
        </w:rPr>
        <w:t xml:space="preserve"> структурным компонентом.</w:t>
      </w:r>
    </w:p>
    <w:p w:rsidR="00285719" w:rsidRPr="000A446D" w:rsidRDefault="00AC4128" w:rsidP="002857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Обучение в т</w:t>
      </w:r>
      <w:r w:rsidR="00285719" w:rsidRPr="000A446D">
        <w:rPr>
          <w:rFonts w:ascii="Times New Roman" w:hAnsi="Times New Roman" w:cs="Times New Roman"/>
          <w:sz w:val="28"/>
          <w:szCs w:val="28"/>
          <w:lang w:val="ru-RU"/>
        </w:rPr>
        <w:t>андеме как автономное изучение языков двумя партнерами в диалоге культур</w:t>
      </w:r>
      <w:r w:rsidR="00864FD0">
        <w:rPr>
          <w:rFonts w:ascii="Times New Roman" w:hAnsi="Times New Roman" w:cs="Times New Roman"/>
          <w:sz w:val="28"/>
          <w:szCs w:val="28"/>
          <w:lang w:val="ru-RU"/>
        </w:rPr>
        <w:t xml:space="preserve"> (для педколлектива и родителей)</w:t>
      </w:r>
      <w:r w:rsidR="00285719" w:rsidRPr="000A446D">
        <w:rPr>
          <w:rFonts w:ascii="Times New Roman" w:hAnsi="Times New Roman" w:cs="Times New Roman"/>
          <w:sz w:val="28"/>
          <w:szCs w:val="28"/>
          <w:lang w:val="ru-RU"/>
        </w:rPr>
        <w:t>.</w:t>
      </w:r>
    </w:p>
    <w:p w:rsidR="00285719" w:rsidRPr="000A446D" w:rsidRDefault="00285719" w:rsidP="00285719">
      <w:pPr>
        <w:spacing w:after="0" w:line="240" w:lineRule="auto"/>
        <w:jc w:val="both"/>
        <w:rPr>
          <w:rFonts w:ascii="Times New Roman" w:hAnsi="Times New Roman" w:cs="Times New Roman"/>
          <w:sz w:val="28"/>
          <w:szCs w:val="28"/>
          <w:lang w:val="ru-RU"/>
        </w:rPr>
      </w:pPr>
    </w:p>
    <w:p w:rsidR="00285719" w:rsidRPr="007D1DB4" w:rsidRDefault="00285719" w:rsidP="00285719">
      <w:pPr>
        <w:spacing w:after="0" w:line="240" w:lineRule="auto"/>
        <w:jc w:val="center"/>
        <w:rPr>
          <w:rFonts w:ascii="Times New Roman" w:hAnsi="Times New Roman" w:cs="Times New Roman"/>
          <w:b/>
          <w:sz w:val="28"/>
          <w:szCs w:val="28"/>
          <w:lang w:val="ru-RU"/>
        </w:rPr>
      </w:pPr>
      <w:r w:rsidRPr="007D1DB4">
        <w:rPr>
          <w:rFonts w:ascii="Times New Roman" w:hAnsi="Times New Roman" w:cs="Times New Roman"/>
          <w:b/>
          <w:sz w:val="28"/>
          <w:szCs w:val="28"/>
          <w:lang w:val="ru-RU"/>
        </w:rPr>
        <w:t>Модуль 2. Психологические и этнопсихологические</w:t>
      </w:r>
      <w:r w:rsidR="009106D8">
        <w:rPr>
          <w:rFonts w:ascii="Times New Roman" w:hAnsi="Times New Roman" w:cs="Times New Roman"/>
          <w:b/>
          <w:sz w:val="28"/>
          <w:szCs w:val="28"/>
          <w:lang w:val="ru-RU"/>
        </w:rPr>
        <w:t xml:space="preserve"> </w:t>
      </w:r>
      <w:r w:rsidRPr="007D1DB4">
        <w:rPr>
          <w:rFonts w:ascii="Times New Roman" w:hAnsi="Times New Roman" w:cs="Times New Roman"/>
          <w:b/>
          <w:sz w:val="28"/>
          <w:szCs w:val="28"/>
          <w:lang w:val="ru-RU"/>
        </w:rPr>
        <w:t>основы обучения</w:t>
      </w:r>
    </w:p>
    <w:p w:rsidR="00285719" w:rsidRPr="000A446D" w:rsidRDefault="00285719" w:rsidP="00285719">
      <w:pPr>
        <w:spacing w:after="0" w:line="240" w:lineRule="auto"/>
        <w:jc w:val="center"/>
        <w:rPr>
          <w:rFonts w:ascii="Times New Roman" w:hAnsi="Times New Roman" w:cs="Times New Roman"/>
          <w:b/>
          <w:sz w:val="28"/>
          <w:szCs w:val="28"/>
          <w:lang w:val="ru-RU"/>
        </w:rPr>
      </w:pPr>
      <w:r w:rsidRPr="000A446D">
        <w:rPr>
          <w:rFonts w:ascii="Times New Roman" w:hAnsi="Times New Roman" w:cs="Times New Roman"/>
          <w:b/>
          <w:sz w:val="28"/>
          <w:szCs w:val="28"/>
          <w:lang w:val="ru-RU"/>
        </w:rPr>
        <w:t xml:space="preserve">билингвов </w:t>
      </w:r>
      <w:r w:rsidR="00AC4128">
        <w:rPr>
          <w:rFonts w:ascii="Times New Roman" w:hAnsi="Times New Roman" w:cs="Times New Roman"/>
          <w:b/>
          <w:sz w:val="28"/>
          <w:szCs w:val="28"/>
          <w:lang w:val="ru-RU"/>
        </w:rPr>
        <w:t xml:space="preserve">в возрасте 1 года – 6 лет </w:t>
      </w:r>
      <w:r w:rsidRPr="000A446D">
        <w:rPr>
          <w:rFonts w:ascii="Times New Roman" w:hAnsi="Times New Roman" w:cs="Times New Roman"/>
          <w:b/>
          <w:sz w:val="28"/>
          <w:szCs w:val="28"/>
          <w:lang w:val="ru-RU"/>
        </w:rPr>
        <w:t xml:space="preserve">языку как </w:t>
      </w:r>
      <w:r w:rsidR="00801DD6" w:rsidRPr="000A446D">
        <w:rPr>
          <w:rFonts w:ascii="Times New Roman" w:hAnsi="Times New Roman" w:cs="Times New Roman"/>
          <w:b/>
          <w:sz w:val="28"/>
          <w:szCs w:val="28"/>
          <w:lang w:val="ru-RU"/>
        </w:rPr>
        <w:t>неродному (</w:t>
      </w:r>
      <w:r w:rsidR="003E5152">
        <w:rPr>
          <w:rFonts w:ascii="Times New Roman" w:hAnsi="Times New Roman" w:cs="Times New Roman"/>
          <w:b/>
          <w:sz w:val="28"/>
          <w:szCs w:val="28"/>
          <w:lang w:val="ru-RU"/>
        </w:rPr>
        <w:t>другому</w:t>
      </w:r>
      <w:r w:rsidR="00801DD6" w:rsidRPr="000A446D">
        <w:rPr>
          <w:rFonts w:ascii="Times New Roman" w:hAnsi="Times New Roman" w:cs="Times New Roman"/>
          <w:b/>
          <w:sz w:val="28"/>
          <w:szCs w:val="28"/>
          <w:lang w:val="ru-RU"/>
        </w:rPr>
        <w:t xml:space="preserve"> родному)</w:t>
      </w:r>
    </w:p>
    <w:p w:rsidR="00285719" w:rsidRPr="000A446D" w:rsidRDefault="00285719" w:rsidP="00285719">
      <w:pPr>
        <w:spacing w:after="0" w:line="240" w:lineRule="auto"/>
        <w:jc w:val="center"/>
        <w:rPr>
          <w:rFonts w:ascii="Times New Roman" w:hAnsi="Times New Roman" w:cs="Times New Roman"/>
          <w:b/>
          <w:sz w:val="28"/>
          <w:szCs w:val="28"/>
          <w:lang w:val="ru-RU"/>
        </w:rPr>
      </w:pPr>
    </w:p>
    <w:p w:rsidR="00285719" w:rsidRPr="003E5152" w:rsidRDefault="00285719" w:rsidP="003E5152">
      <w:pPr>
        <w:spacing w:after="0" w:line="240" w:lineRule="auto"/>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 xml:space="preserve">2.1. </w:t>
      </w:r>
      <w:r w:rsidRPr="003E5152">
        <w:rPr>
          <w:rFonts w:ascii="Times New Roman" w:hAnsi="Times New Roman" w:cs="Times New Roman"/>
          <w:b/>
          <w:i/>
          <w:sz w:val="28"/>
          <w:szCs w:val="28"/>
          <w:lang w:val="ru-RU"/>
        </w:rPr>
        <w:t xml:space="preserve">Психологические закономерности (специфика) усвоения второго языка в </w:t>
      </w:r>
      <w:r w:rsidR="00F175EA" w:rsidRPr="003E5152">
        <w:rPr>
          <w:rFonts w:ascii="Times New Roman" w:hAnsi="Times New Roman" w:cs="Times New Roman"/>
          <w:b/>
          <w:i/>
          <w:sz w:val="28"/>
          <w:szCs w:val="28"/>
          <w:lang w:val="ru-RU"/>
        </w:rPr>
        <w:t>детском</w:t>
      </w:r>
      <w:r w:rsidRPr="003E5152">
        <w:rPr>
          <w:rFonts w:ascii="Times New Roman" w:hAnsi="Times New Roman" w:cs="Times New Roman"/>
          <w:b/>
          <w:i/>
          <w:sz w:val="28"/>
          <w:szCs w:val="28"/>
          <w:lang w:val="ru-RU"/>
        </w:rPr>
        <w:t xml:space="preserve"> возрасте.</w:t>
      </w:r>
    </w:p>
    <w:p w:rsidR="003E5152"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r w:rsidR="003E5152" w:rsidRPr="000A446D">
        <w:rPr>
          <w:rFonts w:ascii="Times New Roman" w:hAnsi="Times New Roman" w:cs="Times New Roman"/>
          <w:sz w:val="28"/>
          <w:szCs w:val="28"/>
          <w:lang w:val="ru-RU"/>
        </w:rPr>
        <w:t>Психологические особенности билингвов дошкольного</w:t>
      </w:r>
      <w:r w:rsidR="003E5152">
        <w:rPr>
          <w:rFonts w:ascii="Times New Roman" w:hAnsi="Times New Roman" w:cs="Times New Roman"/>
          <w:sz w:val="28"/>
          <w:szCs w:val="28"/>
          <w:lang w:val="ru-RU"/>
        </w:rPr>
        <w:t xml:space="preserve"> (младшего школьного)</w:t>
      </w:r>
      <w:r w:rsidR="003E5152" w:rsidRPr="000A446D">
        <w:rPr>
          <w:rFonts w:ascii="Times New Roman" w:hAnsi="Times New Roman" w:cs="Times New Roman"/>
          <w:sz w:val="28"/>
          <w:szCs w:val="28"/>
          <w:lang w:val="ru-RU"/>
        </w:rPr>
        <w:t xml:space="preserve"> возраста. Учет возрастных особенностей билингвов при обучении языку как неродному (</w:t>
      </w:r>
      <w:r w:rsidR="003E5152">
        <w:rPr>
          <w:rFonts w:ascii="Times New Roman" w:hAnsi="Times New Roman" w:cs="Times New Roman"/>
          <w:sz w:val="28"/>
          <w:szCs w:val="28"/>
          <w:lang w:val="ru-RU"/>
        </w:rPr>
        <w:t>другому</w:t>
      </w:r>
      <w:r w:rsidR="003E5152" w:rsidRPr="000A446D">
        <w:rPr>
          <w:rFonts w:ascii="Times New Roman" w:hAnsi="Times New Roman" w:cs="Times New Roman"/>
          <w:sz w:val="28"/>
          <w:szCs w:val="28"/>
          <w:lang w:val="ru-RU"/>
        </w:rPr>
        <w:t xml:space="preserve"> родному).</w:t>
      </w:r>
    </w:p>
    <w:p w:rsidR="00285719" w:rsidRPr="000A446D" w:rsidRDefault="00285719" w:rsidP="003E5152">
      <w:pPr>
        <w:spacing w:after="0" w:line="240" w:lineRule="auto"/>
        <w:ind w:firstLine="708"/>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 xml:space="preserve">Трудности усвоения </w:t>
      </w:r>
      <w:r w:rsidR="00F30C93" w:rsidRPr="000A446D">
        <w:rPr>
          <w:rFonts w:ascii="Times New Roman" w:hAnsi="Times New Roman" w:cs="Times New Roman"/>
          <w:sz w:val="28"/>
          <w:szCs w:val="28"/>
          <w:lang w:val="ru-RU"/>
        </w:rPr>
        <w:t>детьми дошкольного</w:t>
      </w:r>
      <w:r w:rsidR="00AC4128">
        <w:rPr>
          <w:rFonts w:ascii="Times New Roman" w:hAnsi="Times New Roman" w:cs="Times New Roman"/>
          <w:sz w:val="28"/>
          <w:szCs w:val="28"/>
          <w:lang w:val="ru-RU"/>
        </w:rPr>
        <w:t xml:space="preserve"> (младшего школьного)</w:t>
      </w:r>
      <w:r w:rsidR="00F30C93" w:rsidRPr="000A446D">
        <w:rPr>
          <w:rFonts w:ascii="Times New Roman" w:hAnsi="Times New Roman" w:cs="Times New Roman"/>
          <w:sz w:val="28"/>
          <w:szCs w:val="28"/>
          <w:lang w:val="ru-RU"/>
        </w:rPr>
        <w:t xml:space="preserve"> возраста </w:t>
      </w:r>
      <w:r w:rsidRPr="000A446D">
        <w:rPr>
          <w:rFonts w:ascii="Times New Roman" w:hAnsi="Times New Roman" w:cs="Times New Roman"/>
          <w:sz w:val="28"/>
          <w:szCs w:val="28"/>
          <w:lang w:val="ru-RU"/>
        </w:rPr>
        <w:t xml:space="preserve">разных аспектов </w:t>
      </w:r>
      <w:r w:rsidR="003E5152">
        <w:rPr>
          <w:rFonts w:ascii="Times New Roman" w:hAnsi="Times New Roman" w:cs="Times New Roman"/>
          <w:sz w:val="28"/>
          <w:szCs w:val="28"/>
          <w:lang w:val="ru-RU"/>
        </w:rPr>
        <w:t xml:space="preserve">неродного (другого родного) </w:t>
      </w:r>
      <w:r w:rsidRPr="000A446D">
        <w:rPr>
          <w:rFonts w:ascii="Times New Roman" w:hAnsi="Times New Roman" w:cs="Times New Roman"/>
          <w:sz w:val="28"/>
          <w:szCs w:val="28"/>
          <w:lang w:val="ru-RU"/>
        </w:rPr>
        <w:t>языка. Причины трудностей</w:t>
      </w:r>
      <w:r w:rsidR="003E5152">
        <w:rPr>
          <w:rFonts w:ascii="Times New Roman" w:hAnsi="Times New Roman" w:cs="Times New Roman"/>
          <w:sz w:val="28"/>
          <w:szCs w:val="28"/>
          <w:lang w:val="ru-RU"/>
        </w:rPr>
        <w:t xml:space="preserve"> (с учетом экстралингвистических и лингвистических факторов окружения и самой личности воспитанника)</w:t>
      </w:r>
      <w:r w:rsidRPr="000A446D">
        <w:rPr>
          <w:rFonts w:ascii="Times New Roman" w:hAnsi="Times New Roman" w:cs="Times New Roman"/>
          <w:sz w:val="28"/>
          <w:szCs w:val="28"/>
          <w:lang w:val="ru-RU"/>
        </w:rPr>
        <w:t>.</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p>
    <w:p w:rsidR="00285719" w:rsidRPr="000A446D" w:rsidRDefault="00285719" w:rsidP="00285719">
      <w:pPr>
        <w:spacing w:after="0" w:line="240" w:lineRule="auto"/>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 xml:space="preserve">2.2. Этнопсихологические знания в </w:t>
      </w:r>
      <w:r w:rsidR="009A21D4" w:rsidRPr="000A446D">
        <w:rPr>
          <w:rFonts w:ascii="Times New Roman" w:hAnsi="Times New Roman" w:cs="Times New Roman"/>
          <w:b/>
          <w:i/>
          <w:sz w:val="28"/>
          <w:szCs w:val="28"/>
          <w:lang w:val="ru-RU"/>
        </w:rPr>
        <w:t>процессе</w:t>
      </w:r>
      <w:r w:rsidR="00AC4128">
        <w:rPr>
          <w:rFonts w:ascii="Times New Roman" w:hAnsi="Times New Roman" w:cs="Times New Roman"/>
          <w:b/>
          <w:i/>
          <w:sz w:val="28"/>
          <w:szCs w:val="28"/>
          <w:lang w:val="ru-RU"/>
        </w:rPr>
        <w:t xml:space="preserve"> </w:t>
      </w:r>
      <w:r w:rsidR="006407B0">
        <w:rPr>
          <w:rFonts w:ascii="Times New Roman" w:hAnsi="Times New Roman" w:cs="Times New Roman"/>
          <w:b/>
          <w:i/>
          <w:sz w:val="28"/>
          <w:szCs w:val="28"/>
          <w:lang w:val="ru-RU"/>
        </w:rPr>
        <w:t xml:space="preserve">образовательногй деятельности </w:t>
      </w:r>
      <w:r w:rsidR="009A21D4" w:rsidRPr="000A446D">
        <w:rPr>
          <w:rFonts w:ascii="Times New Roman" w:hAnsi="Times New Roman" w:cs="Times New Roman"/>
          <w:b/>
          <w:i/>
          <w:sz w:val="28"/>
          <w:szCs w:val="28"/>
          <w:lang w:val="ru-RU"/>
        </w:rPr>
        <w:t xml:space="preserve">детей-билингвов </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Этнопсихология как наука. Роль и значение этнопсихологических знаний в </w:t>
      </w:r>
      <w:r w:rsidR="003E5152">
        <w:rPr>
          <w:rFonts w:ascii="Times New Roman" w:hAnsi="Times New Roman" w:cs="Times New Roman"/>
          <w:sz w:val="28"/>
          <w:szCs w:val="28"/>
          <w:lang w:val="ru-RU"/>
        </w:rPr>
        <w:t>обучении детей-билингвов неродному (</w:t>
      </w:r>
      <w:r w:rsidR="002368D7">
        <w:rPr>
          <w:rFonts w:ascii="Times New Roman" w:hAnsi="Times New Roman" w:cs="Times New Roman"/>
          <w:sz w:val="28"/>
          <w:szCs w:val="28"/>
          <w:lang w:val="ru-RU"/>
        </w:rPr>
        <w:t>другому род</w:t>
      </w:r>
      <w:r w:rsidR="003E5152">
        <w:rPr>
          <w:rFonts w:ascii="Times New Roman" w:hAnsi="Times New Roman" w:cs="Times New Roman"/>
          <w:sz w:val="28"/>
          <w:szCs w:val="28"/>
          <w:lang w:val="ru-RU"/>
        </w:rPr>
        <w:t>ному)</w:t>
      </w:r>
      <w:r w:rsidRPr="000A446D">
        <w:rPr>
          <w:rFonts w:ascii="Times New Roman" w:hAnsi="Times New Roman" w:cs="Times New Roman"/>
          <w:sz w:val="28"/>
          <w:szCs w:val="28"/>
          <w:lang w:val="ru-RU"/>
        </w:rPr>
        <w:t xml:space="preserve"> языку. </w:t>
      </w:r>
    </w:p>
    <w:p w:rsidR="003E5152" w:rsidRDefault="003E5152" w:rsidP="002857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Необх</w:t>
      </w:r>
      <w:r w:rsidR="00AC4128">
        <w:rPr>
          <w:rFonts w:ascii="Times New Roman" w:hAnsi="Times New Roman" w:cs="Times New Roman"/>
          <w:sz w:val="28"/>
          <w:szCs w:val="28"/>
          <w:lang w:val="ru-RU"/>
        </w:rPr>
        <w:t>одимость сохранения б</w:t>
      </w:r>
      <w:proofErr w:type="gramStart"/>
      <w:r w:rsidR="00AC4128">
        <w:rPr>
          <w:rFonts w:ascii="Times New Roman" w:hAnsi="Times New Roman" w:cs="Times New Roman"/>
          <w:sz w:val="28"/>
          <w:szCs w:val="28"/>
          <w:lang w:val="ru-RU"/>
        </w:rPr>
        <w:t>и-</w:t>
      </w:r>
      <w:proofErr w:type="gramEnd"/>
      <w:r>
        <w:rPr>
          <w:rFonts w:ascii="Times New Roman" w:hAnsi="Times New Roman" w:cs="Times New Roman"/>
          <w:sz w:val="28"/>
          <w:szCs w:val="28"/>
          <w:lang w:val="ru-RU"/>
        </w:rPr>
        <w:t>(интер-)национальной картины мира в сознании билингва.  Пути передачи этнокультурного опыта и учета этнопсихологических особенностей билингва в процессе образования</w:t>
      </w:r>
      <w:r w:rsidR="006407B0">
        <w:rPr>
          <w:rFonts w:ascii="Times New Roman" w:hAnsi="Times New Roman" w:cs="Times New Roman"/>
          <w:sz w:val="28"/>
          <w:szCs w:val="28"/>
          <w:lang w:val="ru-RU"/>
        </w:rPr>
        <w:t xml:space="preserve"> (Организация)</w:t>
      </w:r>
      <w:r>
        <w:rPr>
          <w:rFonts w:ascii="Times New Roman" w:hAnsi="Times New Roman" w:cs="Times New Roman"/>
          <w:sz w:val="28"/>
          <w:szCs w:val="28"/>
          <w:lang w:val="ru-RU"/>
        </w:rPr>
        <w:t xml:space="preserve"> и воспитания</w:t>
      </w:r>
      <w:r w:rsidR="006407B0">
        <w:rPr>
          <w:rFonts w:ascii="Times New Roman" w:hAnsi="Times New Roman" w:cs="Times New Roman"/>
          <w:sz w:val="28"/>
          <w:szCs w:val="28"/>
          <w:lang w:val="ru-RU"/>
        </w:rPr>
        <w:t xml:space="preserve"> (родители)</w:t>
      </w:r>
      <w:r>
        <w:rPr>
          <w:rFonts w:ascii="Times New Roman" w:hAnsi="Times New Roman" w:cs="Times New Roman"/>
          <w:sz w:val="28"/>
          <w:szCs w:val="28"/>
          <w:lang w:val="ru-RU"/>
        </w:rPr>
        <w:t>.</w:t>
      </w:r>
    </w:p>
    <w:p w:rsidR="00F30C93"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Причины и особенности формирования национального менталитета (влияние географической среды и природных условий, форм и методов воспитания детей, </w:t>
      </w:r>
      <w:r w:rsidRPr="000A446D">
        <w:rPr>
          <w:rFonts w:ascii="Times New Roman" w:hAnsi="Times New Roman" w:cs="Times New Roman"/>
          <w:sz w:val="28"/>
          <w:szCs w:val="28"/>
          <w:lang w:val="ru-RU"/>
        </w:rPr>
        <w:lastRenderedPageBreak/>
        <w:t xml:space="preserve">обычаев, норм и законов поведения людей, религии,  исторических условий на формирование национального менталитета). </w:t>
      </w:r>
      <w:r w:rsidRPr="000A446D">
        <w:rPr>
          <w:rFonts w:ascii="Times New Roman" w:hAnsi="Times New Roman" w:cs="Times New Roman"/>
          <w:sz w:val="28"/>
          <w:szCs w:val="28"/>
          <w:lang w:val="ru-RU"/>
        </w:rPr>
        <w:tab/>
      </w:r>
    </w:p>
    <w:p w:rsidR="00285719" w:rsidRPr="000A446D" w:rsidRDefault="00F30C93"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r w:rsidR="00285719" w:rsidRPr="000A446D">
        <w:rPr>
          <w:rFonts w:ascii="Times New Roman" w:hAnsi="Times New Roman" w:cs="Times New Roman"/>
          <w:sz w:val="28"/>
          <w:szCs w:val="28"/>
          <w:lang w:val="ru-RU"/>
        </w:rPr>
        <w:t xml:space="preserve">Этнопсихологические особенности </w:t>
      </w:r>
      <w:r w:rsidRPr="000A446D">
        <w:rPr>
          <w:rFonts w:ascii="Times New Roman" w:hAnsi="Times New Roman" w:cs="Times New Roman"/>
          <w:sz w:val="28"/>
          <w:szCs w:val="28"/>
          <w:lang w:val="ru-RU"/>
        </w:rPr>
        <w:t>детей</w:t>
      </w:r>
      <w:r w:rsidR="00285719" w:rsidRPr="000A446D">
        <w:rPr>
          <w:rFonts w:ascii="Times New Roman" w:hAnsi="Times New Roman" w:cs="Times New Roman"/>
          <w:sz w:val="28"/>
          <w:szCs w:val="28"/>
          <w:lang w:val="ru-RU"/>
        </w:rPr>
        <w:t xml:space="preserve"> разных национальных групп.</w:t>
      </w:r>
      <w:r w:rsidR="003E5152">
        <w:rPr>
          <w:rFonts w:ascii="Times New Roman" w:hAnsi="Times New Roman" w:cs="Times New Roman"/>
          <w:sz w:val="28"/>
          <w:szCs w:val="28"/>
          <w:lang w:val="ru-RU"/>
        </w:rPr>
        <w:t xml:space="preserve"> Миф об «идеальном ребенке» и родительские стратегии воспитания внутри различных культур. Их внешние проявления в инокультурной среде.</w:t>
      </w:r>
    </w:p>
    <w:p w:rsidR="00285719" w:rsidRPr="000A446D" w:rsidRDefault="00285719" w:rsidP="00285719">
      <w:pPr>
        <w:spacing w:after="0" w:line="240" w:lineRule="auto"/>
        <w:jc w:val="both"/>
        <w:rPr>
          <w:rFonts w:ascii="Times New Roman" w:hAnsi="Times New Roman" w:cs="Times New Roman"/>
          <w:sz w:val="28"/>
          <w:szCs w:val="28"/>
          <w:lang w:val="ru-RU"/>
        </w:rPr>
      </w:pPr>
    </w:p>
    <w:p w:rsidR="00285719" w:rsidRPr="000A446D" w:rsidRDefault="00285719" w:rsidP="00285719">
      <w:pPr>
        <w:spacing w:after="0" w:line="240" w:lineRule="auto"/>
        <w:jc w:val="center"/>
        <w:rPr>
          <w:rFonts w:ascii="Times New Roman" w:hAnsi="Times New Roman" w:cs="Times New Roman"/>
          <w:b/>
          <w:sz w:val="28"/>
          <w:szCs w:val="28"/>
          <w:lang w:val="ru-RU"/>
        </w:rPr>
      </w:pPr>
      <w:r w:rsidRPr="000A446D">
        <w:rPr>
          <w:rFonts w:ascii="Times New Roman" w:hAnsi="Times New Roman" w:cs="Times New Roman"/>
          <w:b/>
          <w:sz w:val="28"/>
          <w:szCs w:val="28"/>
          <w:lang w:val="ru-RU"/>
        </w:rPr>
        <w:t>Модуль 3. Методические аспекты обучения билингвов</w:t>
      </w:r>
      <w:r w:rsidR="00AC4128">
        <w:rPr>
          <w:rFonts w:ascii="Times New Roman" w:hAnsi="Times New Roman" w:cs="Times New Roman"/>
          <w:b/>
          <w:sz w:val="28"/>
          <w:szCs w:val="28"/>
          <w:lang w:val="ru-RU"/>
        </w:rPr>
        <w:t xml:space="preserve"> в возрасте 1 года-6 лет</w:t>
      </w:r>
    </w:p>
    <w:p w:rsidR="00285719" w:rsidRPr="000A446D" w:rsidRDefault="00285719" w:rsidP="00285719">
      <w:pPr>
        <w:spacing w:after="0" w:line="240" w:lineRule="auto"/>
        <w:jc w:val="center"/>
        <w:rPr>
          <w:rFonts w:ascii="Times New Roman" w:hAnsi="Times New Roman" w:cs="Times New Roman"/>
          <w:b/>
          <w:sz w:val="28"/>
          <w:szCs w:val="28"/>
          <w:lang w:val="ru-RU"/>
        </w:rPr>
      </w:pPr>
      <w:r w:rsidRPr="000A446D">
        <w:rPr>
          <w:rFonts w:ascii="Times New Roman" w:hAnsi="Times New Roman" w:cs="Times New Roman"/>
          <w:b/>
          <w:sz w:val="28"/>
          <w:szCs w:val="28"/>
          <w:lang w:val="ru-RU"/>
        </w:rPr>
        <w:t xml:space="preserve">языку как </w:t>
      </w:r>
      <w:r w:rsidR="003E5152">
        <w:rPr>
          <w:rFonts w:ascii="Times New Roman" w:hAnsi="Times New Roman" w:cs="Times New Roman"/>
          <w:b/>
          <w:sz w:val="28"/>
          <w:szCs w:val="28"/>
          <w:lang w:val="ru-RU"/>
        </w:rPr>
        <w:t>неродному (другому</w:t>
      </w:r>
      <w:r w:rsidR="00801DD6" w:rsidRPr="000A446D">
        <w:rPr>
          <w:rFonts w:ascii="Times New Roman" w:hAnsi="Times New Roman" w:cs="Times New Roman"/>
          <w:b/>
          <w:sz w:val="28"/>
          <w:szCs w:val="28"/>
          <w:lang w:val="ru-RU"/>
        </w:rPr>
        <w:t xml:space="preserve"> родному)</w:t>
      </w:r>
    </w:p>
    <w:p w:rsidR="00285719" w:rsidRPr="000A446D" w:rsidRDefault="00285719" w:rsidP="00285719">
      <w:pPr>
        <w:spacing w:after="0" w:line="240" w:lineRule="auto"/>
        <w:jc w:val="center"/>
        <w:rPr>
          <w:rFonts w:ascii="Times New Roman" w:hAnsi="Times New Roman" w:cs="Times New Roman"/>
          <w:b/>
          <w:sz w:val="28"/>
          <w:szCs w:val="28"/>
          <w:lang w:val="ru-RU"/>
        </w:rPr>
      </w:pPr>
    </w:p>
    <w:p w:rsidR="00285719" w:rsidRPr="000A446D" w:rsidRDefault="00285719" w:rsidP="00285719">
      <w:pPr>
        <w:spacing w:after="0" w:line="240" w:lineRule="auto"/>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 xml:space="preserve">3.1. Общие вопросы методики </w:t>
      </w:r>
      <w:r w:rsidRPr="00A47BE5">
        <w:rPr>
          <w:rFonts w:ascii="Times New Roman" w:hAnsi="Times New Roman" w:cs="Times New Roman"/>
          <w:b/>
          <w:i/>
          <w:sz w:val="28"/>
          <w:szCs w:val="28"/>
          <w:lang w:val="ru-RU"/>
        </w:rPr>
        <w:t xml:space="preserve">преподавания </w:t>
      </w:r>
      <w:r w:rsidR="00A47BE5" w:rsidRPr="00A47BE5">
        <w:rPr>
          <w:rFonts w:ascii="Times New Roman" w:hAnsi="Times New Roman" w:cs="Times New Roman"/>
          <w:b/>
          <w:i/>
          <w:sz w:val="28"/>
          <w:szCs w:val="28"/>
          <w:lang w:val="ru-RU"/>
        </w:rPr>
        <w:t xml:space="preserve">языка как неродного и другого родного </w:t>
      </w:r>
      <w:r w:rsidR="009A21D4" w:rsidRPr="00A47BE5">
        <w:rPr>
          <w:rFonts w:ascii="Times New Roman" w:hAnsi="Times New Roman" w:cs="Times New Roman"/>
          <w:b/>
          <w:i/>
          <w:sz w:val="28"/>
          <w:szCs w:val="28"/>
          <w:lang w:val="ru-RU"/>
        </w:rPr>
        <w:t xml:space="preserve">в </w:t>
      </w:r>
      <w:r w:rsidR="009A21D4" w:rsidRPr="000A446D">
        <w:rPr>
          <w:rFonts w:ascii="Times New Roman" w:hAnsi="Times New Roman" w:cs="Times New Roman"/>
          <w:b/>
          <w:i/>
          <w:sz w:val="28"/>
          <w:szCs w:val="28"/>
          <w:lang w:val="ru-RU"/>
        </w:rPr>
        <w:t>дошкольном</w:t>
      </w:r>
      <w:r w:rsidR="003E5152">
        <w:rPr>
          <w:rFonts w:ascii="Times New Roman" w:hAnsi="Times New Roman" w:cs="Times New Roman"/>
          <w:b/>
          <w:i/>
          <w:sz w:val="28"/>
          <w:szCs w:val="28"/>
          <w:lang w:val="ru-RU"/>
        </w:rPr>
        <w:t xml:space="preserve"> (</w:t>
      </w:r>
      <w:r w:rsidR="00D43091">
        <w:rPr>
          <w:rFonts w:ascii="Times New Roman" w:hAnsi="Times New Roman" w:cs="Times New Roman"/>
          <w:b/>
          <w:i/>
          <w:sz w:val="28"/>
          <w:szCs w:val="28"/>
          <w:lang w:val="ru-RU"/>
        </w:rPr>
        <w:t>младшем</w:t>
      </w:r>
      <w:r w:rsidR="003E5152">
        <w:rPr>
          <w:rFonts w:ascii="Times New Roman" w:hAnsi="Times New Roman" w:cs="Times New Roman"/>
          <w:b/>
          <w:i/>
          <w:sz w:val="28"/>
          <w:szCs w:val="28"/>
          <w:lang w:val="ru-RU"/>
        </w:rPr>
        <w:t xml:space="preserve"> школьном)</w:t>
      </w:r>
      <w:r w:rsidR="009A21D4" w:rsidRPr="000A446D">
        <w:rPr>
          <w:rFonts w:ascii="Times New Roman" w:hAnsi="Times New Roman" w:cs="Times New Roman"/>
          <w:b/>
          <w:i/>
          <w:sz w:val="28"/>
          <w:szCs w:val="28"/>
          <w:lang w:val="ru-RU"/>
        </w:rPr>
        <w:t xml:space="preserve"> возрасте</w:t>
      </w:r>
    </w:p>
    <w:p w:rsidR="00D43091"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p>
    <w:p w:rsidR="00285719" w:rsidRPr="000A446D" w:rsidRDefault="003E5152" w:rsidP="0028571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Я</w:t>
      </w:r>
      <w:r w:rsidR="00285719" w:rsidRPr="000A446D">
        <w:rPr>
          <w:rFonts w:ascii="Times New Roman" w:hAnsi="Times New Roman" w:cs="Times New Roman"/>
          <w:sz w:val="28"/>
          <w:szCs w:val="28"/>
          <w:lang w:val="ru-RU"/>
        </w:rPr>
        <w:t xml:space="preserve">зык как </w:t>
      </w:r>
      <w:r>
        <w:rPr>
          <w:rFonts w:ascii="Times New Roman" w:hAnsi="Times New Roman" w:cs="Times New Roman"/>
          <w:sz w:val="28"/>
          <w:szCs w:val="28"/>
          <w:lang w:val="ru-RU"/>
        </w:rPr>
        <w:t xml:space="preserve">родной, </w:t>
      </w:r>
      <w:r w:rsidR="00285719" w:rsidRPr="000A446D">
        <w:rPr>
          <w:rFonts w:ascii="Times New Roman" w:hAnsi="Times New Roman" w:cs="Times New Roman"/>
          <w:sz w:val="28"/>
          <w:szCs w:val="28"/>
          <w:lang w:val="ru-RU"/>
        </w:rPr>
        <w:t>неродной</w:t>
      </w:r>
      <w:r>
        <w:rPr>
          <w:rFonts w:ascii="Times New Roman" w:hAnsi="Times New Roman" w:cs="Times New Roman"/>
          <w:sz w:val="28"/>
          <w:szCs w:val="28"/>
          <w:lang w:val="ru-RU"/>
        </w:rPr>
        <w:t xml:space="preserve"> и другой родной</w:t>
      </w:r>
      <w:r w:rsidR="00285719" w:rsidRPr="000A446D">
        <w:rPr>
          <w:rFonts w:ascii="Times New Roman" w:hAnsi="Times New Roman" w:cs="Times New Roman"/>
          <w:sz w:val="28"/>
          <w:szCs w:val="28"/>
          <w:lang w:val="ru-RU"/>
        </w:rPr>
        <w:t>: общедидактические, психолого-педагогические и лингвистические основы обучения.</w:t>
      </w:r>
      <w:r>
        <w:rPr>
          <w:rFonts w:ascii="Times New Roman" w:hAnsi="Times New Roman" w:cs="Times New Roman"/>
          <w:sz w:val="28"/>
          <w:szCs w:val="28"/>
          <w:lang w:val="ru-RU"/>
        </w:rPr>
        <w:t xml:space="preserve"> П</w:t>
      </w:r>
      <w:r w:rsidR="00285719" w:rsidRPr="000A446D">
        <w:rPr>
          <w:rFonts w:ascii="Times New Roman" w:hAnsi="Times New Roman" w:cs="Times New Roman"/>
          <w:sz w:val="28"/>
          <w:szCs w:val="28"/>
          <w:lang w:val="ru-RU"/>
        </w:rPr>
        <w:t xml:space="preserve">одходы к обучению </w:t>
      </w:r>
      <w:r>
        <w:rPr>
          <w:rFonts w:ascii="Times New Roman" w:hAnsi="Times New Roman" w:cs="Times New Roman"/>
          <w:sz w:val="28"/>
          <w:szCs w:val="28"/>
          <w:lang w:val="ru-RU"/>
        </w:rPr>
        <w:t>детей я</w:t>
      </w:r>
      <w:r w:rsidRPr="000A446D">
        <w:rPr>
          <w:rFonts w:ascii="Times New Roman" w:hAnsi="Times New Roman" w:cs="Times New Roman"/>
          <w:sz w:val="28"/>
          <w:szCs w:val="28"/>
          <w:lang w:val="ru-RU"/>
        </w:rPr>
        <w:t>зык</w:t>
      </w:r>
      <w:r>
        <w:rPr>
          <w:rFonts w:ascii="Times New Roman" w:hAnsi="Times New Roman" w:cs="Times New Roman"/>
          <w:sz w:val="28"/>
          <w:szCs w:val="28"/>
          <w:lang w:val="ru-RU"/>
        </w:rPr>
        <w:t>у</w:t>
      </w:r>
      <w:r w:rsidRPr="000A446D">
        <w:rPr>
          <w:rFonts w:ascii="Times New Roman" w:hAnsi="Times New Roman" w:cs="Times New Roman"/>
          <w:sz w:val="28"/>
          <w:szCs w:val="28"/>
          <w:lang w:val="ru-RU"/>
        </w:rPr>
        <w:t xml:space="preserve"> как </w:t>
      </w:r>
      <w:r>
        <w:rPr>
          <w:rFonts w:ascii="Times New Roman" w:hAnsi="Times New Roman" w:cs="Times New Roman"/>
          <w:sz w:val="28"/>
          <w:szCs w:val="28"/>
          <w:lang w:val="ru-RU"/>
        </w:rPr>
        <w:t xml:space="preserve">родному, </w:t>
      </w:r>
      <w:r w:rsidRPr="000A446D">
        <w:rPr>
          <w:rFonts w:ascii="Times New Roman" w:hAnsi="Times New Roman" w:cs="Times New Roman"/>
          <w:sz w:val="28"/>
          <w:szCs w:val="28"/>
          <w:lang w:val="ru-RU"/>
        </w:rPr>
        <w:t>неродно</w:t>
      </w:r>
      <w:r>
        <w:rPr>
          <w:rFonts w:ascii="Times New Roman" w:hAnsi="Times New Roman" w:cs="Times New Roman"/>
          <w:sz w:val="28"/>
          <w:szCs w:val="28"/>
          <w:lang w:val="ru-RU"/>
        </w:rPr>
        <w:t>му и другому родному в раннем возрасте</w:t>
      </w:r>
      <w:r w:rsidR="00A47BE5">
        <w:rPr>
          <w:rFonts w:ascii="Times New Roman" w:hAnsi="Times New Roman" w:cs="Times New Roman"/>
          <w:sz w:val="28"/>
          <w:szCs w:val="28"/>
          <w:lang w:val="ru-RU"/>
        </w:rPr>
        <w:t>: общее и различное.</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Содержание обучения</w:t>
      </w:r>
      <w:r w:rsidR="00A47BE5">
        <w:rPr>
          <w:rFonts w:ascii="Times New Roman" w:hAnsi="Times New Roman" w:cs="Times New Roman"/>
          <w:sz w:val="28"/>
          <w:szCs w:val="28"/>
          <w:lang w:val="ru-RU"/>
        </w:rPr>
        <w:t xml:space="preserve"> я</w:t>
      </w:r>
      <w:r w:rsidR="00A47BE5" w:rsidRPr="000A446D">
        <w:rPr>
          <w:rFonts w:ascii="Times New Roman" w:hAnsi="Times New Roman" w:cs="Times New Roman"/>
          <w:sz w:val="28"/>
          <w:szCs w:val="28"/>
          <w:lang w:val="ru-RU"/>
        </w:rPr>
        <w:t>зык</w:t>
      </w:r>
      <w:r w:rsidR="00A47BE5">
        <w:rPr>
          <w:rFonts w:ascii="Times New Roman" w:hAnsi="Times New Roman" w:cs="Times New Roman"/>
          <w:sz w:val="28"/>
          <w:szCs w:val="28"/>
          <w:lang w:val="ru-RU"/>
        </w:rPr>
        <w:t xml:space="preserve">у как </w:t>
      </w:r>
      <w:r w:rsidR="00A47BE5" w:rsidRPr="000A446D">
        <w:rPr>
          <w:rFonts w:ascii="Times New Roman" w:hAnsi="Times New Roman" w:cs="Times New Roman"/>
          <w:sz w:val="28"/>
          <w:szCs w:val="28"/>
          <w:lang w:val="ru-RU"/>
        </w:rPr>
        <w:t>неродно</w:t>
      </w:r>
      <w:r w:rsidR="00A47BE5">
        <w:rPr>
          <w:rFonts w:ascii="Times New Roman" w:hAnsi="Times New Roman" w:cs="Times New Roman"/>
          <w:sz w:val="28"/>
          <w:szCs w:val="28"/>
          <w:lang w:val="ru-RU"/>
        </w:rPr>
        <w:t xml:space="preserve">му и другому </w:t>
      </w:r>
      <w:proofErr w:type="gramStart"/>
      <w:r w:rsidR="00A47BE5">
        <w:rPr>
          <w:rFonts w:ascii="Times New Roman" w:hAnsi="Times New Roman" w:cs="Times New Roman"/>
          <w:sz w:val="28"/>
          <w:szCs w:val="28"/>
          <w:lang w:val="ru-RU"/>
        </w:rPr>
        <w:t>родной</w:t>
      </w:r>
      <w:proofErr w:type="gramEnd"/>
      <w:r w:rsidRPr="000A446D">
        <w:rPr>
          <w:rFonts w:ascii="Times New Roman" w:hAnsi="Times New Roman" w:cs="Times New Roman"/>
          <w:sz w:val="28"/>
          <w:szCs w:val="28"/>
          <w:lang w:val="ru-RU"/>
        </w:rPr>
        <w:t>. Объект обучения: язык, речь, речевая деятельность, культура. Объект усвоения: знания, уменя, навыки; фоновые и социокультурные знания, межкультурная коммуникация. Результаты обучения: коммуникативная компет</w:t>
      </w:r>
      <w:r w:rsidR="00D43091">
        <w:rPr>
          <w:rFonts w:ascii="Times New Roman" w:hAnsi="Times New Roman" w:cs="Times New Roman"/>
          <w:sz w:val="28"/>
          <w:szCs w:val="28"/>
          <w:lang w:val="ru-RU"/>
        </w:rPr>
        <w:t>енция и ее составляющие у детей-билингвов</w:t>
      </w:r>
      <w:r w:rsidRPr="000A446D">
        <w:rPr>
          <w:rFonts w:ascii="Times New Roman" w:hAnsi="Times New Roman" w:cs="Times New Roman"/>
          <w:sz w:val="28"/>
          <w:szCs w:val="28"/>
          <w:lang w:val="ru-RU"/>
        </w:rPr>
        <w:t>.</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Методы и приемы обучения </w:t>
      </w:r>
      <w:r w:rsidR="00A47BE5">
        <w:rPr>
          <w:rFonts w:ascii="Times New Roman" w:hAnsi="Times New Roman" w:cs="Times New Roman"/>
          <w:sz w:val="28"/>
          <w:szCs w:val="28"/>
          <w:lang w:val="ru-RU"/>
        </w:rPr>
        <w:t xml:space="preserve">языку </w:t>
      </w:r>
      <w:r w:rsidR="00F30C93" w:rsidRPr="000A446D">
        <w:rPr>
          <w:rFonts w:ascii="Times New Roman" w:hAnsi="Times New Roman" w:cs="Times New Roman"/>
          <w:sz w:val="28"/>
          <w:szCs w:val="28"/>
          <w:lang w:val="ru-RU"/>
        </w:rPr>
        <w:t>билингвов</w:t>
      </w:r>
      <w:r w:rsidR="00AC4128">
        <w:rPr>
          <w:rFonts w:ascii="Times New Roman" w:hAnsi="Times New Roman" w:cs="Times New Roman"/>
          <w:sz w:val="28"/>
          <w:szCs w:val="28"/>
          <w:lang w:val="ru-RU"/>
        </w:rPr>
        <w:t xml:space="preserve"> в возрасте 1 года – 6 лет</w:t>
      </w:r>
      <w:r w:rsidR="00F30C93" w:rsidRPr="000A446D">
        <w:rPr>
          <w:rFonts w:ascii="Times New Roman" w:hAnsi="Times New Roman" w:cs="Times New Roman"/>
          <w:sz w:val="28"/>
          <w:szCs w:val="28"/>
          <w:lang w:val="ru-RU"/>
        </w:rPr>
        <w:t>.</w:t>
      </w:r>
      <w:r w:rsidRPr="000A446D">
        <w:rPr>
          <w:rFonts w:ascii="Times New Roman" w:hAnsi="Times New Roman" w:cs="Times New Roman"/>
          <w:sz w:val="28"/>
          <w:szCs w:val="28"/>
          <w:lang w:val="ru-RU"/>
        </w:rPr>
        <w:t xml:space="preserve"> Организационные формы обучения</w:t>
      </w:r>
      <w:r w:rsidR="00A47BE5">
        <w:rPr>
          <w:rFonts w:ascii="Times New Roman" w:hAnsi="Times New Roman" w:cs="Times New Roman"/>
          <w:sz w:val="28"/>
          <w:szCs w:val="28"/>
          <w:lang w:val="ru-RU"/>
        </w:rPr>
        <w:t xml:space="preserve"> языку</w:t>
      </w:r>
      <w:r w:rsidR="00F30C93" w:rsidRPr="000A446D">
        <w:rPr>
          <w:rFonts w:ascii="Times New Roman" w:hAnsi="Times New Roman" w:cs="Times New Roman"/>
          <w:sz w:val="28"/>
          <w:szCs w:val="28"/>
          <w:lang w:val="ru-RU"/>
        </w:rPr>
        <w:t xml:space="preserve"> в детском саду</w:t>
      </w:r>
      <w:r w:rsidRPr="000A446D">
        <w:rPr>
          <w:rFonts w:ascii="Times New Roman" w:hAnsi="Times New Roman" w:cs="Times New Roman"/>
          <w:sz w:val="28"/>
          <w:szCs w:val="28"/>
          <w:lang w:val="ru-RU"/>
        </w:rPr>
        <w:t>.</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Средства обучения </w:t>
      </w:r>
      <w:r w:rsidR="00A47BE5">
        <w:rPr>
          <w:rFonts w:ascii="Times New Roman" w:hAnsi="Times New Roman" w:cs="Times New Roman"/>
          <w:sz w:val="28"/>
          <w:szCs w:val="28"/>
          <w:lang w:val="ru-RU"/>
        </w:rPr>
        <w:t xml:space="preserve">языку </w:t>
      </w:r>
      <w:r w:rsidR="00F30C93" w:rsidRPr="000A446D">
        <w:rPr>
          <w:rFonts w:ascii="Times New Roman" w:hAnsi="Times New Roman" w:cs="Times New Roman"/>
          <w:sz w:val="28"/>
          <w:szCs w:val="28"/>
          <w:lang w:val="ru-RU"/>
        </w:rPr>
        <w:t>в возрасте</w:t>
      </w:r>
      <w:r w:rsidR="00AC4128">
        <w:rPr>
          <w:rFonts w:ascii="Times New Roman" w:hAnsi="Times New Roman" w:cs="Times New Roman"/>
          <w:sz w:val="28"/>
          <w:szCs w:val="28"/>
          <w:lang w:val="ru-RU"/>
        </w:rPr>
        <w:t xml:space="preserve"> 1 года – 6 лет</w:t>
      </w:r>
      <w:r w:rsidRPr="000A446D">
        <w:rPr>
          <w:rFonts w:ascii="Times New Roman" w:hAnsi="Times New Roman" w:cs="Times New Roman"/>
          <w:sz w:val="28"/>
          <w:szCs w:val="28"/>
          <w:lang w:val="ru-RU"/>
        </w:rPr>
        <w:t>. Информационно-коммуникационные технологии в обучении детей-билингвов</w:t>
      </w:r>
      <w:r w:rsidR="00A47BE5">
        <w:rPr>
          <w:rFonts w:ascii="Times New Roman" w:hAnsi="Times New Roman" w:cs="Times New Roman"/>
          <w:sz w:val="28"/>
          <w:szCs w:val="28"/>
          <w:lang w:val="ru-RU"/>
        </w:rPr>
        <w:t xml:space="preserve"> языку</w:t>
      </w:r>
      <w:r w:rsidR="002368D7">
        <w:rPr>
          <w:rFonts w:ascii="Times New Roman" w:hAnsi="Times New Roman" w:cs="Times New Roman"/>
          <w:sz w:val="28"/>
          <w:szCs w:val="28"/>
          <w:lang w:val="ru-RU"/>
        </w:rPr>
        <w:t xml:space="preserve"> как неродному и другому родному</w:t>
      </w:r>
      <w:r w:rsidRPr="000A446D">
        <w:rPr>
          <w:rFonts w:ascii="Times New Roman" w:hAnsi="Times New Roman" w:cs="Times New Roman"/>
          <w:sz w:val="28"/>
          <w:szCs w:val="28"/>
          <w:lang w:val="ru-RU"/>
        </w:rPr>
        <w:t>.</w:t>
      </w:r>
    </w:p>
    <w:p w:rsidR="00285719" w:rsidRPr="000A446D" w:rsidRDefault="00285719" w:rsidP="00285719">
      <w:pPr>
        <w:spacing w:after="0" w:line="240" w:lineRule="auto"/>
        <w:jc w:val="both"/>
        <w:rPr>
          <w:rFonts w:ascii="Times New Roman" w:hAnsi="Times New Roman" w:cs="Times New Roman"/>
          <w:i/>
          <w:sz w:val="28"/>
          <w:szCs w:val="28"/>
          <w:lang w:val="ru-RU"/>
        </w:rPr>
      </w:pPr>
    </w:p>
    <w:p w:rsidR="00285719" w:rsidRPr="000A446D" w:rsidRDefault="00285719" w:rsidP="00285719">
      <w:pPr>
        <w:spacing w:after="0" w:line="240" w:lineRule="auto"/>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 xml:space="preserve">3.2. Методика </w:t>
      </w:r>
      <w:r w:rsidR="009A21D4" w:rsidRPr="000A446D">
        <w:rPr>
          <w:rFonts w:ascii="Times New Roman" w:hAnsi="Times New Roman" w:cs="Times New Roman"/>
          <w:b/>
          <w:i/>
          <w:sz w:val="28"/>
          <w:szCs w:val="28"/>
          <w:lang w:val="ru-RU"/>
        </w:rPr>
        <w:t>развития речи в условиях образовательно</w:t>
      </w:r>
      <w:r w:rsidR="00AC4128">
        <w:rPr>
          <w:rFonts w:ascii="Times New Roman" w:hAnsi="Times New Roman" w:cs="Times New Roman"/>
          <w:b/>
          <w:i/>
          <w:sz w:val="28"/>
          <w:szCs w:val="28"/>
          <w:lang w:val="ru-RU"/>
        </w:rPr>
        <w:t>й организации</w:t>
      </w:r>
      <w:r w:rsidR="009A21D4" w:rsidRPr="000A446D">
        <w:rPr>
          <w:rFonts w:ascii="Times New Roman" w:hAnsi="Times New Roman" w:cs="Times New Roman"/>
          <w:b/>
          <w:i/>
          <w:sz w:val="28"/>
          <w:szCs w:val="28"/>
          <w:lang w:val="ru-RU"/>
        </w:rPr>
        <w:t xml:space="preserve"> с полиэтническим составом воспитанников</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Виды речевой деятельности: аудирование, говорение, чтение, письмо. Текст как единица обучения речевой деятельности. Отбор текстов для </w:t>
      </w:r>
      <w:r w:rsidR="00BC6738" w:rsidRPr="000A446D">
        <w:rPr>
          <w:rFonts w:ascii="Times New Roman" w:hAnsi="Times New Roman" w:cs="Times New Roman"/>
          <w:sz w:val="28"/>
          <w:szCs w:val="28"/>
          <w:lang w:val="ru-RU"/>
        </w:rPr>
        <w:t>з</w:t>
      </w:r>
      <w:r w:rsidR="003B2897">
        <w:rPr>
          <w:rFonts w:ascii="Times New Roman" w:hAnsi="Times New Roman" w:cs="Times New Roman"/>
          <w:sz w:val="28"/>
          <w:szCs w:val="28"/>
          <w:lang w:val="ru-RU"/>
        </w:rPr>
        <w:t>а</w:t>
      </w:r>
      <w:r w:rsidR="00D43091">
        <w:rPr>
          <w:rFonts w:ascii="Times New Roman" w:hAnsi="Times New Roman" w:cs="Times New Roman"/>
          <w:sz w:val="28"/>
          <w:szCs w:val="28"/>
          <w:lang w:val="ru-RU"/>
        </w:rPr>
        <w:t xml:space="preserve">нятий с детьми </w:t>
      </w:r>
      <w:r w:rsidR="003B2897">
        <w:rPr>
          <w:rFonts w:ascii="Times New Roman" w:hAnsi="Times New Roman" w:cs="Times New Roman"/>
          <w:sz w:val="28"/>
          <w:szCs w:val="28"/>
          <w:lang w:val="ru-RU"/>
        </w:rPr>
        <w:t>целевой группы (с учетом возрастных особенностей развития и культуры страны постоянного пребывания)</w:t>
      </w:r>
      <w:r w:rsidR="00BC6738" w:rsidRPr="000A446D">
        <w:rPr>
          <w:rFonts w:ascii="Times New Roman" w:hAnsi="Times New Roman" w:cs="Times New Roman"/>
          <w:sz w:val="28"/>
          <w:szCs w:val="28"/>
          <w:lang w:val="ru-RU"/>
        </w:rPr>
        <w:t>.</w:t>
      </w:r>
      <w:r w:rsidR="003B2897">
        <w:rPr>
          <w:rFonts w:ascii="Times New Roman" w:hAnsi="Times New Roman" w:cs="Times New Roman"/>
          <w:sz w:val="28"/>
          <w:szCs w:val="28"/>
          <w:lang w:val="ru-RU"/>
        </w:rPr>
        <w:t xml:space="preserve"> Тексты со страноведческой (культуроведческой доминантой). Адаптация текстов.</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Обучение аудированию. Методические приемы и упражнения при обучении аудированию. </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Обучение говорению. Факторы, затрудняющие обучение говорению, и факторы, определяющие успешность обучения говорению детей-билингвов. </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Развитие речи </w:t>
      </w:r>
      <w:r w:rsidR="00D43091">
        <w:rPr>
          <w:rFonts w:ascii="Times New Roman" w:hAnsi="Times New Roman" w:cs="Times New Roman"/>
          <w:sz w:val="28"/>
          <w:szCs w:val="28"/>
          <w:lang w:val="ru-RU"/>
        </w:rPr>
        <w:t>детей</w:t>
      </w:r>
      <w:r w:rsidRPr="000A446D">
        <w:rPr>
          <w:rFonts w:ascii="Times New Roman" w:hAnsi="Times New Roman" w:cs="Times New Roman"/>
          <w:sz w:val="28"/>
          <w:szCs w:val="28"/>
          <w:lang w:val="ru-RU"/>
        </w:rPr>
        <w:t xml:space="preserve">-билингвов. Коммуникативно-речевые ситуации и их использование на занятиях </w:t>
      </w:r>
      <w:r w:rsidR="00BC6738" w:rsidRPr="000A446D">
        <w:rPr>
          <w:rFonts w:ascii="Times New Roman" w:hAnsi="Times New Roman" w:cs="Times New Roman"/>
          <w:sz w:val="28"/>
          <w:szCs w:val="28"/>
          <w:lang w:val="ru-RU"/>
        </w:rPr>
        <w:t xml:space="preserve">с </w:t>
      </w:r>
      <w:r w:rsidR="00D43091">
        <w:rPr>
          <w:rFonts w:ascii="Times New Roman" w:hAnsi="Times New Roman" w:cs="Times New Roman"/>
          <w:sz w:val="28"/>
          <w:szCs w:val="28"/>
          <w:lang w:val="ru-RU"/>
        </w:rPr>
        <w:t>детьми</w:t>
      </w:r>
      <w:r w:rsidR="00BC6738" w:rsidRPr="000A446D">
        <w:rPr>
          <w:rFonts w:ascii="Times New Roman" w:hAnsi="Times New Roman" w:cs="Times New Roman"/>
          <w:sz w:val="28"/>
          <w:szCs w:val="28"/>
          <w:lang w:val="ru-RU"/>
        </w:rPr>
        <w:t>-билингвами</w:t>
      </w:r>
      <w:r w:rsidRPr="000A446D">
        <w:rPr>
          <w:rFonts w:ascii="Times New Roman" w:hAnsi="Times New Roman" w:cs="Times New Roman"/>
          <w:sz w:val="28"/>
          <w:szCs w:val="28"/>
          <w:lang w:val="ru-RU"/>
        </w:rPr>
        <w:t xml:space="preserve">. </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Подготовка к обучению грамоте билингвов</w:t>
      </w:r>
      <w:r w:rsidR="00AC4128">
        <w:rPr>
          <w:rFonts w:ascii="Times New Roman" w:hAnsi="Times New Roman" w:cs="Times New Roman"/>
          <w:sz w:val="28"/>
          <w:szCs w:val="28"/>
          <w:lang w:val="ru-RU"/>
        </w:rPr>
        <w:t xml:space="preserve"> в возрасте 1 года – 6 лет</w:t>
      </w:r>
      <w:r w:rsidRPr="000A446D">
        <w:rPr>
          <w:rFonts w:ascii="Times New Roman" w:hAnsi="Times New Roman" w:cs="Times New Roman"/>
          <w:sz w:val="28"/>
          <w:szCs w:val="28"/>
          <w:lang w:val="ru-RU"/>
        </w:rPr>
        <w:t>.</w:t>
      </w:r>
    </w:p>
    <w:p w:rsidR="0088339B" w:rsidRPr="000A446D" w:rsidRDefault="0088339B" w:rsidP="00285719">
      <w:pPr>
        <w:spacing w:after="0" w:line="240" w:lineRule="auto"/>
        <w:jc w:val="both"/>
        <w:rPr>
          <w:rFonts w:ascii="Times New Roman" w:hAnsi="Times New Roman" w:cs="Times New Roman"/>
          <w:sz w:val="28"/>
          <w:szCs w:val="28"/>
          <w:lang w:val="ru-RU"/>
        </w:rPr>
      </w:pPr>
    </w:p>
    <w:p w:rsidR="00285719" w:rsidRPr="000A446D" w:rsidRDefault="00285719" w:rsidP="00285719">
      <w:pPr>
        <w:spacing w:after="0" w:line="240" w:lineRule="auto"/>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3.3. Языковые аспекты обучения билингвов</w:t>
      </w:r>
      <w:r w:rsidR="00AC4128">
        <w:rPr>
          <w:rFonts w:ascii="Times New Roman" w:hAnsi="Times New Roman" w:cs="Times New Roman"/>
          <w:b/>
          <w:i/>
          <w:sz w:val="28"/>
          <w:szCs w:val="28"/>
          <w:lang w:val="ru-RU"/>
        </w:rPr>
        <w:t xml:space="preserve"> в возрасте 1 года – 6 лет</w:t>
      </w:r>
    </w:p>
    <w:p w:rsidR="00285719" w:rsidRPr="000A446D" w:rsidRDefault="00285719" w:rsidP="00285719">
      <w:pPr>
        <w:spacing w:after="0" w:line="240" w:lineRule="auto"/>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 xml:space="preserve">языку как </w:t>
      </w:r>
      <w:r w:rsidR="003B2897">
        <w:rPr>
          <w:rFonts w:ascii="Times New Roman" w:hAnsi="Times New Roman" w:cs="Times New Roman"/>
          <w:b/>
          <w:i/>
          <w:sz w:val="28"/>
          <w:szCs w:val="28"/>
          <w:lang w:val="ru-RU"/>
        </w:rPr>
        <w:t>неродному (другому</w:t>
      </w:r>
      <w:r w:rsidR="00801DD6" w:rsidRPr="000A446D">
        <w:rPr>
          <w:rFonts w:ascii="Times New Roman" w:hAnsi="Times New Roman" w:cs="Times New Roman"/>
          <w:b/>
          <w:i/>
          <w:sz w:val="28"/>
          <w:szCs w:val="28"/>
          <w:lang w:val="ru-RU"/>
        </w:rPr>
        <w:t xml:space="preserve"> родному)</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lastRenderedPageBreak/>
        <w:tab/>
        <w:t>Проблемы языковой интеграции.</w:t>
      </w:r>
      <w:r w:rsidR="003B2897">
        <w:rPr>
          <w:rFonts w:ascii="Times New Roman" w:hAnsi="Times New Roman" w:cs="Times New Roman"/>
          <w:sz w:val="28"/>
          <w:szCs w:val="28"/>
          <w:lang w:val="ru-RU"/>
        </w:rPr>
        <w:t xml:space="preserve"> Инофоны среди нас.</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Фонетические упражнения в обучении язык</w:t>
      </w:r>
      <w:r w:rsidR="003B2897">
        <w:rPr>
          <w:rFonts w:ascii="Times New Roman" w:hAnsi="Times New Roman" w:cs="Times New Roman"/>
          <w:sz w:val="28"/>
          <w:szCs w:val="28"/>
          <w:lang w:val="ru-RU"/>
        </w:rPr>
        <w:t>ам</w:t>
      </w:r>
      <w:r w:rsidRPr="000A446D">
        <w:rPr>
          <w:rFonts w:ascii="Times New Roman" w:hAnsi="Times New Roman" w:cs="Times New Roman"/>
          <w:sz w:val="28"/>
          <w:szCs w:val="28"/>
          <w:lang w:val="ru-RU"/>
        </w:rPr>
        <w:t xml:space="preserve"> детей-билигвов.</w:t>
      </w:r>
      <w:r w:rsidR="003B2897">
        <w:rPr>
          <w:rFonts w:ascii="Times New Roman" w:hAnsi="Times New Roman" w:cs="Times New Roman"/>
          <w:sz w:val="28"/>
          <w:szCs w:val="28"/>
          <w:lang w:val="ru-RU"/>
        </w:rPr>
        <w:t xml:space="preserve"> Постановка произношения и логопедические упражнения.</w:t>
      </w:r>
    </w:p>
    <w:p w:rsidR="00285719" w:rsidRPr="000A446D" w:rsidRDefault="00285719" w:rsidP="00BC6738">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r>
      <w:r w:rsidR="003B2897">
        <w:rPr>
          <w:rFonts w:ascii="Times New Roman" w:hAnsi="Times New Roman" w:cs="Times New Roman"/>
          <w:sz w:val="28"/>
          <w:szCs w:val="28"/>
          <w:lang w:val="ru-RU"/>
        </w:rPr>
        <w:t>Расширение и тематизация</w:t>
      </w:r>
      <w:r w:rsidRPr="000A446D">
        <w:rPr>
          <w:rFonts w:ascii="Times New Roman" w:hAnsi="Times New Roman" w:cs="Times New Roman"/>
          <w:sz w:val="28"/>
          <w:szCs w:val="28"/>
          <w:lang w:val="ru-RU"/>
        </w:rPr>
        <w:t xml:space="preserve"> </w:t>
      </w:r>
      <w:r w:rsidR="002F6F51">
        <w:rPr>
          <w:rFonts w:ascii="Times New Roman" w:hAnsi="Times New Roman" w:cs="Times New Roman"/>
          <w:sz w:val="28"/>
          <w:szCs w:val="28"/>
          <w:lang w:val="ru-RU"/>
        </w:rPr>
        <w:t>лексического запаса билингва на каждом из языков. Корректировка грамматических структур в речи билингвов. Вопрос о необходимости и путях преодоления интерференции и отработки переключения кодов всех уровней.</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Методические приемы </w:t>
      </w:r>
      <w:r w:rsidR="00BC6738" w:rsidRPr="000A446D">
        <w:rPr>
          <w:rFonts w:ascii="Times New Roman" w:hAnsi="Times New Roman" w:cs="Times New Roman"/>
          <w:sz w:val="28"/>
          <w:szCs w:val="28"/>
          <w:lang w:val="ru-RU"/>
        </w:rPr>
        <w:t>развития речи на занятиях с билингвами</w:t>
      </w:r>
      <w:r w:rsidR="00AC4128">
        <w:rPr>
          <w:rFonts w:ascii="Times New Roman" w:hAnsi="Times New Roman" w:cs="Times New Roman"/>
          <w:sz w:val="28"/>
          <w:szCs w:val="28"/>
          <w:lang w:val="ru-RU"/>
        </w:rPr>
        <w:t xml:space="preserve"> в возрасте 1 года – 6 лет</w:t>
      </w:r>
      <w:r w:rsidR="00BC6738" w:rsidRPr="000A446D">
        <w:rPr>
          <w:rFonts w:ascii="Times New Roman" w:hAnsi="Times New Roman" w:cs="Times New Roman"/>
          <w:sz w:val="28"/>
          <w:szCs w:val="28"/>
          <w:lang w:val="ru-RU"/>
        </w:rPr>
        <w:t xml:space="preserve">. </w:t>
      </w:r>
    </w:p>
    <w:p w:rsidR="00BC6738" w:rsidRPr="000A446D" w:rsidRDefault="00BC6738" w:rsidP="00285719">
      <w:pPr>
        <w:spacing w:after="0" w:line="240" w:lineRule="auto"/>
        <w:jc w:val="both"/>
        <w:rPr>
          <w:rFonts w:ascii="Times New Roman" w:hAnsi="Times New Roman" w:cs="Times New Roman"/>
          <w:sz w:val="28"/>
          <w:szCs w:val="28"/>
          <w:lang w:val="ru-RU"/>
        </w:rPr>
      </w:pPr>
    </w:p>
    <w:p w:rsidR="00285719" w:rsidRPr="000A446D" w:rsidRDefault="00285719" w:rsidP="00285719">
      <w:pPr>
        <w:spacing w:after="0" w:line="240" w:lineRule="auto"/>
        <w:jc w:val="center"/>
        <w:rPr>
          <w:rFonts w:ascii="Times New Roman" w:hAnsi="Times New Roman" w:cs="Times New Roman"/>
          <w:b/>
          <w:sz w:val="28"/>
          <w:szCs w:val="28"/>
          <w:lang w:val="ru-RU"/>
        </w:rPr>
      </w:pPr>
      <w:r w:rsidRPr="000A446D">
        <w:rPr>
          <w:rFonts w:ascii="Times New Roman" w:hAnsi="Times New Roman" w:cs="Times New Roman"/>
          <w:b/>
          <w:sz w:val="28"/>
          <w:szCs w:val="28"/>
          <w:lang w:val="ru-RU"/>
        </w:rPr>
        <w:t>Модуль 4. Межпредметные связи в обучении билингвов</w:t>
      </w:r>
      <w:r w:rsidR="00AC4128">
        <w:rPr>
          <w:rFonts w:ascii="Times New Roman" w:hAnsi="Times New Roman" w:cs="Times New Roman"/>
          <w:b/>
          <w:sz w:val="28"/>
          <w:szCs w:val="28"/>
          <w:lang w:val="ru-RU"/>
        </w:rPr>
        <w:t xml:space="preserve"> в возрасте 1 года – 6 лет</w:t>
      </w:r>
    </w:p>
    <w:p w:rsidR="00285719" w:rsidRPr="000A446D" w:rsidRDefault="00285719" w:rsidP="00285719">
      <w:pPr>
        <w:spacing w:after="0" w:line="240" w:lineRule="auto"/>
        <w:jc w:val="center"/>
        <w:rPr>
          <w:rFonts w:ascii="Times New Roman" w:hAnsi="Times New Roman" w:cs="Times New Roman"/>
          <w:b/>
          <w:sz w:val="28"/>
          <w:szCs w:val="28"/>
          <w:lang w:val="ru-RU"/>
        </w:rPr>
      </w:pPr>
      <w:r w:rsidRPr="000A446D">
        <w:rPr>
          <w:rFonts w:ascii="Times New Roman" w:hAnsi="Times New Roman" w:cs="Times New Roman"/>
          <w:b/>
          <w:sz w:val="28"/>
          <w:szCs w:val="28"/>
          <w:lang w:val="ru-RU"/>
        </w:rPr>
        <w:t xml:space="preserve">языку как </w:t>
      </w:r>
      <w:r w:rsidR="00801DD6" w:rsidRPr="000A446D">
        <w:rPr>
          <w:rFonts w:ascii="Times New Roman" w:hAnsi="Times New Roman" w:cs="Times New Roman"/>
          <w:b/>
          <w:sz w:val="28"/>
          <w:szCs w:val="28"/>
          <w:lang w:val="ru-RU"/>
        </w:rPr>
        <w:t>неродному (</w:t>
      </w:r>
      <w:r w:rsidR="002F6F51">
        <w:rPr>
          <w:rFonts w:ascii="Times New Roman" w:hAnsi="Times New Roman" w:cs="Times New Roman"/>
          <w:b/>
          <w:sz w:val="28"/>
          <w:szCs w:val="28"/>
          <w:lang w:val="ru-RU"/>
        </w:rPr>
        <w:t>другому</w:t>
      </w:r>
      <w:r w:rsidR="00801DD6" w:rsidRPr="000A446D">
        <w:rPr>
          <w:rFonts w:ascii="Times New Roman" w:hAnsi="Times New Roman" w:cs="Times New Roman"/>
          <w:b/>
          <w:sz w:val="28"/>
          <w:szCs w:val="28"/>
          <w:lang w:val="ru-RU"/>
        </w:rPr>
        <w:t xml:space="preserve"> родному)</w:t>
      </w:r>
    </w:p>
    <w:p w:rsidR="00285719" w:rsidRPr="000A446D" w:rsidRDefault="00285719" w:rsidP="00285719">
      <w:pPr>
        <w:spacing w:after="0" w:line="240" w:lineRule="auto"/>
        <w:jc w:val="both"/>
        <w:rPr>
          <w:rFonts w:ascii="Times New Roman" w:hAnsi="Times New Roman" w:cs="Times New Roman"/>
          <w:sz w:val="28"/>
          <w:szCs w:val="28"/>
          <w:lang w:val="ru-RU"/>
        </w:rPr>
      </w:pPr>
    </w:p>
    <w:p w:rsidR="00285719" w:rsidRPr="000A446D" w:rsidRDefault="00285719" w:rsidP="00285719">
      <w:pPr>
        <w:spacing w:after="0" w:line="240" w:lineRule="auto"/>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 xml:space="preserve">4.1. Интегрированные </w:t>
      </w:r>
      <w:r w:rsidR="009A21D4" w:rsidRPr="000A446D">
        <w:rPr>
          <w:rFonts w:ascii="Times New Roman" w:hAnsi="Times New Roman" w:cs="Times New Roman"/>
          <w:b/>
          <w:i/>
          <w:sz w:val="28"/>
          <w:szCs w:val="28"/>
          <w:lang w:val="ru-RU"/>
        </w:rPr>
        <w:t>занятия</w:t>
      </w:r>
      <w:r w:rsidRPr="000A446D">
        <w:rPr>
          <w:rFonts w:ascii="Times New Roman" w:hAnsi="Times New Roman" w:cs="Times New Roman"/>
          <w:b/>
          <w:i/>
          <w:sz w:val="28"/>
          <w:szCs w:val="28"/>
          <w:lang w:val="ru-RU"/>
        </w:rPr>
        <w:t xml:space="preserve"> в обучении </w:t>
      </w:r>
      <w:r w:rsidR="009A21D4" w:rsidRPr="000A446D">
        <w:rPr>
          <w:rFonts w:ascii="Times New Roman" w:hAnsi="Times New Roman" w:cs="Times New Roman"/>
          <w:b/>
          <w:i/>
          <w:sz w:val="28"/>
          <w:szCs w:val="28"/>
          <w:lang w:val="ru-RU"/>
        </w:rPr>
        <w:t>дошкольников</w:t>
      </w:r>
      <w:r w:rsidR="009E21C7">
        <w:rPr>
          <w:rFonts w:ascii="Times New Roman" w:hAnsi="Times New Roman" w:cs="Times New Roman"/>
          <w:b/>
          <w:i/>
          <w:sz w:val="28"/>
          <w:szCs w:val="28"/>
          <w:lang w:val="ru-RU"/>
        </w:rPr>
        <w:t xml:space="preserve"> (младших школьников</w:t>
      </w:r>
      <w:proofErr w:type="gramStart"/>
      <w:r w:rsidR="009E21C7">
        <w:rPr>
          <w:rFonts w:ascii="Times New Roman" w:hAnsi="Times New Roman" w:cs="Times New Roman"/>
          <w:b/>
          <w:i/>
          <w:sz w:val="28"/>
          <w:szCs w:val="28"/>
          <w:lang w:val="ru-RU"/>
        </w:rPr>
        <w:t>)</w:t>
      </w:r>
      <w:r w:rsidR="009A21D4" w:rsidRPr="000A446D">
        <w:rPr>
          <w:rFonts w:ascii="Times New Roman" w:hAnsi="Times New Roman" w:cs="Times New Roman"/>
          <w:b/>
          <w:i/>
          <w:sz w:val="28"/>
          <w:szCs w:val="28"/>
          <w:lang w:val="ru-RU"/>
        </w:rPr>
        <w:t>-</w:t>
      </w:r>
      <w:proofErr w:type="gramEnd"/>
      <w:r w:rsidRPr="000A446D">
        <w:rPr>
          <w:rFonts w:ascii="Times New Roman" w:hAnsi="Times New Roman" w:cs="Times New Roman"/>
          <w:b/>
          <w:i/>
          <w:sz w:val="28"/>
          <w:szCs w:val="28"/>
          <w:lang w:val="ru-RU"/>
        </w:rPr>
        <w:t>билингвов</w:t>
      </w:r>
      <w:r w:rsidR="009E21C7">
        <w:rPr>
          <w:rFonts w:ascii="Times New Roman" w:hAnsi="Times New Roman" w:cs="Times New Roman"/>
          <w:b/>
          <w:i/>
          <w:sz w:val="28"/>
          <w:szCs w:val="28"/>
          <w:lang w:val="ru-RU"/>
        </w:rPr>
        <w:t xml:space="preserve"> (1</w:t>
      </w:r>
      <w:r w:rsidR="00AC4128">
        <w:rPr>
          <w:rFonts w:ascii="Times New Roman" w:hAnsi="Times New Roman" w:cs="Times New Roman"/>
          <w:b/>
          <w:i/>
          <w:sz w:val="28"/>
          <w:szCs w:val="28"/>
          <w:lang w:val="ru-RU"/>
        </w:rPr>
        <w:t xml:space="preserve"> год</w:t>
      </w:r>
      <w:r w:rsidR="009E21C7">
        <w:rPr>
          <w:rFonts w:ascii="Times New Roman" w:hAnsi="Times New Roman" w:cs="Times New Roman"/>
          <w:b/>
          <w:i/>
          <w:sz w:val="28"/>
          <w:szCs w:val="28"/>
          <w:lang w:val="ru-RU"/>
        </w:rPr>
        <w:t>-6 лет)</w:t>
      </w:r>
    </w:p>
    <w:p w:rsidR="00285719" w:rsidRPr="000A446D" w:rsidRDefault="00285719" w:rsidP="00285719">
      <w:pPr>
        <w:spacing w:after="0" w:line="240" w:lineRule="auto"/>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Методика интегрированного </w:t>
      </w:r>
      <w:r w:rsidR="00BC6738" w:rsidRPr="000A446D">
        <w:rPr>
          <w:rFonts w:ascii="Times New Roman" w:hAnsi="Times New Roman" w:cs="Times New Roman"/>
          <w:sz w:val="28"/>
          <w:szCs w:val="28"/>
          <w:lang w:val="ru-RU"/>
        </w:rPr>
        <w:t>занятия.</w:t>
      </w:r>
      <w:r w:rsidR="009E21C7">
        <w:rPr>
          <w:rFonts w:ascii="Times New Roman" w:hAnsi="Times New Roman" w:cs="Times New Roman"/>
          <w:sz w:val="28"/>
          <w:szCs w:val="28"/>
          <w:lang w:val="ru-RU"/>
        </w:rPr>
        <w:t xml:space="preserve"> </w:t>
      </w:r>
      <w:r w:rsidR="0070662A" w:rsidRPr="000A446D">
        <w:rPr>
          <w:rFonts w:ascii="Times New Roman" w:hAnsi="Times New Roman" w:cs="Times New Roman"/>
          <w:sz w:val="28"/>
          <w:szCs w:val="28"/>
          <w:lang w:val="ru-RU"/>
        </w:rPr>
        <w:t>Интегрированное занятие в многоязычной группе</w:t>
      </w:r>
      <w:r w:rsidR="008579A1">
        <w:rPr>
          <w:rFonts w:ascii="Times New Roman" w:hAnsi="Times New Roman" w:cs="Times New Roman"/>
          <w:sz w:val="28"/>
          <w:szCs w:val="28"/>
          <w:lang w:val="ru-RU"/>
        </w:rPr>
        <w:t xml:space="preserve"> </w:t>
      </w:r>
      <w:r w:rsidR="008579A1" w:rsidRPr="008579A1">
        <w:rPr>
          <w:rFonts w:ascii="Times New Roman" w:hAnsi="Times New Roman" w:cs="Times New Roman"/>
          <w:sz w:val="28"/>
          <w:szCs w:val="28"/>
          <w:lang w:val="ru-RU"/>
        </w:rPr>
        <w:t>образовательной организации</w:t>
      </w:r>
      <w:r w:rsidR="0070662A" w:rsidRPr="000A446D">
        <w:rPr>
          <w:rFonts w:ascii="Times New Roman" w:hAnsi="Times New Roman" w:cs="Times New Roman"/>
          <w:sz w:val="28"/>
          <w:szCs w:val="28"/>
          <w:lang w:val="ru-RU"/>
        </w:rPr>
        <w:t>.</w:t>
      </w:r>
    </w:p>
    <w:p w:rsidR="007D1DB4" w:rsidRDefault="009E21C7" w:rsidP="009E21C7">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Язык как неродной (другой родной) </w:t>
      </w:r>
      <w:r w:rsidR="007D1DB4" w:rsidRPr="007D1DB4">
        <w:rPr>
          <w:rFonts w:ascii="Times New Roman" w:hAnsi="Times New Roman" w:cs="Times New Roman"/>
          <w:sz w:val="28"/>
          <w:szCs w:val="28"/>
          <w:lang w:val="ru-RU"/>
        </w:rPr>
        <w:t xml:space="preserve">и развитие речи на основе знакомства с окружающим миром, </w:t>
      </w:r>
      <w:r>
        <w:rPr>
          <w:rFonts w:ascii="Times New Roman" w:hAnsi="Times New Roman" w:cs="Times New Roman"/>
          <w:sz w:val="28"/>
          <w:szCs w:val="28"/>
          <w:lang w:val="ru-RU"/>
        </w:rPr>
        <w:t xml:space="preserve">речевая </w:t>
      </w:r>
      <w:r w:rsidR="007D1DB4" w:rsidRPr="007D1DB4">
        <w:rPr>
          <w:rFonts w:ascii="Times New Roman" w:hAnsi="Times New Roman" w:cs="Times New Roman"/>
          <w:sz w:val="28"/>
          <w:szCs w:val="28"/>
          <w:lang w:val="ru-RU"/>
        </w:rPr>
        <w:t>математика</w:t>
      </w:r>
      <w:r>
        <w:rPr>
          <w:rFonts w:ascii="Times New Roman" w:hAnsi="Times New Roman" w:cs="Times New Roman"/>
          <w:sz w:val="28"/>
          <w:szCs w:val="28"/>
          <w:lang w:val="ru-RU"/>
        </w:rPr>
        <w:t>, логика;</w:t>
      </w:r>
      <w:r w:rsidR="007D1DB4" w:rsidRPr="007D1DB4">
        <w:rPr>
          <w:rFonts w:ascii="Times New Roman" w:hAnsi="Times New Roman" w:cs="Times New Roman"/>
          <w:sz w:val="28"/>
          <w:szCs w:val="28"/>
          <w:lang w:val="ru-RU"/>
        </w:rPr>
        <w:t xml:space="preserve"> творческие виды деятельности в</w:t>
      </w:r>
      <w:r w:rsidR="008579A1">
        <w:rPr>
          <w:rFonts w:ascii="Times New Roman" w:hAnsi="Times New Roman" w:cs="Times New Roman"/>
          <w:sz w:val="28"/>
          <w:szCs w:val="28"/>
          <w:lang w:val="ru-RU"/>
        </w:rPr>
        <w:t xml:space="preserve"> Организации</w:t>
      </w:r>
      <w:r w:rsidR="007D1DB4" w:rsidRPr="007D1DB4">
        <w:rPr>
          <w:rFonts w:ascii="Times New Roman" w:hAnsi="Times New Roman" w:cs="Times New Roman"/>
          <w:sz w:val="28"/>
          <w:szCs w:val="28"/>
          <w:lang w:val="ru-RU"/>
        </w:rPr>
        <w:t>.</w:t>
      </w:r>
      <w:r>
        <w:rPr>
          <w:rFonts w:ascii="Times New Roman" w:hAnsi="Times New Roman" w:cs="Times New Roman"/>
          <w:sz w:val="28"/>
          <w:szCs w:val="28"/>
          <w:lang w:val="ru-RU"/>
        </w:rPr>
        <w:t xml:space="preserve"> Элементы Вальдорфско</w:t>
      </w:r>
      <w:r w:rsidR="00D32428">
        <w:rPr>
          <w:rFonts w:ascii="Times New Roman" w:hAnsi="Times New Roman" w:cs="Times New Roman"/>
          <w:sz w:val="28"/>
          <w:szCs w:val="28"/>
          <w:lang w:val="ru-RU"/>
        </w:rPr>
        <w:t xml:space="preserve">й и </w:t>
      </w:r>
      <w:r>
        <w:rPr>
          <w:rFonts w:ascii="Times New Roman" w:hAnsi="Times New Roman" w:cs="Times New Roman"/>
          <w:sz w:val="28"/>
          <w:szCs w:val="28"/>
          <w:lang w:val="ru-RU"/>
        </w:rPr>
        <w:t xml:space="preserve">Монтессори-педагогики при работе с билингвальными детьми. </w:t>
      </w:r>
    </w:p>
    <w:p w:rsidR="009E21C7" w:rsidRDefault="009E21C7" w:rsidP="009E21C7">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Авторские методики работы с билингвами в стране пребывания и в мире.</w:t>
      </w:r>
    </w:p>
    <w:p w:rsidR="00591ACA" w:rsidRPr="007D1DB4" w:rsidRDefault="00071F4C" w:rsidP="009E21C7">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Театральная педагогика («Театр длиною в жизнь»).</w:t>
      </w:r>
    </w:p>
    <w:p w:rsidR="00285719" w:rsidRPr="000A446D" w:rsidRDefault="00285719" w:rsidP="00285719">
      <w:pPr>
        <w:spacing w:after="0" w:line="240" w:lineRule="auto"/>
        <w:jc w:val="both"/>
        <w:rPr>
          <w:rFonts w:ascii="Times New Roman" w:hAnsi="Times New Roman" w:cs="Times New Roman"/>
          <w:sz w:val="28"/>
          <w:szCs w:val="28"/>
          <w:lang w:val="ru-RU"/>
        </w:rPr>
      </w:pPr>
    </w:p>
    <w:p w:rsidR="00285719" w:rsidRPr="000A446D" w:rsidRDefault="00285719" w:rsidP="00285719">
      <w:pPr>
        <w:spacing w:after="0" w:line="240" w:lineRule="auto"/>
        <w:jc w:val="both"/>
        <w:rPr>
          <w:rFonts w:ascii="Times New Roman" w:hAnsi="Times New Roman" w:cs="Times New Roman"/>
          <w:sz w:val="28"/>
          <w:szCs w:val="28"/>
          <w:lang w:val="ru-RU"/>
        </w:rPr>
      </w:pPr>
    </w:p>
    <w:p w:rsidR="00285719" w:rsidRPr="000A446D" w:rsidRDefault="00285719" w:rsidP="00285719">
      <w:pPr>
        <w:spacing w:after="0" w:line="240" w:lineRule="auto"/>
        <w:jc w:val="center"/>
        <w:rPr>
          <w:rFonts w:ascii="Times New Roman" w:hAnsi="Times New Roman" w:cs="Times New Roman"/>
          <w:b/>
          <w:i/>
          <w:sz w:val="28"/>
          <w:szCs w:val="28"/>
          <w:lang w:val="ru-RU"/>
        </w:rPr>
      </w:pPr>
      <w:r w:rsidRPr="000A446D">
        <w:rPr>
          <w:rFonts w:ascii="Times New Roman" w:hAnsi="Times New Roman" w:cs="Times New Roman"/>
          <w:b/>
          <w:i/>
          <w:sz w:val="28"/>
          <w:szCs w:val="28"/>
          <w:lang w:val="ru-RU"/>
        </w:rPr>
        <w:t xml:space="preserve">4.2. Связь обучения </w:t>
      </w:r>
      <w:r w:rsidR="009E21C7">
        <w:rPr>
          <w:rFonts w:ascii="Times New Roman" w:hAnsi="Times New Roman" w:cs="Times New Roman"/>
          <w:b/>
          <w:i/>
          <w:sz w:val="28"/>
          <w:szCs w:val="28"/>
          <w:lang w:val="ru-RU"/>
        </w:rPr>
        <w:t xml:space="preserve">языку как неродному (другому родному) </w:t>
      </w:r>
      <w:r w:rsidRPr="000A446D">
        <w:rPr>
          <w:rFonts w:ascii="Times New Roman" w:hAnsi="Times New Roman" w:cs="Times New Roman"/>
          <w:b/>
          <w:i/>
          <w:sz w:val="28"/>
          <w:szCs w:val="28"/>
          <w:lang w:val="ru-RU"/>
        </w:rPr>
        <w:t>с логопедией</w:t>
      </w:r>
      <w:r w:rsidR="00390D6B">
        <w:rPr>
          <w:rFonts w:ascii="Times New Roman" w:hAnsi="Times New Roman" w:cs="Times New Roman"/>
          <w:b/>
          <w:i/>
          <w:sz w:val="28"/>
          <w:szCs w:val="28"/>
          <w:lang w:val="ru-RU"/>
        </w:rPr>
        <w:t xml:space="preserve"> и психиатрией</w:t>
      </w:r>
      <w:r w:rsidRPr="000A446D">
        <w:rPr>
          <w:rFonts w:ascii="Times New Roman" w:hAnsi="Times New Roman" w:cs="Times New Roman"/>
          <w:b/>
          <w:i/>
          <w:sz w:val="28"/>
          <w:szCs w:val="28"/>
          <w:lang w:val="ru-RU"/>
        </w:rPr>
        <w:t xml:space="preserve"> </w:t>
      </w:r>
      <w:r w:rsidR="009E21C7">
        <w:rPr>
          <w:rFonts w:ascii="Times New Roman" w:hAnsi="Times New Roman" w:cs="Times New Roman"/>
          <w:b/>
          <w:i/>
          <w:sz w:val="28"/>
          <w:szCs w:val="28"/>
          <w:lang w:val="ru-RU"/>
        </w:rPr>
        <w:t xml:space="preserve">в </w:t>
      </w:r>
      <w:r w:rsidR="009A21D4" w:rsidRPr="000A446D">
        <w:rPr>
          <w:rFonts w:ascii="Times New Roman" w:hAnsi="Times New Roman" w:cs="Times New Roman"/>
          <w:b/>
          <w:i/>
          <w:sz w:val="28"/>
          <w:szCs w:val="28"/>
          <w:lang w:val="ru-RU"/>
        </w:rPr>
        <w:t>возрасте</w:t>
      </w:r>
      <w:r w:rsidR="00AC4128">
        <w:rPr>
          <w:rFonts w:ascii="Times New Roman" w:hAnsi="Times New Roman" w:cs="Times New Roman"/>
          <w:b/>
          <w:i/>
          <w:sz w:val="28"/>
          <w:szCs w:val="28"/>
          <w:lang w:val="ru-RU"/>
        </w:rPr>
        <w:t xml:space="preserve"> 1 года – 6 лет</w:t>
      </w:r>
    </w:p>
    <w:p w:rsidR="00285719" w:rsidRPr="000A446D" w:rsidRDefault="007D1DB4" w:rsidP="00390D6B">
      <w:pPr>
        <w:pStyle w:val="yiv1898649027msonormal"/>
        <w:spacing w:before="0" w:beforeAutospacing="0" w:after="0" w:afterAutospacing="0"/>
        <w:ind w:firstLine="708"/>
        <w:jc w:val="both"/>
        <w:rPr>
          <w:sz w:val="28"/>
          <w:szCs w:val="28"/>
          <w:lang w:val="ru-RU"/>
        </w:rPr>
      </w:pPr>
      <w:r w:rsidRPr="007D1DB4">
        <w:rPr>
          <w:rFonts w:eastAsiaTheme="minorEastAsia"/>
          <w:sz w:val="28"/>
          <w:szCs w:val="28"/>
          <w:lang w:val="ru-RU"/>
        </w:rPr>
        <w:t xml:space="preserve">Логопедическое сопровождение детей-билингвов возраста </w:t>
      </w:r>
      <w:r w:rsidR="00AC4128">
        <w:rPr>
          <w:rFonts w:eastAsiaTheme="minorEastAsia"/>
          <w:sz w:val="28"/>
          <w:szCs w:val="28"/>
          <w:lang w:val="ru-RU"/>
        </w:rPr>
        <w:t xml:space="preserve">1 года – 6 лет </w:t>
      </w:r>
      <w:r w:rsidRPr="007D1DB4">
        <w:rPr>
          <w:rFonts w:eastAsiaTheme="minorEastAsia"/>
          <w:sz w:val="28"/>
          <w:szCs w:val="28"/>
          <w:lang w:val="ru-RU"/>
        </w:rPr>
        <w:t>в процессе обучения.</w:t>
      </w:r>
      <w:r w:rsidR="00390D6B">
        <w:rPr>
          <w:rFonts w:eastAsiaTheme="minorEastAsia"/>
          <w:sz w:val="28"/>
          <w:szCs w:val="28"/>
          <w:lang w:val="ru-RU"/>
        </w:rPr>
        <w:t xml:space="preserve"> </w:t>
      </w:r>
      <w:r w:rsidR="00285719" w:rsidRPr="000A446D">
        <w:rPr>
          <w:sz w:val="28"/>
          <w:szCs w:val="28"/>
          <w:lang w:val="ru-RU"/>
        </w:rPr>
        <w:t xml:space="preserve">Дифференциация ошибок неосвоенного двуязычия (интерференции) и ошибок, обусловленных недоразвитием различных компонентов речи (патологических). </w:t>
      </w:r>
    </w:p>
    <w:p w:rsidR="00285719" w:rsidRDefault="00285719" w:rsidP="00390D6B">
      <w:pPr>
        <w:spacing w:after="0"/>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ab/>
        <w:t xml:space="preserve">Использование средств логопедической коррекции в работе по преодолению речевых, языковых и коммуникативных трудностей </w:t>
      </w:r>
      <w:r w:rsidR="00AC4128">
        <w:rPr>
          <w:rFonts w:ascii="Times New Roman" w:hAnsi="Times New Roman" w:cs="Times New Roman"/>
          <w:sz w:val="28"/>
          <w:szCs w:val="28"/>
          <w:lang w:val="ru-RU"/>
        </w:rPr>
        <w:t>у детей-</w:t>
      </w:r>
      <w:r w:rsidR="006A3208" w:rsidRPr="000A446D">
        <w:rPr>
          <w:rFonts w:ascii="Times New Roman" w:hAnsi="Times New Roman" w:cs="Times New Roman"/>
          <w:sz w:val="28"/>
          <w:szCs w:val="28"/>
          <w:lang w:val="ru-RU"/>
        </w:rPr>
        <w:t>билингвов.</w:t>
      </w:r>
    </w:p>
    <w:p w:rsidR="00390D6B" w:rsidRDefault="00390D6B" w:rsidP="00390D6B">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410136">
        <w:rPr>
          <w:rFonts w:ascii="Times New Roman" w:hAnsi="Times New Roman" w:cs="Times New Roman"/>
          <w:sz w:val="28"/>
          <w:szCs w:val="28"/>
          <w:lang w:val="ru-RU"/>
        </w:rPr>
        <w:t xml:space="preserve">Гиперактивность как медицинский и педагогический диагноз. </w:t>
      </w:r>
      <w:proofErr w:type="gramStart"/>
      <w:r w:rsidR="00410136">
        <w:rPr>
          <w:rFonts w:ascii="Times New Roman" w:hAnsi="Times New Roman" w:cs="Times New Roman"/>
          <w:sz w:val="28"/>
          <w:szCs w:val="28"/>
          <w:lang w:val="ru-RU"/>
        </w:rPr>
        <w:t>Недостаточная</w:t>
      </w:r>
      <w:proofErr w:type="gramEnd"/>
      <w:r w:rsidR="00410136">
        <w:rPr>
          <w:rFonts w:ascii="Times New Roman" w:hAnsi="Times New Roman" w:cs="Times New Roman"/>
          <w:sz w:val="28"/>
          <w:szCs w:val="28"/>
          <w:lang w:val="ru-RU"/>
        </w:rPr>
        <w:t xml:space="preserve"> педагогическая востребованность ребенка-билингва и ее последствия. Информационная перегруженность</w:t>
      </w:r>
      <w:r w:rsidR="00B37952">
        <w:rPr>
          <w:rFonts w:ascii="Times New Roman" w:hAnsi="Times New Roman" w:cs="Times New Roman"/>
          <w:sz w:val="28"/>
          <w:szCs w:val="28"/>
          <w:lang w:val="ru-RU"/>
        </w:rPr>
        <w:t>,</w:t>
      </w:r>
      <w:r w:rsidR="00410136">
        <w:rPr>
          <w:rFonts w:ascii="Times New Roman" w:hAnsi="Times New Roman" w:cs="Times New Roman"/>
          <w:sz w:val="28"/>
          <w:szCs w:val="28"/>
          <w:lang w:val="ru-RU"/>
        </w:rPr>
        <w:t xml:space="preserve"> недостаток </w:t>
      </w:r>
      <w:r w:rsidR="00B37952">
        <w:rPr>
          <w:rFonts w:ascii="Times New Roman" w:hAnsi="Times New Roman" w:cs="Times New Roman"/>
          <w:sz w:val="28"/>
          <w:szCs w:val="28"/>
          <w:lang w:val="ru-RU"/>
        </w:rPr>
        <w:t xml:space="preserve">и искажение </w:t>
      </w:r>
      <w:proofErr w:type="gramStart"/>
      <w:r w:rsidR="00410136">
        <w:rPr>
          <w:rFonts w:ascii="Times New Roman" w:hAnsi="Times New Roman" w:cs="Times New Roman"/>
          <w:sz w:val="28"/>
          <w:szCs w:val="28"/>
          <w:lang w:val="ru-RU"/>
        </w:rPr>
        <w:t>информации</w:t>
      </w:r>
      <w:proofErr w:type="gramEnd"/>
      <w:r w:rsidR="00410136">
        <w:rPr>
          <w:rFonts w:ascii="Times New Roman" w:hAnsi="Times New Roman" w:cs="Times New Roman"/>
          <w:sz w:val="28"/>
          <w:szCs w:val="28"/>
          <w:lang w:val="ru-RU"/>
        </w:rPr>
        <w:t xml:space="preserve"> и их последствия.</w:t>
      </w:r>
    </w:p>
    <w:p w:rsidR="000A446D" w:rsidRPr="00B37952" w:rsidRDefault="00B37952" w:rsidP="00270159">
      <w:pPr>
        <w:pStyle w:val="a4"/>
        <w:numPr>
          <w:ilvl w:val="1"/>
          <w:numId w:val="8"/>
        </w:numPr>
        <w:jc w:val="center"/>
        <w:rPr>
          <w:rFonts w:ascii="Times New Roman" w:hAnsi="Times New Roman" w:cs="Times New Roman"/>
          <w:b/>
          <w:i/>
          <w:sz w:val="28"/>
          <w:szCs w:val="28"/>
          <w:lang w:val="ru-RU"/>
        </w:rPr>
      </w:pPr>
      <w:r>
        <w:rPr>
          <w:rFonts w:ascii="Times New Roman" w:hAnsi="Times New Roman" w:cs="Times New Roman"/>
          <w:b/>
          <w:i/>
          <w:sz w:val="28"/>
          <w:szCs w:val="28"/>
          <w:lang w:val="ru-RU"/>
        </w:rPr>
        <w:t>А</w:t>
      </w:r>
      <w:r w:rsidR="000A446D" w:rsidRPr="00B37952">
        <w:rPr>
          <w:rFonts w:ascii="Times New Roman" w:hAnsi="Times New Roman" w:cs="Times New Roman"/>
          <w:b/>
          <w:i/>
          <w:sz w:val="28"/>
          <w:szCs w:val="28"/>
          <w:lang w:val="ru-RU"/>
        </w:rPr>
        <w:t xml:space="preserve">налитический обзор </w:t>
      </w:r>
      <w:proofErr w:type="gramStart"/>
      <w:r w:rsidR="000A446D" w:rsidRPr="00B37952">
        <w:rPr>
          <w:rFonts w:ascii="Times New Roman" w:hAnsi="Times New Roman" w:cs="Times New Roman"/>
          <w:b/>
          <w:i/>
          <w:sz w:val="28"/>
          <w:szCs w:val="28"/>
          <w:lang w:val="ru-RU"/>
        </w:rPr>
        <w:t>современных</w:t>
      </w:r>
      <w:proofErr w:type="gramEnd"/>
      <w:r w:rsidR="000A446D" w:rsidRPr="00B37952">
        <w:rPr>
          <w:rFonts w:ascii="Times New Roman" w:hAnsi="Times New Roman" w:cs="Times New Roman"/>
          <w:b/>
          <w:i/>
          <w:sz w:val="28"/>
          <w:szCs w:val="28"/>
          <w:lang w:val="ru-RU"/>
        </w:rPr>
        <w:t xml:space="preserve"> ИКТ</w:t>
      </w:r>
    </w:p>
    <w:p w:rsidR="00AC4128" w:rsidRDefault="00AC4128" w:rsidP="00391DD7">
      <w:pPr>
        <w:spacing w:after="0"/>
        <w:ind w:firstLine="709"/>
        <w:jc w:val="both"/>
        <w:rPr>
          <w:rFonts w:ascii="Times New Roman" w:hAnsi="Times New Roman" w:cs="Times New Roman"/>
          <w:sz w:val="28"/>
          <w:szCs w:val="28"/>
          <w:lang w:val="ru-RU"/>
        </w:rPr>
      </w:pPr>
      <w:bookmarkStart w:id="1" w:name="_Toc331788006"/>
      <w:bookmarkStart w:id="2" w:name="_Toc331788920"/>
      <w:bookmarkStart w:id="3" w:name="_Toc331789054"/>
      <w:bookmarkStart w:id="4" w:name="_Toc331789725"/>
      <w:bookmarkStart w:id="5" w:name="_Toc331789755"/>
      <w:bookmarkStart w:id="6" w:name="_Toc331789795"/>
      <w:bookmarkStart w:id="7" w:name="_Toc331790028"/>
      <w:bookmarkStart w:id="8" w:name="_Toc331790231"/>
      <w:bookmarkStart w:id="9" w:name="_Toc331790311"/>
      <w:bookmarkStart w:id="10" w:name="_Toc331790359"/>
      <w:bookmarkStart w:id="11" w:name="_Toc331790402"/>
      <w:bookmarkStart w:id="12" w:name="_Toc331790494"/>
      <w:bookmarkStart w:id="13" w:name="_Toc331790792"/>
      <w:bookmarkStart w:id="14" w:name="_Toc331792351"/>
      <w:bookmarkStart w:id="15" w:name="_Toc331842496"/>
      <w:bookmarkStart w:id="16" w:name="_Toc331842657"/>
      <w:bookmarkStart w:id="17" w:name="_Toc331842763"/>
      <w:bookmarkStart w:id="18" w:name="_Toc331842922"/>
      <w:r>
        <w:rPr>
          <w:rFonts w:ascii="Times New Roman" w:hAnsi="Times New Roman" w:cs="Times New Roman"/>
          <w:sz w:val="28"/>
          <w:szCs w:val="28"/>
          <w:lang w:val="ru-RU"/>
        </w:rPr>
        <w:t>Составляющие коммуникативной компетенции (медиа-компетенция как элемент коммуникативной компетенц</w:t>
      </w:r>
      <w:proofErr w:type="gramStart"/>
      <w:r>
        <w:rPr>
          <w:rFonts w:ascii="Times New Roman" w:hAnsi="Times New Roman" w:cs="Times New Roman"/>
          <w:sz w:val="28"/>
          <w:szCs w:val="28"/>
          <w:lang w:val="ru-RU"/>
        </w:rPr>
        <w:t>ии и ее</w:t>
      </w:r>
      <w:proofErr w:type="gramEnd"/>
      <w:r>
        <w:rPr>
          <w:rFonts w:ascii="Times New Roman" w:hAnsi="Times New Roman" w:cs="Times New Roman"/>
          <w:sz w:val="28"/>
          <w:szCs w:val="28"/>
          <w:lang w:val="ru-RU"/>
        </w:rPr>
        <w:t xml:space="preserve"> связь с остальными 4 составляющими).</w:t>
      </w:r>
    </w:p>
    <w:p w:rsidR="00391DD7" w:rsidRDefault="000A446D" w:rsidP="00391DD7">
      <w:pPr>
        <w:spacing w:after="0"/>
        <w:ind w:firstLine="709"/>
        <w:jc w:val="both"/>
        <w:rPr>
          <w:rFonts w:ascii="Times New Roman" w:hAnsi="Times New Roman" w:cs="Times New Roman"/>
          <w:sz w:val="28"/>
          <w:szCs w:val="28"/>
          <w:lang w:val="ru-RU"/>
        </w:rPr>
      </w:pPr>
      <w:r w:rsidRPr="00391DD7">
        <w:rPr>
          <w:rFonts w:ascii="Times New Roman" w:hAnsi="Times New Roman" w:cs="Times New Roman"/>
          <w:sz w:val="28"/>
          <w:szCs w:val="28"/>
          <w:lang w:val="ru-RU"/>
        </w:rPr>
        <w:lastRenderedPageBreak/>
        <w:t>Игровые формы обучения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391DD7">
        <w:rPr>
          <w:rFonts w:ascii="Times New Roman" w:hAnsi="Times New Roman" w:cs="Times New Roman"/>
          <w:sz w:val="28"/>
          <w:szCs w:val="28"/>
          <w:lang w:val="ru-RU"/>
        </w:rPr>
        <w:t xml:space="preserve"> и тесты. Виртуальные интерактивные доски.</w:t>
      </w:r>
      <w:r w:rsidR="00391DD7" w:rsidRPr="009D0CA7">
        <w:rPr>
          <w:rFonts w:ascii="Times New Roman" w:hAnsi="Times New Roman" w:cs="Times New Roman"/>
          <w:sz w:val="28"/>
          <w:szCs w:val="28"/>
          <w:lang w:val="ru-RU"/>
        </w:rPr>
        <w:t xml:space="preserve"> </w:t>
      </w:r>
      <w:r w:rsidR="00B37952" w:rsidRPr="00391DD7">
        <w:rPr>
          <w:rFonts w:ascii="Times New Roman" w:hAnsi="Times New Roman" w:cs="Times New Roman"/>
          <w:sz w:val="28"/>
          <w:szCs w:val="28"/>
          <w:lang w:val="ru-RU"/>
        </w:rPr>
        <w:t>Электронные публикации.</w:t>
      </w:r>
    </w:p>
    <w:p w:rsidR="00B37952" w:rsidRPr="00EC1697" w:rsidRDefault="00391DD7" w:rsidP="00391DD7">
      <w:pPr>
        <w:spacing w:after="0"/>
        <w:ind w:firstLine="709"/>
        <w:jc w:val="both"/>
        <w:rPr>
          <w:rFonts w:ascii="Times New Roman" w:hAnsi="Times New Roman" w:cs="Times New Roman"/>
          <w:sz w:val="28"/>
          <w:szCs w:val="28"/>
          <w:lang w:val="ru-RU"/>
        </w:rPr>
      </w:pPr>
      <w:r w:rsidRPr="009D0CA7">
        <w:rPr>
          <w:rFonts w:ascii="Times New Roman" w:hAnsi="Times New Roman" w:cs="Times New Roman"/>
          <w:sz w:val="28"/>
          <w:szCs w:val="28"/>
          <w:lang w:val="ru-RU"/>
        </w:rPr>
        <w:t xml:space="preserve">Дидактические возможности сервисов </w:t>
      </w:r>
      <w:r w:rsidR="00D43091">
        <w:rPr>
          <w:rFonts w:ascii="Times New Roman" w:hAnsi="Times New Roman" w:cs="Times New Roman"/>
          <w:sz w:val="28"/>
          <w:szCs w:val="28"/>
        </w:rPr>
        <w:t>WEB</w:t>
      </w:r>
      <w:r w:rsidRPr="009D0CA7">
        <w:rPr>
          <w:rFonts w:ascii="Times New Roman" w:hAnsi="Times New Roman" w:cs="Times New Roman"/>
          <w:sz w:val="28"/>
          <w:szCs w:val="28"/>
          <w:lang w:val="ru-RU"/>
        </w:rPr>
        <w:t xml:space="preserve"> 2.0.</w:t>
      </w:r>
      <w:r w:rsidR="00B37952">
        <w:rPr>
          <w:rFonts w:ascii="Times New Roman" w:hAnsi="Times New Roman" w:cs="Times New Roman"/>
          <w:sz w:val="28"/>
          <w:szCs w:val="28"/>
          <w:lang w:val="ru-RU"/>
        </w:rPr>
        <w:t xml:space="preserve"> </w:t>
      </w:r>
      <w:r w:rsidRPr="00391DD7">
        <w:rPr>
          <w:rFonts w:ascii="Times New Roman" w:hAnsi="Times New Roman" w:cs="Times New Roman"/>
          <w:sz w:val="28"/>
          <w:szCs w:val="28"/>
          <w:lang w:val="ru-RU"/>
        </w:rPr>
        <w:t xml:space="preserve">Организация творческой деятельности детей </w:t>
      </w:r>
      <w:r w:rsidR="00D43091" w:rsidRPr="00D43091">
        <w:rPr>
          <w:rFonts w:ascii="Times New Roman" w:hAnsi="Times New Roman" w:cs="Times New Roman"/>
          <w:sz w:val="28"/>
          <w:szCs w:val="28"/>
          <w:lang w:val="ru-RU"/>
        </w:rPr>
        <w:t xml:space="preserve"> </w:t>
      </w:r>
      <w:r w:rsidR="00D43091">
        <w:rPr>
          <w:rFonts w:ascii="Times New Roman" w:hAnsi="Times New Roman" w:cs="Times New Roman"/>
          <w:sz w:val="28"/>
          <w:szCs w:val="28"/>
          <w:lang w:val="ru-RU"/>
        </w:rPr>
        <w:t xml:space="preserve">4х-6ти лет </w:t>
      </w:r>
      <w:r w:rsidRPr="00391DD7">
        <w:rPr>
          <w:rFonts w:ascii="Times New Roman" w:hAnsi="Times New Roman" w:cs="Times New Roman"/>
          <w:sz w:val="28"/>
          <w:szCs w:val="28"/>
          <w:lang w:val="ru-RU"/>
        </w:rPr>
        <w:t xml:space="preserve">посредством </w:t>
      </w:r>
      <w:proofErr w:type="gramStart"/>
      <w:r w:rsidRPr="00391DD7">
        <w:rPr>
          <w:rFonts w:ascii="Times New Roman" w:hAnsi="Times New Roman" w:cs="Times New Roman"/>
          <w:sz w:val="28"/>
          <w:szCs w:val="28"/>
          <w:lang w:val="ru-RU"/>
        </w:rPr>
        <w:t>интернет-сервисов</w:t>
      </w:r>
      <w:proofErr w:type="gramEnd"/>
      <w:r w:rsidRPr="00391DD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D83B23" w:rsidRPr="00D83B23" w:rsidRDefault="00D83B23" w:rsidP="00391DD7">
      <w:pPr>
        <w:spacing w:after="0"/>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Использование видео-материалов (вкл. соотношение между созданием этнокультурной и языковой при помощи видео-ряда при отсутствии носителя языка как родного в окружении воспитанников).</w:t>
      </w:r>
      <w:proofErr w:type="gramEnd"/>
      <w:r>
        <w:rPr>
          <w:rFonts w:ascii="Times New Roman" w:hAnsi="Times New Roman" w:cs="Times New Roman"/>
          <w:sz w:val="28"/>
          <w:szCs w:val="28"/>
          <w:lang w:val="ru-RU"/>
        </w:rPr>
        <w:t xml:space="preserve"> Принципы отбора и применения анимации при работе с</w:t>
      </w:r>
      <w:r w:rsidR="00C41942">
        <w:rPr>
          <w:rFonts w:ascii="Times New Roman" w:hAnsi="Times New Roman" w:cs="Times New Roman"/>
          <w:sz w:val="28"/>
          <w:szCs w:val="28"/>
          <w:lang w:val="ru-RU"/>
        </w:rPr>
        <w:t xml:space="preserve"> детьми в возрасте до 7 лет</w:t>
      </w:r>
      <w:r>
        <w:rPr>
          <w:rFonts w:ascii="Times New Roman" w:hAnsi="Times New Roman" w:cs="Times New Roman"/>
          <w:sz w:val="28"/>
          <w:szCs w:val="28"/>
          <w:lang w:val="ru-RU"/>
        </w:rPr>
        <w:t>.</w:t>
      </w:r>
    </w:p>
    <w:p w:rsidR="00B37952" w:rsidRDefault="00B37952" w:rsidP="00391DD7">
      <w:pPr>
        <w:spacing w:after="0"/>
        <w:ind w:firstLine="709"/>
        <w:jc w:val="both"/>
        <w:rPr>
          <w:rFonts w:ascii="Times New Roman" w:hAnsi="Times New Roman" w:cs="Times New Roman"/>
          <w:sz w:val="28"/>
          <w:szCs w:val="28"/>
          <w:lang w:val="ru-RU"/>
        </w:rPr>
      </w:pPr>
    </w:p>
    <w:p w:rsidR="00B37952" w:rsidRDefault="00B37952" w:rsidP="00B37952">
      <w:pPr>
        <w:spacing w:after="0"/>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Модуль 5. Взаимодейств</w:t>
      </w:r>
      <w:r w:rsidR="007E3C6A">
        <w:rPr>
          <w:rFonts w:ascii="Times New Roman" w:hAnsi="Times New Roman" w:cs="Times New Roman"/>
          <w:b/>
          <w:sz w:val="28"/>
          <w:szCs w:val="28"/>
          <w:lang w:val="ru-RU"/>
        </w:rPr>
        <w:t xml:space="preserve">ие </w:t>
      </w:r>
      <w:r w:rsidR="007E3C6A" w:rsidRPr="007E3C6A">
        <w:rPr>
          <w:rFonts w:ascii="Times New Roman" w:hAnsi="Times New Roman" w:cs="Times New Roman"/>
          <w:b/>
          <w:sz w:val="28"/>
          <w:szCs w:val="28"/>
          <w:lang w:val="ru-RU"/>
        </w:rPr>
        <w:t xml:space="preserve">образовательной организации для многоязычных детей </w:t>
      </w:r>
      <w:r w:rsidR="00251E0C">
        <w:rPr>
          <w:rFonts w:ascii="Times New Roman" w:hAnsi="Times New Roman" w:cs="Times New Roman"/>
          <w:b/>
          <w:sz w:val="28"/>
          <w:szCs w:val="28"/>
          <w:lang w:val="ru-RU"/>
        </w:rPr>
        <w:t>и общества страны преб</w:t>
      </w:r>
      <w:r w:rsidR="002E11C2">
        <w:rPr>
          <w:rFonts w:ascii="Times New Roman" w:hAnsi="Times New Roman" w:cs="Times New Roman"/>
          <w:b/>
          <w:sz w:val="28"/>
          <w:szCs w:val="28"/>
          <w:lang w:val="ru-RU"/>
        </w:rPr>
        <w:t>ы</w:t>
      </w:r>
      <w:r w:rsidR="00251E0C">
        <w:rPr>
          <w:rFonts w:ascii="Times New Roman" w:hAnsi="Times New Roman" w:cs="Times New Roman"/>
          <w:b/>
          <w:sz w:val="28"/>
          <w:szCs w:val="28"/>
          <w:lang w:val="ru-RU"/>
        </w:rPr>
        <w:t>ва</w:t>
      </w:r>
      <w:r w:rsidR="002E11C2">
        <w:rPr>
          <w:rFonts w:ascii="Times New Roman" w:hAnsi="Times New Roman" w:cs="Times New Roman"/>
          <w:b/>
          <w:sz w:val="28"/>
          <w:szCs w:val="28"/>
          <w:lang w:val="ru-RU"/>
        </w:rPr>
        <w:t>ния</w:t>
      </w:r>
      <w:r>
        <w:rPr>
          <w:rFonts w:ascii="Times New Roman" w:hAnsi="Times New Roman" w:cs="Times New Roman"/>
          <w:b/>
          <w:sz w:val="28"/>
          <w:szCs w:val="28"/>
          <w:lang w:val="ru-RU"/>
        </w:rPr>
        <w:t xml:space="preserve"> с родителями детей-билингвов</w:t>
      </w:r>
      <w:r w:rsidR="002E11C2">
        <w:rPr>
          <w:rFonts w:ascii="Times New Roman" w:hAnsi="Times New Roman" w:cs="Times New Roman"/>
          <w:b/>
          <w:sz w:val="28"/>
          <w:szCs w:val="28"/>
          <w:lang w:val="ru-RU"/>
        </w:rPr>
        <w:t xml:space="preserve"> </w:t>
      </w:r>
    </w:p>
    <w:p w:rsidR="00391DD7" w:rsidRDefault="00B37952" w:rsidP="00B37952">
      <w:pPr>
        <w:spacing w:after="0"/>
        <w:ind w:firstLine="709"/>
        <w:jc w:val="both"/>
        <w:rPr>
          <w:rFonts w:ascii="Times New Roman" w:hAnsi="Times New Roman" w:cs="Times New Roman"/>
          <w:sz w:val="28"/>
          <w:szCs w:val="28"/>
          <w:lang w:val="ru-RU"/>
        </w:rPr>
      </w:pPr>
      <w:r w:rsidRPr="00391DD7">
        <w:rPr>
          <w:rFonts w:ascii="Times New Roman" w:hAnsi="Times New Roman" w:cs="Times New Roman"/>
          <w:sz w:val="28"/>
          <w:szCs w:val="28"/>
          <w:lang w:val="ru-RU"/>
        </w:rPr>
        <w:t>Организация образовательной деятельности с применением ресурсов Интернет.</w:t>
      </w:r>
      <w:r>
        <w:rPr>
          <w:rFonts w:ascii="Times New Roman" w:hAnsi="Times New Roman" w:cs="Times New Roman"/>
          <w:sz w:val="28"/>
          <w:szCs w:val="28"/>
          <w:lang w:val="ru-RU"/>
        </w:rPr>
        <w:t xml:space="preserve"> </w:t>
      </w:r>
      <w:r w:rsidR="00391DD7" w:rsidRPr="00391DD7">
        <w:rPr>
          <w:rFonts w:ascii="Times New Roman" w:hAnsi="Times New Roman" w:cs="Times New Roman"/>
          <w:sz w:val="28"/>
          <w:szCs w:val="28"/>
          <w:lang w:val="ru-RU"/>
        </w:rPr>
        <w:t xml:space="preserve">Проектирование </w:t>
      </w:r>
      <w:r w:rsidR="00783020">
        <w:rPr>
          <w:rFonts w:ascii="Times New Roman" w:hAnsi="Times New Roman" w:cs="Times New Roman"/>
          <w:sz w:val="28"/>
          <w:szCs w:val="28"/>
          <w:lang w:val="ru-RU"/>
        </w:rPr>
        <w:t>педагогами</w:t>
      </w:r>
      <w:r w:rsidR="00391DD7" w:rsidRPr="00391DD7">
        <w:rPr>
          <w:rFonts w:ascii="Times New Roman" w:hAnsi="Times New Roman" w:cs="Times New Roman"/>
          <w:sz w:val="28"/>
          <w:szCs w:val="28"/>
          <w:lang w:val="ru-RU"/>
        </w:rPr>
        <w:t xml:space="preserve"> информационной среды</w:t>
      </w:r>
      <w:r w:rsidR="00C41942">
        <w:rPr>
          <w:rFonts w:ascii="Times New Roman" w:hAnsi="Times New Roman" w:cs="Times New Roman"/>
          <w:sz w:val="28"/>
          <w:szCs w:val="28"/>
          <w:lang w:val="ru-RU"/>
        </w:rPr>
        <w:t xml:space="preserve"> </w:t>
      </w:r>
      <w:r w:rsidR="00391DD7" w:rsidRPr="00391DD7">
        <w:rPr>
          <w:rFonts w:ascii="Times New Roman" w:hAnsi="Times New Roman" w:cs="Times New Roman"/>
          <w:sz w:val="28"/>
          <w:szCs w:val="28"/>
          <w:lang w:val="ru-RU"/>
        </w:rPr>
        <w:t>для родителей</w:t>
      </w:r>
      <w:r w:rsidR="00C41942">
        <w:rPr>
          <w:rFonts w:ascii="Times New Roman" w:hAnsi="Times New Roman" w:cs="Times New Roman"/>
          <w:sz w:val="28"/>
          <w:szCs w:val="28"/>
          <w:lang w:val="ru-RU"/>
        </w:rPr>
        <w:t>, в т.ч.</w:t>
      </w:r>
      <w:r w:rsidR="00391DD7" w:rsidRPr="00391DD7">
        <w:rPr>
          <w:rFonts w:ascii="Times New Roman" w:hAnsi="Times New Roman" w:cs="Times New Roman"/>
          <w:sz w:val="28"/>
          <w:szCs w:val="28"/>
          <w:lang w:val="ru-RU"/>
        </w:rPr>
        <w:t xml:space="preserve"> посредством блогов и конструкторов сайтов.</w:t>
      </w:r>
    </w:p>
    <w:p w:rsidR="004A0D48" w:rsidRDefault="00240358" w:rsidP="00B37952">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1:1 – принцип взаимодействия, при котором выигрывают все. Семейная педагогика и этнокультурный тандем «</w:t>
      </w:r>
      <w:proofErr w:type="gramStart"/>
      <w:r>
        <w:rPr>
          <w:rFonts w:ascii="Times New Roman" w:hAnsi="Times New Roman" w:cs="Times New Roman"/>
          <w:sz w:val="28"/>
          <w:szCs w:val="28"/>
          <w:lang w:val="ru-RU"/>
        </w:rPr>
        <w:t>семья-</w:t>
      </w:r>
      <w:r w:rsidR="007E3C6A">
        <w:rPr>
          <w:rFonts w:ascii="Times New Roman" w:hAnsi="Times New Roman" w:cs="Times New Roman"/>
          <w:sz w:val="28"/>
          <w:szCs w:val="28"/>
          <w:lang w:val="ru-RU"/>
        </w:rPr>
        <w:t>образовательная</w:t>
      </w:r>
      <w:proofErr w:type="gramEnd"/>
      <w:r w:rsidR="007E3C6A">
        <w:rPr>
          <w:rFonts w:ascii="Times New Roman" w:hAnsi="Times New Roman" w:cs="Times New Roman"/>
          <w:sz w:val="28"/>
          <w:szCs w:val="28"/>
          <w:lang w:val="ru-RU"/>
        </w:rPr>
        <w:t xml:space="preserve"> организация с этнокультурным компонентом</w:t>
      </w:r>
      <w:r>
        <w:rPr>
          <w:rFonts w:ascii="Times New Roman" w:hAnsi="Times New Roman" w:cs="Times New Roman"/>
          <w:sz w:val="28"/>
          <w:szCs w:val="28"/>
          <w:lang w:val="ru-RU"/>
        </w:rPr>
        <w:t xml:space="preserve">» в поликультурном обществе. Нормы и культура взаимодействия с «чужим» как с «иным» или «своим». Межкультурная компетенция педагогического коллектива и диаспоры. Замкнутая и открытая диаспоральные структуры. «Капсулы» привнесенного и </w:t>
      </w:r>
      <w:r w:rsidR="002E11C2">
        <w:rPr>
          <w:rFonts w:ascii="Times New Roman" w:hAnsi="Times New Roman" w:cs="Times New Roman"/>
          <w:sz w:val="28"/>
          <w:szCs w:val="28"/>
          <w:lang w:val="ru-RU"/>
        </w:rPr>
        <w:t xml:space="preserve">субъективированного общества в диаспоре и субъективация образа стран исхода </w:t>
      </w:r>
      <w:proofErr w:type="gramStart"/>
      <w:r w:rsidR="002E11C2">
        <w:rPr>
          <w:rFonts w:ascii="Times New Roman" w:hAnsi="Times New Roman" w:cs="Times New Roman"/>
          <w:sz w:val="28"/>
          <w:szCs w:val="28"/>
          <w:lang w:val="ru-RU"/>
        </w:rPr>
        <w:t>с</w:t>
      </w:r>
      <w:proofErr w:type="gramEnd"/>
      <w:r w:rsidR="002E11C2">
        <w:rPr>
          <w:rFonts w:ascii="Times New Roman" w:hAnsi="Times New Roman" w:cs="Times New Roman"/>
          <w:sz w:val="28"/>
          <w:szCs w:val="28"/>
          <w:lang w:val="ru-RU"/>
        </w:rPr>
        <w:t xml:space="preserve"> </w:t>
      </w:r>
      <w:proofErr w:type="gramStart"/>
      <w:r w:rsidR="002E11C2">
        <w:rPr>
          <w:rFonts w:ascii="Times New Roman" w:hAnsi="Times New Roman" w:cs="Times New Roman"/>
          <w:sz w:val="28"/>
          <w:szCs w:val="28"/>
          <w:lang w:val="ru-RU"/>
        </w:rPr>
        <w:t>обществе</w:t>
      </w:r>
      <w:proofErr w:type="gramEnd"/>
      <w:r w:rsidR="002E11C2">
        <w:rPr>
          <w:rFonts w:ascii="Times New Roman" w:hAnsi="Times New Roman" w:cs="Times New Roman"/>
          <w:sz w:val="28"/>
          <w:szCs w:val="28"/>
          <w:lang w:val="ru-RU"/>
        </w:rPr>
        <w:t xml:space="preserve"> страны пребывания.</w:t>
      </w:r>
    </w:p>
    <w:p w:rsidR="00762659" w:rsidRDefault="00762659" w:rsidP="00B37952">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Тематические и индивидуальные консультации в</w:t>
      </w:r>
      <w:r w:rsidR="007E3C6A">
        <w:rPr>
          <w:rFonts w:ascii="Times New Roman" w:hAnsi="Times New Roman" w:cs="Times New Roman"/>
          <w:sz w:val="28"/>
          <w:szCs w:val="28"/>
          <w:lang w:val="ru-RU"/>
        </w:rPr>
        <w:t xml:space="preserve"> образовательной организации с этнокомпонентом</w:t>
      </w:r>
      <w:r>
        <w:rPr>
          <w:rFonts w:ascii="Times New Roman" w:hAnsi="Times New Roman" w:cs="Times New Roman"/>
          <w:sz w:val="28"/>
          <w:szCs w:val="28"/>
          <w:lang w:val="ru-RU"/>
        </w:rPr>
        <w:t>. Системность открытых занятий. «Я учу язык – мама тоже!»</w:t>
      </w:r>
      <w:r w:rsidR="009106D8">
        <w:rPr>
          <w:rFonts w:ascii="Times New Roman" w:hAnsi="Times New Roman" w:cs="Times New Roman"/>
          <w:sz w:val="28"/>
          <w:szCs w:val="28"/>
          <w:lang w:val="ru-RU"/>
        </w:rPr>
        <w:t xml:space="preserve"> Р</w:t>
      </w:r>
      <w:r>
        <w:rPr>
          <w:rFonts w:ascii="Times New Roman" w:hAnsi="Times New Roman" w:cs="Times New Roman"/>
          <w:sz w:val="28"/>
          <w:szCs w:val="28"/>
          <w:lang w:val="ru-RU"/>
        </w:rPr>
        <w:t>ебенок как зеркало и нить к семье и обществу; семья как эхо ребенка.</w:t>
      </w:r>
    </w:p>
    <w:p w:rsidR="00762659" w:rsidRDefault="00762659" w:rsidP="00B37952">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Пути и способы использования компетенций родителей (диаспоры) с целью развития билингвального образовательного учрежения (вкл. самообразование педагогов, интернационализацию образования</w:t>
      </w:r>
      <w:r w:rsidR="006407B0">
        <w:rPr>
          <w:rFonts w:ascii="Times New Roman" w:hAnsi="Times New Roman" w:cs="Times New Roman"/>
          <w:sz w:val="28"/>
          <w:szCs w:val="28"/>
          <w:lang w:val="ru-RU"/>
        </w:rPr>
        <w:t xml:space="preserve"> (Организация)</w:t>
      </w:r>
      <w:r>
        <w:rPr>
          <w:rFonts w:ascii="Times New Roman" w:hAnsi="Times New Roman" w:cs="Times New Roman"/>
          <w:sz w:val="28"/>
          <w:szCs w:val="28"/>
          <w:lang w:val="ru-RU"/>
        </w:rPr>
        <w:t xml:space="preserve"> и воспитания</w:t>
      </w:r>
      <w:r w:rsidR="006407B0">
        <w:rPr>
          <w:rFonts w:ascii="Times New Roman" w:hAnsi="Times New Roman" w:cs="Times New Roman"/>
          <w:sz w:val="28"/>
          <w:szCs w:val="28"/>
          <w:lang w:val="ru-RU"/>
        </w:rPr>
        <w:t xml:space="preserve"> (родители)</w:t>
      </w:r>
      <w:r w:rsidR="00C41942">
        <w:rPr>
          <w:rFonts w:ascii="Times New Roman" w:hAnsi="Times New Roman" w:cs="Times New Roman"/>
          <w:sz w:val="28"/>
          <w:szCs w:val="28"/>
          <w:lang w:val="ru-RU"/>
        </w:rPr>
        <w:t xml:space="preserve"> детей-билингвов</w:t>
      </w:r>
      <w:r>
        <w:rPr>
          <w:rFonts w:ascii="Times New Roman" w:hAnsi="Times New Roman" w:cs="Times New Roman"/>
          <w:sz w:val="28"/>
          <w:szCs w:val="28"/>
          <w:lang w:val="ru-RU"/>
        </w:rPr>
        <w:t>). Международный день языков и семьи как один из путей уравновешивания языков и культур.</w:t>
      </w:r>
    </w:p>
    <w:p w:rsidR="00762659" w:rsidRDefault="00762659" w:rsidP="00B37952">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Презентационные и раздаточные материалы для родителей.</w:t>
      </w:r>
    </w:p>
    <w:p w:rsidR="00762659" w:rsidRDefault="00762659" w:rsidP="00B37952">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Родит</w:t>
      </w:r>
      <w:r w:rsidR="007E3C6A">
        <w:rPr>
          <w:rFonts w:ascii="Times New Roman" w:hAnsi="Times New Roman" w:cs="Times New Roman"/>
          <w:sz w:val="28"/>
          <w:szCs w:val="28"/>
          <w:lang w:val="ru-RU"/>
        </w:rPr>
        <w:t xml:space="preserve">ельские клубы при </w:t>
      </w:r>
      <w:r w:rsidR="007E3C6A" w:rsidRPr="007E3C6A">
        <w:rPr>
          <w:rFonts w:ascii="Times New Roman" w:hAnsi="Times New Roman" w:cs="Times New Roman"/>
          <w:sz w:val="28"/>
          <w:szCs w:val="28"/>
          <w:lang w:val="ru-RU"/>
        </w:rPr>
        <w:t>образовательной организации для многоязычных детей</w:t>
      </w:r>
      <w:r>
        <w:rPr>
          <w:rFonts w:ascii="Times New Roman" w:hAnsi="Times New Roman" w:cs="Times New Roman"/>
          <w:sz w:val="28"/>
          <w:szCs w:val="28"/>
          <w:lang w:val="ru-RU"/>
        </w:rPr>
        <w:t>.</w:t>
      </w:r>
    </w:p>
    <w:p w:rsidR="00667C77" w:rsidRDefault="00667C77" w:rsidP="00B37952">
      <w:pPr>
        <w:spacing w:after="0"/>
        <w:ind w:firstLine="709"/>
        <w:jc w:val="both"/>
        <w:rPr>
          <w:rFonts w:ascii="Times New Roman" w:hAnsi="Times New Roman" w:cs="Times New Roman"/>
          <w:sz w:val="28"/>
          <w:szCs w:val="28"/>
          <w:lang w:val="ru-RU"/>
        </w:rPr>
      </w:pPr>
    </w:p>
    <w:p w:rsidR="00667C77" w:rsidRDefault="00667C77" w:rsidP="00B37952">
      <w:pPr>
        <w:spacing w:after="0"/>
        <w:ind w:firstLine="709"/>
        <w:jc w:val="both"/>
        <w:rPr>
          <w:rFonts w:ascii="Times New Roman" w:hAnsi="Times New Roman" w:cs="Times New Roman"/>
          <w:sz w:val="28"/>
          <w:szCs w:val="28"/>
          <w:lang w:val="ru-RU"/>
        </w:rPr>
      </w:pPr>
    </w:p>
    <w:p w:rsidR="00667C77" w:rsidRDefault="00667C77" w:rsidP="00B37952">
      <w:pPr>
        <w:spacing w:after="0"/>
        <w:ind w:firstLine="709"/>
        <w:jc w:val="both"/>
        <w:rPr>
          <w:rFonts w:ascii="Times New Roman" w:hAnsi="Times New Roman" w:cs="Times New Roman"/>
          <w:sz w:val="28"/>
          <w:szCs w:val="28"/>
          <w:lang w:val="ru-RU"/>
        </w:rPr>
      </w:pPr>
    </w:p>
    <w:p w:rsidR="00667C77" w:rsidRDefault="00667C77" w:rsidP="00B37952">
      <w:pPr>
        <w:spacing w:after="0"/>
        <w:ind w:firstLine="709"/>
        <w:jc w:val="both"/>
        <w:rPr>
          <w:rFonts w:ascii="Times New Roman" w:hAnsi="Times New Roman" w:cs="Times New Roman"/>
          <w:sz w:val="28"/>
          <w:szCs w:val="28"/>
          <w:lang w:val="ru-RU"/>
        </w:rPr>
      </w:pPr>
    </w:p>
    <w:p w:rsidR="00667C77" w:rsidRPr="009D0CA7" w:rsidRDefault="00667C77" w:rsidP="00B37952">
      <w:pPr>
        <w:spacing w:after="0"/>
        <w:ind w:firstLine="709"/>
        <w:jc w:val="both"/>
        <w:rPr>
          <w:rFonts w:ascii="Times New Roman" w:hAnsi="Times New Roman" w:cs="Times New Roman"/>
          <w:sz w:val="28"/>
          <w:szCs w:val="28"/>
          <w:lang w:val="ru-RU"/>
        </w:rPr>
      </w:pPr>
    </w:p>
    <w:p w:rsidR="00450955" w:rsidRPr="004D76BD" w:rsidRDefault="00450955" w:rsidP="00270159">
      <w:pPr>
        <w:pStyle w:val="a4"/>
        <w:numPr>
          <w:ilvl w:val="1"/>
          <w:numId w:val="6"/>
        </w:numPr>
        <w:jc w:val="center"/>
        <w:rPr>
          <w:rFonts w:ascii="Times New Roman" w:hAnsi="Times New Roman" w:cs="Times New Roman"/>
          <w:b/>
          <w:sz w:val="28"/>
          <w:szCs w:val="28"/>
          <w:lang w:val="ru-RU"/>
        </w:rPr>
      </w:pPr>
      <w:r w:rsidRPr="004D76BD">
        <w:rPr>
          <w:rFonts w:ascii="Times New Roman" w:hAnsi="Times New Roman" w:cs="Times New Roman"/>
          <w:b/>
          <w:sz w:val="28"/>
          <w:szCs w:val="28"/>
          <w:lang w:val="ru-RU"/>
        </w:rPr>
        <w:lastRenderedPageBreak/>
        <w:t>Содержание программы (</w:t>
      </w:r>
      <w:r w:rsidR="004D76BD" w:rsidRPr="004D76BD">
        <w:rPr>
          <w:rFonts w:ascii="Times New Roman" w:hAnsi="Times New Roman" w:cs="Times New Roman"/>
          <w:b/>
          <w:sz w:val="28"/>
          <w:szCs w:val="28"/>
          <w:lang w:val="ru-RU"/>
        </w:rPr>
        <w:t xml:space="preserve">с учетом </w:t>
      </w:r>
      <w:r w:rsidR="004A4546" w:rsidRPr="004D76BD">
        <w:rPr>
          <w:rFonts w:ascii="Times New Roman" w:hAnsi="Times New Roman" w:cs="Times New Roman"/>
          <w:b/>
          <w:sz w:val="28"/>
          <w:szCs w:val="28"/>
          <w:lang w:val="ru-RU"/>
        </w:rPr>
        <w:t>региональн</w:t>
      </w:r>
      <w:r w:rsidR="004D76BD" w:rsidRPr="004D76BD">
        <w:rPr>
          <w:rFonts w:ascii="Times New Roman" w:hAnsi="Times New Roman" w:cs="Times New Roman"/>
          <w:b/>
          <w:sz w:val="28"/>
          <w:szCs w:val="28"/>
          <w:lang w:val="ru-RU"/>
        </w:rPr>
        <w:t>ого</w:t>
      </w:r>
      <w:r w:rsidRPr="004D76BD">
        <w:rPr>
          <w:rFonts w:ascii="Times New Roman" w:hAnsi="Times New Roman" w:cs="Times New Roman"/>
          <w:b/>
          <w:sz w:val="28"/>
          <w:szCs w:val="28"/>
          <w:lang w:val="ru-RU"/>
        </w:rPr>
        <w:t xml:space="preserve"> компонент</w:t>
      </w:r>
      <w:r w:rsidR="004D76BD" w:rsidRPr="004D76BD">
        <w:rPr>
          <w:rFonts w:ascii="Times New Roman" w:hAnsi="Times New Roman" w:cs="Times New Roman"/>
          <w:b/>
          <w:sz w:val="28"/>
          <w:szCs w:val="28"/>
          <w:lang w:val="ru-RU"/>
        </w:rPr>
        <w:t>а</w:t>
      </w:r>
      <w:r w:rsidRPr="004D76BD">
        <w:rPr>
          <w:rFonts w:ascii="Times New Roman" w:hAnsi="Times New Roman" w:cs="Times New Roman"/>
          <w:b/>
          <w:sz w:val="28"/>
          <w:szCs w:val="28"/>
          <w:lang w:val="ru-RU"/>
        </w:rPr>
        <w:t>)</w:t>
      </w:r>
    </w:p>
    <w:p w:rsidR="00285719" w:rsidRPr="007D1DB4" w:rsidRDefault="00285719" w:rsidP="00285719">
      <w:pPr>
        <w:jc w:val="center"/>
        <w:rPr>
          <w:rFonts w:ascii="Times New Roman" w:hAnsi="Times New Roman" w:cs="Times New Roman"/>
          <w:b/>
          <w:sz w:val="28"/>
          <w:szCs w:val="28"/>
          <w:lang w:val="ru-RU"/>
        </w:rPr>
      </w:pPr>
      <w:r w:rsidRPr="007D1DB4">
        <w:rPr>
          <w:rFonts w:ascii="Times New Roman" w:hAnsi="Times New Roman" w:cs="Times New Roman"/>
          <w:b/>
          <w:sz w:val="28"/>
          <w:szCs w:val="28"/>
          <w:lang w:val="ru-RU"/>
        </w:rPr>
        <w:t xml:space="preserve"> Учебно-тематический план</w:t>
      </w:r>
      <w:r w:rsidR="004D76BD">
        <w:rPr>
          <w:rStyle w:val="af2"/>
          <w:rFonts w:ascii="Times New Roman" w:hAnsi="Times New Roman" w:cs="Times New Roman"/>
          <w:b/>
          <w:sz w:val="28"/>
          <w:szCs w:val="28"/>
          <w:lang w:val="ru-RU"/>
        </w:rPr>
        <w:footnoteReference w:id="53"/>
      </w:r>
      <w:r w:rsidR="004D76BD">
        <w:rPr>
          <w:rFonts w:ascii="Times New Roman" w:hAnsi="Times New Roman" w:cs="Times New Roman"/>
          <w:b/>
          <w:sz w:val="28"/>
          <w:szCs w:val="28"/>
          <w:lang w:val="ru-RU"/>
        </w:rPr>
        <w:t xml:space="preserve"> </w:t>
      </w:r>
    </w:p>
    <w:p w:rsidR="006A3208" w:rsidRPr="007D1DB4" w:rsidRDefault="006A3208" w:rsidP="00285719">
      <w:pPr>
        <w:jc w:val="center"/>
        <w:rPr>
          <w:rFonts w:ascii="Times New Roman" w:hAnsi="Times New Roman" w:cs="Times New Roman"/>
          <w:b/>
          <w:sz w:val="28"/>
          <w:szCs w:val="28"/>
          <w:lang w:val="ru-RU"/>
        </w:rPr>
      </w:pPr>
    </w:p>
    <w:tbl>
      <w:tblPr>
        <w:tblW w:w="10214" w:type="dxa"/>
        <w:tblInd w:w="-34" w:type="dxa"/>
        <w:tblLook w:val="04A0" w:firstRow="1" w:lastRow="0" w:firstColumn="1" w:lastColumn="0" w:noHBand="0" w:noVBand="1"/>
      </w:tblPr>
      <w:tblGrid>
        <w:gridCol w:w="674"/>
        <w:gridCol w:w="4855"/>
        <w:gridCol w:w="992"/>
        <w:gridCol w:w="567"/>
        <w:gridCol w:w="616"/>
        <w:gridCol w:w="2510"/>
      </w:tblGrid>
      <w:tr w:rsidR="00285719" w:rsidRPr="004D76BD" w:rsidTr="00285719">
        <w:tc>
          <w:tcPr>
            <w:tcW w:w="5529" w:type="dxa"/>
            <w:gridSpan w:val="2"/>
            <w:vMerge w:val="restart"/>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jc w:val="center"/>
              <w:rPr>
                <w:b/>
                <w:sz w:val="28"/>
                <w:szCs w:val="28"/>
                <w:lang w:val="ru-RU"/>
              </w:rPr>
            </w:pPr>
            <w:r w:rsidRPr="004D76BD">
              <w:rPr>
                <w:b/>
                <w:sz w:val="28"/>
                <w:szCs w:val="28"/>
                <w:lang w:val="ru-RU"/>
              </w:rPr>
              <w:t>Содержание программы</w:t>
            </w:r>
          </w:p>
          <w:p w:rsidR="00285719" w:rsidRPr="004D76BD" w:rsidRDefault="004A4546" w:rsidP="00285719">
            <w:pPr>
              <w:jc w:val="center"/>
              <w:rPr>
                <w:b/>
                <w:sz w:val="28"/>
                <w:szCs w:val="28"/>
                <w:lang w:val="ru-RU"/>
              </w:rPr>
            </w:pPr>
            <w:r w:rsidRPr="004D76BD">
              <w:rPr>
                <w:b/>
                <w:sz w:val="28"/>
                <w:szCs w:val="28"/>
                <w:lang w:val="ru-RU"/>
              </w:rPr>
              <w:t>(</w:t>
            </w:r>
            <w:r>
              <w:rPr>
                <w:b/>
                <w:sz w:val="28"/>
                <w:szCs w:val="28"/>
                <w:lang w:val="ru-RU"/>
              </w:rPr>
              <w:t xml:space="preserve">вариативная </w:t>
            </w:r>
            <w:r w:rsidR="00285719" w:rsidRPr="004D76BD">
              <w:rPr>
                <w:b/>
                <w:sz w:val="28"/>
                <w:szCs w:val="28"/>
                <w:lang w:val="ru-RU"/>
              </w:rPr>
              <w:t>часть)</w:t>
            </w:r>
          </w:p>
        </w:tc>
        <w:tc>
          <w:tcPr>
            <w:tcW w:w="2175" w:type="dxa"/>
            <w:gridSpan w:val="3"/>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jc w:val="center"/>
              <w:rPr>
                <w:b/>
                <w:sz w:val="28"/>
                <w:szCs w:val="28"/>
                <w:lang w:val="ru-RU"/>
              </w:rPr>
            </w:pPr>
            <w:r w:rsidRPr="004D76BD">
              <w:rPr>
                <w:b/>
                <w:sz w:val="28"/>
                <w:szCs w:val="28"/>
                <w:lang w:val="ru-RU"/>
              </w:rPr>
              <w:t>Кол-во часов</w:t>
            </w:r>
          </w:p>
        </w:tc>
        <w:tc>
          <w:tcPr>
            <w:tcW w:w="2510" w:type="dxa"/>
            <w:vMerge w:val="restart"/>
            <w:tcBorders>
              <w:top w:val="single" w:sz="4" w:space="0" w:color="auto"/>
              <w:left w:val="single" w:sz="4" w:space="0" w:color="auto"/>
              <w:bottom w:val="single" w:sz="4" w:space="0" w:color="auto"/>
              <w:right w:val="single" w:sz="4" w:space="0" w:color="auto"/>
            </w:tcBorders>
          </w:tcPr>
          <w:p w:rsidR="00285719" w:rsidRPr="004D76BD" w:rsidRDefault="00285719" w:rsidP="00285719">
            <w:pPr>
              <w:jc w:val="center"/>
              <w:rPr>
                <w:b/>
                <w:sz w:val="28"/>
                <w:szCs w:val="28"/>
                <w:lang w:val="ru-RU"/>
              </w:rPr>
            </w:pPr>
            <w:r w:rsidRPr="004D76BD">
              <w:rPr>
                <w:b/>
                <w:sz w:val="28"/>
                <w:szCs w:val="28"/>
                <w:lang w:val="ru-RU"/>
              </w:rPr>
              <w:t>Виды контрольных мероприятий</w:t>
            </w:r>
          </w:p>
          <w:p w:rsidR="00285719" w:rsidRPr="004D76BD" w:rsidRDefault="00285719" w:rsidP="00285719">
            <w:pPr>
              <w:jc w:val="center"/>
              <w:rPr>
                <w:b/>
                <w:sz w:val="28"/>
                <w:szCs w:val="28"/>
                <w:lang w:val="ru-RU"/>
              </w:rPr>
            </w:pPr>
          </w:p>
        </w:tc>
      </w:tr>
      <w:tr w:rsidR="00285719" w:rsidRPr="004D76BD" w:rsidTr="00285719">
        <w:tc>
          <w:tcPr>
            <w:tcW w:w="5529" w:type="dxa"/>
            <w:gridSpan w:val="2"/>
            <w:vMerge/>
            <w:tcBorders>
              <w:top w:val="single" w:sz="4" w:space="0" w:color="auto"/>
              <w:left w:val="single" w:sz="4" w:space="0" w:color="auto"/>
              <w:bottom w:val="single" w:sz="4" w:space="0" w:color="auto"/>
              <w:right w:val="single" w:sz="4" w:space="0" w:color="auto"/>
            </w:tcBorders>
            <w:vAlign w:val="center"/>
            <w:hideMark/>
          </w:tcPr>
          <w:p w:rsidR="00285719" w:rsidRPr="004D76BD" w:rsidRDefault="00285719" w:rsidP="00285719">
            <w:pPr>
              <w:rPr>
                <w:b/>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rPr>
                <w:sz w:val="28"/>
                <w:szCs w:val="28"/>
                <w:lang w:val="ru-RU"/>
              </w:rPr>
            </w:pPr>
            <w:r w:rsidRPr="004D76BD">
              <w:rPr>
                <w:sz w:val="28"/>
                <w:szCs w:val="28"/>
                <w:lang w:val="ru-RU"/>
              </w:rPr>
              <w:t>Всего</w:t>
            </w:r>
          </w:p>
        </w:tc>
        <w:tc>
          <w:tcPr>
            <w:tcW w:w="567"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rPr>
                <w:sz w:val="28"/>
                <w:szCs w:val="28"/>
                <w:lang w:val="ru-RU"/>
              </w:rPr>
            </w:pPr>
            <w:r w:rsidRPr="004D76BD">
              <w:rPr>
                <w:sz w:val="28"/>
                <w:szCs w:val="28"/>
                <w:lang w:val="ru-RU"/>
              </w:rPr>
              <w:t>Л</w:t>
            </w:r>
          </w:p>
        </w:tc>
        <w:tc>
          <w:tcPr>
            <w:tcW w:w="616"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rPr>
                <w:sz w:val="28"/>
                <w:szCs w:val="28"/>
                <w:lang w:val="ru-RU"/>
              </w:rPr>
            </w:pPr>
            <w:proofErr w:type="gramStart"/>
            <w:r w:rsidRPr="004D76BD">
              <w:rPr>
                <w:sz w:val="28"/>
                <w:szCs w:val="28"/>
                <w:lang w:val="ru-RU"/>
              </w:rPr>
              <w:t>П</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5719" w:rsidRPr="004D76BD" w:rsidRDefault="00285719" w:rsidP="00285719">
            <w:pPr>
              <w:rPr>
                <w:b/>
                <w:sz w:val="28"/>
                <w:szCs w:val="28"/>
                <w:lang w:val="ru-RU"/>
              </w:rPr>
            </w:pPr>
          </w:p>
        </w:tc>
      </w:tr>
      <w:tr w:rsidR="00285719" w:rsidRPr="004D76BD" w:rsidTr="00285719">
        <w:tc>
          <w:tcPr>
            <w:tcW w:w="674"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rPr>
                <w:sz w:val="28"/>
                <w:szCs w:val="28"/>
                <w:lang w:val="ru-RU"/>
              </w:rPr>
            </w:pPr>
            <w:r w:rsidRPr="004D76BD">
              <w:rPr>
                <w:sz w:val="28"/>
                <w:szCs w:val="28"/>
                <w:lang w:val="ru-RU"/>
              </w:rPr>
              <w:t>1.</w:t>
            </w:r>
          </w:p>
        </w:tc>
        <w:tc>
          <w:tcPr>
            <w:tcW w:w="4855" w:type="dxa"/>
            <w:tcBorders>
              <w:top w:val="single" w:sz="4" w:space="0" w:color="auto"/>
              <w:left w:val="single" w:sz="4" w:space="0" w:color="auto"/>
              <w:bottom w:val="single" w:sz="4" w:space="0" w:color="auto"/>
              <w:right w:val="single" w:sz="4" w:space="0" w:color="auto"/>
            </w:tcBorders>
          </w:tcPr>
          <w:p w:rsidR="00285719" w:rsidRPr="000A446D" w:rsidRDefault="00285719" w:rsidP="00E25147">
            <w:pPr>
              <w:jc w:val="center"/>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jc w:val="center"/>
              <w:rPr>
                <w:b/>
                <w:sz w:val="28"/>
                <w:szCs w:val="28"/>
                <w:lang w:val="ru-RU"/>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jc w:val="center"/>
              <w:rPr>
                <w:sz w:val="28"/>
                <w:szCs w:val="28"/>
                <w:lang w:val="ru-RU"/>
              </w:rPr>
            </w:pPr>
          </w:p>
        </w:tc>
        <w:tc>
          <w:tcPr>
            <w:tcW w:w="2510" w:type="dxa"/>
            <w:tcBorders>
              <w:top w:val="single" w:sz="4" w:space="0" w:color="auto"/>
              <w:left w:val="single" w:sz="4" w:space="0" w:color="auto"/>
              <w:bottom w:val="single" w:sz="4" w:space="0" w:color="auto"/>
              <w:right w:val="single" w:sz="4" w:space="0" w:color="auto"/>
            </w:tcBorders>
          </w:tcPr>
          <w:p w:rsidR="00285719" w:rsidRPr="004D76BD" w:rsidRDefault="00285719" w:rsidP="00285719">
            <w:pPr>
              <w:spacing w:line="360" w:lineRule="auto"/>
              <w:rPr>
                <w:sz w:val="28"/>
                <w:szCs w:val="28"/>
                <w:lang w:val="ru-RU"/>
              </w:rPr>
            </w:pPr>
          </w:p>
        </w:tc>
      </w:tr>
      <w:tr w:rsidR="00285719" w:rsidRPr="004D76BD" w:rsidTr="00285719">
        <w:tc>
          <w:tcPr>
            <w:tcW w:w="674"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rPr>
                <w:sz w:val="28"/>
                <w:szCs w:val="28"/>
                <w:lang w:val="ru-RU"/>
              </w:rPr>
            </w:pPr>
            <w:r w:rsidRPr="004D76BD">
              <w:rPr>
                <w:sz w:val="28"/>
                <w:szCs w:val="28"/>
                <w:lang w:val="ru-RU"/>
              </w:rPr>
              <w:t>1.1.</w:t>
            </w:r>
          </w:p>
        </w:tc>
        <w:tc>
          <w:tcPr>
            <w:tcW w:w="4855"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jc w:val="both"/>
              <w:rPr>
                <w:b/>
                <w:i/>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jc w:val="center"/>
              <w:rPr>
                <w:sz w:val="28"/>
                <w:szCs w:val="28"/>
                <w:lang w:val="ru-RU"/>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tcPr>
          <w:p w:rsidR="00285719" w:rsidRPr="004D76BD" w:rsidRDefault="00285719" w:rsidP="00285719">
            <w:pPr>
              <w:spacing w:line="360" w:lineRule="auto"/>
              <w:jc w:val="center"/>
              <w:rPr>
                <w:sz w:val="28"/>
                <w:szCs w:val="28"/>
                <w:lang w:val="ru-RU"/>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rPr>
                <w:sz w:val="28"/>
                <w:szCs w:val="28"/>
                <w:lang w:val="ru-RU"/>
              </w:rPr>
            </w:pPr>
          </w:p>
        </w:tc>
      </w:tr>
      <w:tr w:rsidR="00285719" w:rsidRPr="004D76BD" w:rsidTr="00285719">
        <w:tc>
          <w:tcPr>
            <w:tcW w:w="674"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rPr>
                <w:sz w:val="28"/>
                <w:szCs w:val="28"/>
                <w:lang w:val="ru-RU"/>
              </w:rPr>
            </w:pPr>
            <w:r w:rsidRPr="004D76BD">
              <w:rPr>
                <w:sz w:val="28"/>
                <w:szCs w:val="28"/>
                <w:lang w:val="ru-RU"/>
              </w:rPr>
              <w:t>1.2.</w:t>
            </w:r>
          </w:p>
        </w:tc>
        <w:tc>
          <w:tcPr>
            <w:tcW w:w="4855" w:type="dxa"/>
            <w:tcBorders>
              <w:top w:val="single" w:sz="4" w:space="0" w:color="auto"/>
              <w:left w:val="single" w:sz="4" w:space="0" w:color="auto"/>
              <w:bottom w:val="single" w:sz="4" w:space="0" w:color="auto"/>
              <w:right w:val="single" w:sz="4" w:space="0" w:color="auto"/>
            </w:tcBorders>
          </w:tcPr>
          <w:p w:rsidR="00285719" w:rsidRPr="004D76BD" w:rsidRDefault="00285719" w:rsidP="00E25147">
            <w:pPr>
              <w:spacing w:line="360" w:lineRule="auto"/>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jc w:val="center"/>
              <w:rPr>
                <w:sz w:val="28"/>
                <w:szCs w:val="28"/>
                <w:lang w:val="ru-RU"/>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spacing w:line="360" w:lineRule="auto"/>
              <w:jc w:val="center"/>
              <w:rPr>
                <w:sz w:val="28"/>
                <w:szCs w:val="28"/>
                <w:lang w:val="ru-RU"/>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4D76BD" w:rsidRDefault="00285719" w:rsidP="00285719">
            <w:pPr>
              <w:rPr>
                <w:sz w:val="28"/>
                <w:szCs w:val="28"/>
                <w:lang w:val="ru-RU"/>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1.3.</w:t>
            </w:r>
          </w:p>
        </w:tc>
        <w:tc>
          <w:tcPr>
            <w:tcW w:w="4855"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rPr>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8A490D"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tcPr>
          <w:p w:rsidR="00285719" w:rsidRPr="00BC6738" w:rsidRDefault="00285719" w:rsidP="00753EDF">
            <w:pPr>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1.4.</w:t>
            </w:r>
          </w:p>
        </w:tc>
        <w:tc>
          <w:tcPr>
            <w:tcW w:w="4855"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jc w:val="both"/>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8A490D"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1.5.</w:t>
            </w:r>
          </w:p>
        </w:tc>
        <w:tc>
          <w:tcPr>
            <w:tcW w:w="4855" w:type="dxa"/>
            <w:tcBorders>
              <w:top w:val="single" w:sz="4" w:space="0" w:color="auto"/>
              <w:left w:val="single" w:sz="4" w:space="0" w:color="auto"/>
              <w:bottom w:val="single" w:sz="4" w:space="0" w:color="auto"/>
              <w:right w:val="single" w:sz="4" w:space="0" w:color="auto"/>
            </w:tcBorders>
            <w:hideMark/>
          </w:tcPr>
          <w:p w:rsidR="00285719" w:rsidRPr="000A446D" w:rsidRDefault="00285719" w:rsidP="009A21D4">
            <w:pPr>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2.</w:t>
            </w:r>
          </w:p>
        </w:tc>
        <w:tc>
          <w:tcPr>
            <w:tcW w:w="4855" w:type="dxa"/>
            <w:tcBorders>
              <w:top w:val="single" w:sz="4" w:space="0" w:color="auto"/>
              <w:left w:val="single" w:sz="4" w:space="0" w:color="auto"/>
              <w:bottom w:val="single" w:sz="4" w:space="0" w:color="auto"/>
              <w:right w:val="single" w:sz="4" w:space="0" w:color="auto"/>
            </w:tcBorders>
          </w:tcPr>
          <w:p w:rsidR="00285719" w:rsidRPr="000A446D" w:rsidRDefault="00285719" w:rsidP="00285719">
            <w:pPr>
              <w:jc w:val="center"/>
              <w:rPr>
                <w:b/>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b/>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tcPr>
          <w:p w:rsidR="00285719" w:rsidRPr="00BC6738" w:rsidRDefault="00285719" w:rsidP="00285719">
            <w:pPr>
              <w:spacing w:line="360" w:lineRule="auto"/>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2.1.</w:t>
            </w:r>
          </w:p>
        </w:tc>
        <w:tc>
          <w:tcPr>
            <w:tcW w:w="4855"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2.2.</w:t>
            </w:r>
          </w:p>
        </w:tc>
        <w:tc>
          <w:tcPr>
            <w:tcW w:w="4855" w:type="dxa"/>
            <w:tcBorders>
              <w:top w:val="single" w:sz="4" w:space="0" w:color="auto"/>
              <w:left w:val="single" w:sz="4" w:space="0" w:color="auto"/>
              <w:bottom w:val="single" w:sz="4" w:space="0" w:color="auto"/>
              <w:right w:val="single" w:sz="4" w:space="0" w:color="auto"/>
            </w:tcBorders>
          </w:tcPr>
          <w:p w:rsidR="00285719" w:rsidRPr="000A446D" w:rsidRDefault="00285719" w:rsidP="00E25147">
            <w:pPr>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r w:rsidRPr="00BC6738">
              <w:rPr>
                <w:sz w:val="28"/>
                <w:szCs w:val="28"/>
              </w:rPr>
              <w:t>3.</w:t>
            </w:r>
          </w:p>
        </w:tc>
        <w:tc>
          <w:tcPr>
            <w:tcW w:w="4855" w:type="dxa"/>
            <w:tcBorders>
              <w:top w:val="single" w:sz="4" w:space="0" w:color="auto"/>
              <w:left w:val="single" w:sz="4" w:space="0" w:color="auto"/>
              <w:bottom w:val="single" w:sz="4" w:space="0" w:color="auto"/>
              <w:right w:val="single" w:sz="4" w:space="0" w:color="auto"/>
            </w:tcBorders>
          </w:tcPr>
          <w:p w:rsidR="00285719" w:rsidRPr="000A446D" w:rsidRDefault="00801DD6" w:rsidP="00E25147">
            <w:pPr>
              <w:jc w:val="center"/>
              <w:rPr>
                <w:sz w:val="28"/>
                <w:szCs w:val="28"/>
                <w:lang w:val="ru-RU"/>
              </w:rPr>
            </w:pPr>
            <w:r w:rsidRPr="000A446D">
              <w:rPr>
                <w:b/>
                <w:sz w:val="28"/>
                <w:szCs w:val="28"/>
                <w:lang w:val="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285719" w:rsidRPr="00391DD7" w:rsidRDefault="00285719" w:rsidP="00285719">
            <w:pPr>
              <w:spacing w:line="360" w:lineRule="auto"/>
              <w:jc w:val="center"/>
              <w:rPr>
                <w:b/>
                <w:sz w:val="28"/>
                <w:szCs w:val="28"/>
                <w:lang w:val="ru-RU"/>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391DD7"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391DD7" w:rsidRDefault="00285719" w:rsidP="00285719">
            <w:pPr>
              <w:spacing w:line="360" w:lineRule="auto"/>
              <w:jc w:val="center"/>
              <w:rPr>
                <w:sz w:val="28"/>
                <w:szCs w:val="28"/>
                <w:lang w:val="ru-RU"/>
              </w:rPr>
            </w:pPr>
          </w:p>
        </w:tc>
        <w:tc>
          <w:tcPr>
            <w:tcW w:w="2510" w:type="dxa"/>
            <w:tcBorders>
              <w:top w:val="single" w:sz="4" w:space="0" w:color="auto"/>
              <w:left w:val="single" w:sz="4" w:space="0" w:color="auto"/>
              <w:bottom w:val="single" w:sz="4" w:space="0" w:color="auto"/>
              <w:right w:val="single" w:sz="4" w:space="0" w:color="auto"/>
            </w:tcBorders>
          </w:tcPr>
          <w:p w:rsidR="00285719" w:rsidRPr="00BC6738" w:rsidRDefault="00285719" w:rsidP="00285719">
            <w:pPr>
              <w:spacing w:line="360" w:lineRule="auto"/>
              <w:jc w:val="center"/>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3.1.</w:t>
            </w:r>
          </w:p>
        </w:tc>
        <w:tc>
          <w:tcPr>
            <w:tcW w:w="4855"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jc w:val="both"/>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391DD7" w:rsidRDefault="00285719" w:rsidP="00285719">
            <w:pPr>
              <w:spacing w:line="360" w:lineRule="auto"/>
              <w:jc w:val="center"/>
              <w:rPr>
                <w:sz w:val="28"/>
                <w:szCs w:val="28"/>
                <w:lang w:val="ru-RU"/>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391DD7"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3.2.</w:t>
            </w:r>
          </w:p>
        </w:tc>
        <w:tc>
          <w:tcPr>
            <w:tcW w:w="4855" w:type="dxa"/>
            <w:tcBorders>
              <w:top w:val="single" w:sz="4" w:space="0" w:color="auto"/>
              <w:left w:val="single" w:sz="4" w:space="0" w:color="auto"/>
              <w:bottom w:val="single" w:sz="4" w:space="0" w:color="auto"/>
              <w:right w:val="single" w:sz="4" w:space="0" w:color="auto"/>
            </w:tcBorders>
            <w:hideMark/>
          </w:tcPr>
          <w:p w:rsidR="00285719" w:rsidRPr="000A446D" w:rsidRDefault="00285719" w:rsidP="009A21D4">
            <w:pPr>
              <w:pStyle w:val="a4"/>
              <w:ind w:left="0"/>
              <w:jc w:val="both"/>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rPr>
                <w:sz w:val="28"/>
                <w:szCs w:val="28"/>
              </w:rPr>
            </w:pPr>
          </w:p>
        </w:tc>
      </w:tr>
      <w:tr w:rsidR="00285719" w:rsidRPr="00BC6738" w:rsidTr="00285719">
        <w:trPr>
          <w:trHeight w:val="571"/>
        </w:trPr>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3.3.</w:t>
            </w:r>
          </w:p>
        </w:tc>
        <w:tc>
          <w:tcPr>
            <w:tcW w:w="4855" w:type="dxa"/>
            <w:tcBorders>
              <w:top w:val="single" w:sz="4" w:space="0" w:color="auto"/>
              <w:left w:val="single" w:sz="4" w:space="0" w:color="auto"/>
              <w:bottom w:val="single" w:sz="4" w:space="0" w:color="auto"/>
              <w:right w:val="single" w:sz="4" w:space="0" w:color="auto"/>
            </w:tcBorders>
            <w:hideMark/>
          </w:tcPr>
          <w:p w:rsidR="00285719" w:rsidRPr="000A446D" w:rsidRDefault="00285719" w:rsidP="00E25147">
            <w:pPr>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391DD7" w:rsidRDefault="00285719" w:rsidP="00285719">
            <w:pPr>
              <w:spacing w:line="360" w:lineRule="auto"/>
              <w:jc w:val="center"/>
              <w:rPr>
                <w:sz w:val="28"/>
                <w:szCs w:val="28"/>
                <w:lang w:val="ru-RU"/>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391DD7" w:rsidRDefault="00285719" w:rsidP="00285719">
            <w:pPr>
              <w:spacing w:line="360" w:lineRule="auto"/>
              <w:jc w:val="center"/>
              <w:rPr>
                <w:sz w:val="28"/>
                <w:szCs w:val="28"/>
                <w:lang w:val="ru-RU"/>
              </w:rPr>
            </w:pPr>
          </w:p>
        </w:tc>
        <w:tc>
          <w:tcPr>
            <w:tcW w:w="2510" w:type="dxa"/>
            <w:tcBorders>
              <w:top w:val="single" w:sz="4" w:space="0" w:color="auto"/>
              <w:left w:val="single" w:sz="4" w:space="0" w:color="auto"/>
              <w:bottom w:val="single" w:sz="4" w:space="0" w:color="auto"/>
              <w:right w:val="single" w:sz="4" w:space="0" w:color="auto"/>
            </w:tcBorders>
          </w:tcPr>
          <w:p w:rsidR="00285719" w:rsidRPr="00BC6738" w:rsidRDefault="00285719" w:rsidP="00ED1442">
            <w:pPr>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lastRenderedPageBreak/>
              <w:t>4.</w:t>
            </w:r>
          </w:p>
        </w:tc>
        <w:tc>
          <w:tcPr>
            <w:tcW w:w="4855" w:type="dxa"/>
            <w:tcBorders>
              <w:top w:val="single" w:sz="4" w:space="0" w:color="auto"/>
              <w:left w:val="single" w:sz="4" w:space="0" w:color="auto"/>
              <w:bottom w:val="single" w:sz="4" w:space="0" w:color="auto"/>
              <w:right w:val="single" w:sz="4" w:space="0" w:color="auto"/>
            </w:tcBorders>
          </w:tcPr>
          <w:p w:rsidR="00285719" w:rsidRPr="000A446D" w:rsidRDefault="00285719" w:rsidP="00285719">
            <w:pPr>
              <w:jc w:val="center"/>
              <w:rPr>
                <w:b/>
                <w:bCs/>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b/>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tcPr>
          <w:p w:rsidR="00285719" w:rsidRPr="00BC6738" w:rsidRDefault="00285719" w:rsidP="00285719">
            <w:pPr>
              <w:spacing w:line="360" w:lineRule="auto"/>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4.1.</w:t>
            </w:r>
          </w:p>
        </w:tc>
        <w:tc>
          <w:tcPr>
            <w:tcW w:w="4855" w:type="dxa"/>
            <w:tcBorders>
              <w:top w:val="single" w:sz="4" w:space="0" w:color="auto"/>
              <w:left w:val="single" w:sz="4" w:space="0" w:color="auto"/>
              <w:bottom w:val="single" w:sz="4" w:space="0" w:color="auto"/>
              <w:right w:val="single" w:sz="4" w:space="0" w:color="auto"/>
            </w:tcBorders>
          </w:tcPr>
          <w:p w:rsidR="00285719" w:rsidRPr="000A446D" w:rsidRDefault="00285719" w:rsidP="00285719">
            <w:pPr>
              <w:rPr>
                <w:sz w:val="28"/>
                <w:szCs w:val="28"/>
                <w:lang w:val="ru-RU"/>
              </w:rPr>
            </w:pPr>
          </w:p>
          <w:p w:rsidR="00285719" w:rsidRPr="000A446D" w:rsidRDefault="00285719" w:rsidP="00285719">
            <w:pPr>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spacing w:line="360" w:lineRule="auto"/>
              <w:jc w:val="center"/>
              <w:rPr>
                <w:sz w:val="28"/>
                <w:szCs w:val="28"/>
                <w:lang w:val="ru-RU"/>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4.2.</w:t>
            </w:r>
          </w:p>
        </w:tc>
        <w:tc>
          <w:tcPr>
            <w:tcW w:w="4855" w:type="dxa"/>
            <w:tcBorders>
              <w:top w:val="single" w:sz="4" w:space="0" w:color="auto"/>
              <w:left w:val="single" w:sz="4" w:space="0" w:color="auto"/>
              <w:bottom w:val="single" w:sz="4" w:space="0" w:color="auto"/>
              <w:right w:val="single" w:sz="4" w:space="0" w:color="auto"/>
            </w:tcBorders>
          </w:tcPr>
          <w:p w:rsidR="00285719" w:rsidRPr="000A446D" w:rsidRDefault="00285719" w:rsidP="00E25147">
            <w:pPr>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285719" w:rsidRPr="000A446D" w:rsidRDefault="00285719"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spacing w:line="360" w:lineRule="auto"/>
              <w:jc w:val="center"/>
              <w:rPr>
                <w:sz w:val="28"/>
                <w:szCs w:val="28"/>
                <w:lang w:val="ru-RU"/>
              </w:rPr>
            </w:pPr>
          </w:p>
        </w:tc>
        <w:tc>
          <w:tcPr>
            <w:tcW w:w="2510"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rPr>
                <w:sz w:val="28"/>
                <w:szCs w:val="28"/>
              </w:rPr>
            </w:pPr>
          </w:p>
        </w:tc>
      </w:tr>
      <w:tr w:rsidR="000A446D" w:rsidRPr="000A446D" w:rsidTr="00285719">
        <w:tc>
          <w:tcPr>
            <w:tcW w:w="674" w:type="dxa"/>
            <w:tcBorders>
              <w:top w:val="single" w:sz="4" w:space="0" w:color="auto"/>
              <w:left w:val="single" w:sz="4" w:space="0" w:color="auto"/>
              <w:bottom w:val="single" w:sz="4" w:space="0" w:color="auto"/>
              <w:right w:val="single" w:sz="4" w:space="0" w:color="auto"/>
            </w:tcBorders>
          </w:tcPr>
          <w:p w:rsidR="000A446D" w:rsidRPr="000A446D" w:rsidRDefault="000A446D" w:rsidP="00285719">
            <w:pPr>
              <w:spacing w:line="360" w:lineRule="auto"/>
              <w:rPr>
                <w:sz w:val="28"/>
                <w:szCs w:val="28"/>
                <w:lang w:val="ru-RU"/>
              </w:rPr>
            </w:pPr>
            <w:r>
              <w:rPr>
                <w:sz w:val="28"/>
                <w:szCs w:val="28"/>
                <w:lang w:val="ru-RU"/>
              </w:rPr>
              <w:t>4.3.</w:t>
            </w:r>
          </w:p>
        </w:tc>
        <w:tc>
          <w:tcPr>
            <w:tcW w:w="4855" w:type="dxa"/>
            <w:tcBorders>
              <w:top w:val="single" w:sz="4" w:space="0" w:color="auto"/>
              <w:left w:val="single" w:sz="4" w:space="0" w:color="auto"/>
              <w:bottom w:val="single" w:sz="4" w:space="0" w:color="auto"/>
              <w:right w:val="single" w:sz="4" w:space="0" w:color="auto"/>
            </w:tcBorders>
          </w:tcPr>
          <w:p w:rsidR="000A446D" w:rsidRPr="000A446D" w:rsidRDefault="000A446D" w:rsidP="00285719">
            <w:pPr>
              <w:rPr>
                <w:sz w:val="28"/>
                <w:szCs w:val="28"/>
                <w:lang w:val="ru-RU"/>
              </w:rPr>
            </w:pPr>
          </w:p>
        </w:tc>
        <w:tc>
          <w:tcPr>
            <w:tcW w:w="992" w:type="dxa"/>
            <w:tcBorders>
              <w:top w:val="single" w:sz="4" w:space="0" w:color="auto"/>
              <w:left w:val="single" w:sz="4" w:space="0" w:color="auto"/>
              <w:bottom w:val="single" w:sz="4" w:space="0" w:color="auto"/>
              <w:right w:val="single" w:sz="4" w:space="0" w:color="auto"/>
            </w:tcBorders>
          </w:tcPr>
          <w:p w:rsidR="000A446D" w:rsidRPr="000A446D" w:rsidRDefault="000A446D" w:rsidP="00285719">
            <w:pPr>
              <w:spacing w:line="360" w:lineRule="auto"/>
              <w:jc w:val="center"/>
              <w:rPr>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0A446D" w:rsidRPr="000A446D" w:rsidRDefault="000A446D" w:rsidP="00285719">
            <w:pPr>
              <w:spacing w:line="360" w:lineRule="auto"/>
              <w:jc w:val="center"/>
              <w:rPr>
                <w:sz w:val="28"/>
                <w:szCs w:val="28"/>
                <w:lang w:val="ru-RU"/>
              </w:rPr>
            </w:pPr>
          </w:p>
        </w:tc>
        <w:tc>
          <w:tcPr>
            <w:tcW w:w="616" w:type="dxa"/>
            <w:tcBorders>
              <w:top w:val="single" w:sz="4" w:space="0" w:color="auto"/>
              <w:left w:val="single" w:sz="4" w:space="0" w:color="auto"/>
              <w:bottom w:val="single" w:sz="4" w:space="0" w:color="auto"/>
              <w:right w:val="single" w:sz="4" w:space="0" w:color="auto"/>
            </w:tcBorders>
          </w:tcPr>
          <w:p w:rsidR="000A446D" w:rsidRPr="000A446D" w:rsidRDefault="000A446D" w:rsidP="00285719">
            <w:pPr>
              <w:spacing w:line="360" w:lineRule="auto"/>
              <w:jc w:val="center"/>
              <w:rPr>
                <w:sz w:val="28"/>
                <w:szCs w:val="28"/>
                <w:lang w:val="ru-RU"/>
              </w:rPr>
            </w:pPr>
          </w:p>
        </w:tc>
        <w:tc>
          <w:tcPr>
            <w:tcW w:w="2510" w:type="dxa"/>
            <w:tcBorders>
              <w:top w:val="single" w:sz="4" w:space="0" w:color="auto"/>
              <w:left w:val="single" w:sz="4" w:space="0" w:color="auto"/>
              <w:bottom w:val="single" w:sz="4" w:space="0" w:color="auto"/>
              <w:right w:val="single" w:sz="4" w:space="0" w:color="auto"/>
            </w:tcBorders>
          </w:tcPr>
          <w:p w:rsidR="000A446D" w:rsidRPr="000A446D" w:rsidRDefault="000A446D" w:rsidP="00285719">
            <w:pPr>
              <w:rPr>
                <w:sz w:val="28"/>
                <w:szCs w:val="28"/>
                <w:lang w:val="ru-RU"/>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r w:rsidRPr="00BC6738">
              <w:rPr>
                <w:sz w:val="28"/>
                <w:szCs w:val="28"/>
              </w:rPr>
              <w:t>5.</w:t>
            </w:r>
          </w:p>
        </w:tc>
        <w:tc>
          <w:tcPr>
            <w:tcW w:w="4855"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jc w:val="center"/>
              <w:rPr>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285719" w:rsidRPr="00BC6738" w:rsidRDefault="00285719" w:rsidP="00285719">
            <w:pPr>
              <w:spacing w:line="360" w:lineRule="auto"/>
              <w:jc w:val="center"/>
              <w:rPr>
                <w:sz w:val="28"/>
                <w:szCs w:val="28"/>
              </w:rPr>
            </w:pPr>
          </w:p>
        </w:tc>
        <w:tc>
          <w:tcPr>
            <w:tcW w:w="616" w:type="dxa"/>
            <w:tcBorders>
              <w:top w:val="single" w:sz="4" w:space="0" w:color="auto"/>
              <w:left w:val="single" w:sz="4" w:space="0" w:color="auto"/>
              <w:bottom w:val="single" w:sz="4" w:space="0" w:color="auto"/>
              <w:right w:val="single" w:sz="4" w:space="0" w:color="auto"/>
            </w:tcBorders>
          </w:tcPr>
          <w:p w:rsidR="00285719" w:rsidRPr="00BC6738" w:rsidRDefault="00285719" w:rsidP="00285719">
            <w:pPr>
              <w:spacing w:line="360" w:lineRule="auto"/>
              <w:jc w:val="center"/>
              <w:rPr>
                <w:sz w:val="28"/>
                <w:szCs w:val="28"/>
              </w:rPr>
            </w:pPr>
          </w:p>
        </w:tc>
        <w:tc>
          <w:tcPr>
            <w:tcW w:w="2510" w:type="dxa"/>
            <w:tcBorders>
              <w:top w:val="single" w:sz="4" w:space="0" w:color="auto"/>
              <w:left w:val="single" w:sz="4" w:space="0" w:color="auto"/>
              <w:bottom w:val="single" w:sz="4" w:space="0" w:color="auto"/>
              <w:right w:val="single" w:sz="4" w:space="0" w:color="auto"/>
            </w:tcBorders>
          </w:tcPr>
          <w:p w:rsidR="00285719" w:rsidRPr="00BC6738" w:rsidRDefault="00285719" w:rsidP="00285719">
            <w:pPr>
              <w:spacing w:line="360" w:lineRule="auto"/>
              <w:rPr>
                <w:sz w:val="28"/>
                <w:szCs w:val="28"/>
              </w:rPr>
            </w:pPr>
          </w:p>
        </w:tc>
      </w:tr>
      <w:tr w:rsidR="00285719" w:rsidRPr="00BC6738" w:rsidTr="00285719">
        <w:tc>
          <w:tcPr>
            <w:tcW w:w="674" w:type="dxa"/>
            <w:tcBorders>
              <w:top w:val="single" w:sz="4" w:space="0" w:color="auto"/>
              <w:left w:val="single" w:sz="4" w:space="0" w:color="auto"/>
              <w:bottom w:val="single" w:sz="4" w:space="0" w:color="auto"/>
              <w:right w:val="single" w:sz="4" w:space="0" w:color="auto"/>
            </w:tcBorders>
          </w:tcPr>
          <w:p w:rsidR="00285719" w:rsidRPr="00BC6738" w:rsidRDefault="00285719" w:rsidP="00285719">
            <w:pPr>
              <w:spacing w:line="360" w:lineRule="auto"/>
              <w:rPr>
                <w:sz w:val="28"/>
                <w:szCs w:val="28"/>
              </w:rPr>
            </w:pPr>
          </w:p>
        </w:tc>
        <w:tc>
          <w:tcPr>
            <w:tcW w:w="4855" w:type="dxa"/>
            <w:tcBorders>
              <w:top w:val="single" w:sz="4" w:space="0" w:color="auto"/>
              <w:left w:val="single" w:sz="4" w:space="0" w:color="auto"/>
              <w:bottom w:val="single" w:sz="4" w:space="0" w:color="auto"/>
              <w:right w:val="single" w:sz="4" w:space="0" w:color="auto"/>
            </w:tcBorders>
            <w:hideMark/>
          </w:tcPr>
          <w:p w:rsidR="00285719" w:rsidRPr="00BC6738" w:rsidRDefault="00285719" w:rsidP="00285719">
            <w:pPr>
              <w:spacing w:line="360" w:lineRule="auto"/>
              <w:rPr>
                <w:b/>
                <w:sz w:val="28"/>
                <w:szCs w:val="28"/>
              </w:rPr>
            </w:pPr>
            <w:r w:rsidRPr="00BC6738">
              <w:rPr>
                <w:b/>
                <w:sz w:val="28"/>
                <w:szCs w:val="28"/>
              </w:rPr>
              <w:t>Итого</w:t>
            </w:r>
          </w:p>
        </w:tc>
        <w:tc>
          <w:tcPr>
            <w:tcW w:w="992"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spacing w:line="360" w:lineRule="auto"/>
              <w:jc w:val="center"/>
              <w:rPr>
                <w:b/>
                <w:sz w:val="28"/>
                <w:szCs w:val="28"/>
                <w:highlight w:val="yellow"/>
                <w:lang w:val="ru-RU"/>
              </w:rPr>
            </w:pPr>
          </w:p>
        </w:tc>
        <w:tc>
          <w:tcPr>
            <w:tcW w:w="567"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spacing w:line="360" w:lineRule="auto"/>
              <w:jc w:val="center"/>
              <w:rPr>
                <w:sz w:val="28"/>
                <w:szCs w:val="28"/>
                <w:highlight w:val="yellow"/>
                <w:lang w:val="ru-RU"/>
              </w:rPr>
            </w:pPr>
          </w:p>
        </w:tc>
        <w:tc>
          <w:tcPr>
            <w:tcW w:w="616" w:type="dxa"/>
            <w:tcBorders>
              <w:top w:val="single" w:sz="4" w:space="0" w:color="auto"/>
              <w:left w:val="single" w:sz="4" w:space="0" w:color="auto"/>
              <w:bottom w:val="single" w:sz="4" w:space="0" w:color="auto"/>
              <w:right w:val="single" w:sz="4" w:space="0" w:color="auto"/>
            </w:tcBorders>
            <w:hideMark/>
          </w:tcPr>
          <w:p w:rsidR="00285719" w:rsidRPr="000A446D" w:rsidRDefault="00285719" w:rsidP="00285719">
            <w:pPr>
              <w:spacing w:line="360" w:lineRule="auto"/>
              <w:jc w:val="center"/>
              <w:rPr>
                <w:sz w:val="28"/>
                <w:szCs w:val="28"/>
                <w:highlight w:val="yellow"/>
                <w:lang w:val="ru-RU"/>
              </w:rPr>
            </w:pPr>
          </w:p>
        </w:tc>
        <w:tc>
          <w:tcPr>
            <w:tcW w:w="2510" w:type="dxa"/>
            <w:tcBorders>
              <w:top w:val="single" w:sz="4" w:space="0" w:color="auto"/>
              <w:left w:val="single" w:sz="4" w:space="0" w:color="auto"/>
              <w:bottom w:val="single" w:sz="4" w:space="0" w:color="auto"/>
              <w:right w:val="single" w:sz="4" w:space="0" w:color="auto"/>
            </w:tcBorders>
          </w:tcPr>
          <w:p w:rsidR="00285719" w:rsidRPr="00BC6738" w:rsidRDefault="00285719" w:rsidP="00285719">
            <w:pPr>
              <w:spacing w:line="360" w:lineRule="auto"/>
              <w:rPr>
                <w:sz w:val="28"/>
                <w:szCs w:val="28"/>
              </w:rPr>
            </w:pPr>
          </w:p>
        </w:tc>
      </w:tr>
    </w:tbl>
    <w:p w:rsidR="00285719" w:rsidRPr="009A21D4" w:rsidRDefault="00285719" w:rsidP="00285719">
      <w:pPr>
        <w:pStyle w:val="a4"/>
        <w:ind w:left="0"/>
        <w:jc w:val="center"/>
        <w:rPr>
          <w:rFonts w:ascii="Times New Roman" w:hAnsi="Times New Roman" w:cs="Times New Roman"/>
          <w:b/>
          <w:color w:val="31849B" w:themeColor="accent5" w:themeShade="BF"/>
          <w:sz w:val="28"/>
          <w:szCs w:val="28"/>
        </w:rPr>
      </w:pPr>
    </w:p>
    <w:p w:rsidR="00285719" w:rsidRDefault="00285719" w:rsidP="00285719">
      <w:pPr>
        <w:pStyle w:val="a4"/>
        <w:ind w:left="0"/>
        <w:jc w:val="center"/>
        <w:rPr>
          <w:rFonts w:ascii="Times New Roman" w:hAnsi="Times New Roman" w:cs="Times New Roman"/>
          <w:b/>
          <w:sz w:val="28"/>
          <w:szCs w:val="28"/>
          <w:lang w:val="ru-RU"/>
        </w:rPr>
      </w:pPr>
    </w:p>
    <w:p w:rsidR="00285719" w:rsidRDefault="00753EDF" w:rsidP="00285719">
      <w:pPr>
        <w:pStyle w:val="a4"/>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Возможные виды текущего контроля (с учетом норм и требованиям к подобным курсам стран пребывания педсостава)</w:t>
      </w:r>
    </w:p>
    <w:p w:rsidR="00753EDF" w:rsidRDefault="00753EDF" w:rsidP="00285719">
      <w:pPr>
        <w:pStyle w:val="a4"/>
        <w:ind w:left="0"/>
        <w:jc w:val="center"/>
        <w:rPr>
          <w:rFonts w:ascii="Times New Roman" w:hAnsi="Times New Roman" w:cs="Times New Roman"/>
          <w:b/>
          <w:sz w:val="28"/>
          <w:szCs w:val="28"/>
          <w:lang w:val="ru-RU"/>
        </w:rPr>
      </w:pPr>
    </w:p>
    <w:p w:rsidR="00753EDF" w:rsidRPr="004A4546" w:rsidRDefault="00753EDF" w:rsidP="00753EDF">
      <w:pPr>
        <w:rPr>
          <w:rFonts w:ascii="Times New Roman" w:hAnsi="Times New Roman" w:cs="Times New Roman"/>
          <w:lang w:val="ru-RU"/>
        </w:rPr>
      </w:pPr>
      <w:r w:rsidRPr="004A4546">
        <w:rPr>
          <w:rFonts w:ascii="Times New Roman" w:hAnsi="Times New Roman" w:cs="Times New Roman"/>
          <w:sz w:val="28"/>
          <w:szCs w:val="28"/>
          <w:lang w:val="ru-RU"/>
        </w:rPr>
        <w:t>Опрос (индивидуальный и групповой)</w:t>
      </w:r>
    </w:p>
    <w:p w:rsidR="00753EDF" w:rsidRPr="004A4546" w:rsidRDefault="00753EDF" w:rsidP="00753EDF">
      <w:pPr>
        <w:rPr>
          <w:rFonts w:ascii="Times New Roman" w:hAnsi="Times New Roman" w:cs="Times New Roman"/>
          <w:lang w:val="ru-RU"/>
        </w:rPr>
      </w:pPr>
      <w:r w:rsidRPr="004A4546">
        <w:rPr>
          <w:rFonts w:ascii="Times New Roman" w:hAnsi="Times New Roman" w:cs="Times New Roman"/>
          <w:sz w:val="28"/>
          <w:szCs w:val="28"/>
          <w:lang w:val="ru-RU"/>
        </w:rPr>
        <w:t>Творческое задание (вкл. проект)</w:t>
      </w:r>
    </w:p>
    <w:p w:rsidR="00753EDF" w:rsidRPr="004A4546" w:rsidRDefault="00753EDF" w:rsidP="00753EDF">
      <w:pPr>
        <w:rPr>
          <w:rFonts w:ascii="Times New Roman" w:hAnsi="Times New Roman" w:cs="Times New Roman"/>
          <w:lang w:val="ru-RU"/>
        </w:rPr>
      </w:pPr>
      <w:r w:rsidRPr="004A4546">
        <w:rPr>
          <w:rFonts w:ascii="Times New Roman" w:hAnsi="Times New Roman" w:cs="Times New Roman"/>
          <w:sz w:val="28"/>
          <w:szCs w:val="28"/>
          <w:lang w:val="ru-RU"/>
        </w:rPr>
        <w:t>Презентация</w:t>
      </w:r>
    </w:p>
    <w:p w:rsidR="00753EDF" w:rsidRPr="004A4546" w:rsidRDefault="00753EDF" w:rsidP="00753EDF">
      <w:pPr>
        <w:rPr>
          <w:rFonts w:ascii="Times New Roman" w:hAnsi="Times New Roman" w:cs="Times New Roman"/>
          <w:sz w:val="28"/>
          <w:szCs w:val="28"/>
          <w:lang w:val="ru-RU"/>
        </w:rPr>
      </w:pPr>
      <w:r w:rsidRPr="004A4546">
        <w:rPr>
          <w:rFonts w:ascii="Times New Roman" w:hAnsi="Times New Roman" w:cs="Times New Roman"/>
          <w:sz w:val="28"/>
          <w:szCs w:val="28"/>
          <w:lang w:val="ru-RU"/>
        </w:rPr>
        <w:t>Тестирование</w:t>
      </w:r>
    </w:p>
    <w:p w:rsidR="00285719" w:rsidRPr="000A446D" w:rsidRDefault="00285719" w:rsidP="00285719">
      <w:pPr>
        <w:ind w:firstLine="60"/>
        <w:jc w:val="center"/>
        <w:rPr>
          <w:rFonts w:ascii="Times New Roman" w:hAnsi="Times New Roman" w:cs="Times New Roman"/>
          <w:b/>
          <w:sz w:val="28"/>
          <w:szCs w:val="28"/>
          <w:lang w:val="ru-RU"/>
        </w:rPr>
      </w:pPr>
      <w:r w:rsidRPr="000A446D">
        <w:rPr>
          <w:rFonts w:ascii="Times New Roman" w:hAnsi="Times New Roman" w:cs="Times New Roman"/>
          <w:b/>
          <w:sz w:val="28"/>
          <w:szCs w:val="28"/>
          <w:lang w:val="ru-RU"/>
        </w:rPr>
        <w:t>Форма и содержание итоговой аттестации</w:t>
      </w:r>
    </w:p>
    <w:p w:rsidR="00285719" w:rsidRPr="000A446D" w:rsidRDefault="00285719" w:rsidP="00285719">
      <w:pPr>
        <w:ind w:firstLine="60"/>
        <w:jc w:val="both"/>
        <w:rPr>
          <w:rFonts w:ascii="Times New Roman" w:hAnsi="Times New Roman" w:cs="Times New Roman"/>
          <w:sz w:val="28"/>
          <w:szCs w:val="28"/>
          <w:lang w:val="ru-RU"/>
        </w:rPr>
      </w:pPr>
      <w:r w:rsidRPr="000A446D">
        <w:rPr>
          <w:rFonts w:ascii="Times New Roman" w:hAnsi="Times New Roman" w:cs="Times New Roman"/>
          <w:b/>
          <w:sz w:val="28"/>
          <w:szCs w:val="28"/>
          <w:lang w:val="ru-RU"/>
        </w:rPr>
        <w:tab/>
      </w:r>
      <w:r w:rsidRPr="000A446D">
        <w:rPr>
          <w:rFonts w:ascii="Times New Roman" w:hAnsi="Times New Roman" w:cs="Times New Roman"/>
          <w:sz w:val="28"/>
          <w:szCs w:val="28"/>
          <w:lang w:val="ru-RU"/>
        </w:rPr>
        <w:t>Итоговая аттестация слушателей проводится  в форме защиты проектов.</w:t>
      </w:r>
    </w:p>
    <w:p w:rsidR="00285719" w:rsidRPr="006856B4" w:rsidRDefault="00285719" w:rsidP="00285719">
      <w:pPr>
        <w:ind w:firstLine="60"/>
        <w:jc w:val="center"/>
        <w:rPr>
          <w:rFonts w:ascii="Times New Roman" w:hAnsi="Times New Roman" w:cs="Times New Roman"/>
          <w:b/>
          <w:i/>
          <w:sz w:val="28"/>
          <w:szCs w:val="28"/>
        </w:rPr>
      </w:pPr>
      <w:r w:rsidRPr="006856B4">
        <w:rPr>
          <w:rFonts w:ascii="Times New Roman" w:hAnsi="Times New Roman" w:cs="Times New Roman"/>
          <w:b/>
          <w:i/>
          <w:sz w:val="28"/>
          <w:szCs w:val="28"/>
        </w:rPr>
        <w:t>Примерные темы проектов</w:t>
      </w:r>
    </w:p>
    <w:p w:rsidR="00285719" w:rsidRPr="000A446D" w:rsidRDefault="00285719" w:rsidP="005A66FD">
      <w:pPr>
        <w:pStyle w:val="a4"/>
        <w:numPr>
          <w:ilvl w:val="0"/>
          <w:numId w:val="2"/>
        </w:numPr>
        <w:spacing w:after="0" w:line="240" w:lineRule="auto"/>
        <w:ind w:hanging="294"/>
        <w:jc w:val="both"/>
        <w:rPr>
          <w:rFonts w:ascii="Times New Roman" w:hAnsi="Times New Roman"/>
          <w:sz w:val="28"/>
          <w:szCs w:val="28"/>
          <w:lang w:val="ru-RU"/>
        </w:rPr>
      </w:pPr>
      <w:r w:rsidRPr="000A446D">
        <w:rPr>
          <w:rFonts w:ascii="Times New Roman" w:hAnsi="Times New Roman"/>
          <w:sz w:val="28"/>
          <w:szCs w:val="28"/>
          <w:lang w:val="ru-RU"/>
        </w:rPr>
        <w:t xml:space="preserve">Корректировочный курс </w:t>
      </w:r>
      <w:r w:rsidR="00C41281" w:rsidRPr="000A446D">
        <w:rPr>
          <w:rFonts w:ascii="Times New Roman" w:hAnsi="Times New Roman"/>
          <w:sz w:val="28"/>
          <w:szCs w:val="28"/>
          <w:lang w:val="ru-RU"/>
        </w:rPr>
        <w:t xml:space="preserve">обучения </w:t>
      </w:r>
      <w:r w:rsidRPr="000A446D">
        <w:rPr>
          <w:rFonts w:ascii="Times New Roman" w:hAnsi="Times New Roman"/>
          <w:sz w:val="28"/>
          <w:szCs w:val="28"/>
          <w:lang w:val="ru-RU"/>
        </w:rPr>
        <w:t>русско</w:t>
      </w:r>
      <w:r w:rsidR="00C41281" w:rsidRPr="000A446D">
        <w:rPr>
          <w:rFonts w:ascii="Times New Roman" w:hAnsi="Times New Roman"/>
          <w:sz w:val="28"/>
          <w:szCs w:val="28"/>
          <w:lang w:val="ru-RU"/>
        </w:rPr>
        <w:t>му</w:t>
      </w:r>
      <w:r w:rsidRPr="000A446D">
        <w:rPr>
          <w:rFonts w:ascii="Times New Roman" w:hAnsi="Times New Roman"/>
          <w:sz w:val="28"/>
          <w:szCs w:val="28"/>
          <w:lang w:val="ru-RU"/>
        </w:rPr>
        <w:t xml:space="preserve"> язык</w:t>
      </w:r>
      <w:r w:rsidR="00C41281" w:rsidRPr="000A446D">
        <w:rPr>
          <w:rFonts w:ascii="Times New Roman" w:hAnsi="Times New Roman"/>
          <w:sz w:val="28"/>
          <w:szCs w:val="28"/>
          <w:lang w:val="ru-RU"/>
        </w:rPr>
        <w:t>у</w:t>
      </w:r>
      <w:r w:rsidR="00E25147">
        <w:rPr>
          <w:rFonts w:ascii="Times New Roman" w:hAnsi="Times New Roman"/>
          <w:sz w:val="28"/>
          <w:szCs w:val="28"/>
          <w:lang w:val="ru-RU"/>
        </w:rPr>
        <w:t xml:space="preserve">  </w:t>
      </w:r>
      <w:r w:rsidR="00905911">
        <w:rPr>
          <w:rFonts w:ascii="Times New Roman" w:hAnsi="Times New Roman"/>
          <w:sz w:val="28"/>
          <w:szCs w:val="28"/>
          <w:lang w:val="ru-RU"/>
        </w:rPr>
        <w:t>детей</w:t>
      </w:r>
      <w:r w:rsidRPr="000A446D">
        <w:rPr>
          <w:rFonts w:ascii="Times New Roman" w:hAnsi="Times New Roman"/>
          <w:sz w:val="28"/>
          <w:szCs w:val="28"/>
          <w:lang w:val="ru-RU"/>
        </w:rPr>
        <w:t xml:space="preserve">-билингвов </w:t>
      </w:r>
      <w:r w:rsidR="00C41281" w:rsidRPr="000A446D">
        <w:rPr>
          <w:rFonts w:ascii="Times New Roman" w:hAnsi="Times New Roman"/>
          <w:sz w:val="28"/>
          <w:szCs w:val="28"/>
          <w:lang w:val="ru-RU"/>
        </w:rPr>
        <w:t xml:space="preserve">на основе игровой деятельности  </w:t>
      </w:r>
      <w:r w:rsidRPr="000A446D">
        <w:rPr>
          <w:rFonts w:ascii="Times New Roman" w:hAnsi="Times New Roman"/>
          <w:sz w:val="28"/>
          <w:szCs w:val="28"/>
          <w:lang w:val="ru-RU"/>
        </w:rPr>
        <w:t>(методическая разработка обучения одному из аспектов языка).</w:t>
      </w:r>
    </w:p>
    <w:p w:rsidR="00285719" w:rsidRPr="000A446D" w:rsidRDefault="00285719" w:rsidP="005A66FD">
      <w:pPr>
        <w:pStyle w:val="a7"/>
        <w:numPr>
          <w:ilvl w:val="0"/>
          <w:numId w:val="2"/>
        </w:numPr>
        <w:ind w:left="714" w:hanging="357"/>
        <w:rPr>
          <w:rFonts w:ascii="Times New Roman" w:hAnsi="Times New Roman"/>
          <w:sz w:val="28"/>
          <w:szCs w:val="28"/>
          <w:lang w:val="ru-RU"/>
        </w:rPr>
      </w:pPr>
      <w:r w:rsidRPr="000A446D">
        <w:rPr>
          <w:rFonts w:ascii="Times New Roman" w:hAnsi="Times New Roman"/>
          <w:sz w:val="28"/>
          <w:szCs w:val="28"/>
          <w:lang w:val="ru-RU"/>
        </w:rPr>
        <w:t xml:space="preserve">Рабочая тетрадь для подготовки к обучению грамоте </w:t>
      </w:r>
      <w:r w:rsidR="00905911">
        <w:rPr>
          <w:rFonts w:ascii="Times New Roman" w:hAnsi="Times New Roman"/>
          <w:sz w:val="28"/>
          <w:szCs w:val="28"/>
          <w:lang w:val="ru-RU"/>
        </w:rPr>
        <w:t>детей</w:t>
      </w:r>
      <w:r w:rsidRPr="000A446D">
        <w:rPr>
          <w:rFonts w:ascii="Times New Roman" w:hAnsi="Times New Roman"/>
          <w:sz w:val="28"/>
          <w:szCs w:val="28"/>
          <w:lang w:val="ru-RU"/>
        </w:rPr>
        <w:t>-билингвов.</w:t>
      </w:r>
    </w:p>
    <w:p w:rsidR="00285719" w:rsidRPr="000A446D" w:rsidRDefault="00285719" w:rsidP="005A66FD">
      <w:pPr>
        <w:pStyle w:val="a7"/>
        <w:numPr>
          <w:ilvl w:val="0"/>
          <w:numId w:val="2"/>
        </w:numPr>
        <w:ind w:left="714" w:hanging="357"/>
        <w:rPr>
          <w:rFonts w:ascii="Times New Roman" w:hAnsi="Times New Roman"/>
          <w:sz w:val="28"/>
          <w:szCs w:val="28"/>
          <w:lang w:val="ru-RU"/>
        </w:rPr>
      </w:pPr>
      <w:r w:rsidRPr="000A446D">
        <w:rPr>
          <w:rFonts w:ascii="Times New Roman" w:hAnsi="Times New Roman"/>
          <w:sz w:val="28"/>
          <w:szCs w:val="28"/>
          <w:lang w:val="ru-RU"/>
        </w:rPr>
        <w:t xml:space="preserve">Сборник текстов </w:t>
      </w:r>
      <w:r w:rsidR="00C41281" w:rsidRPr="000A446D">
        <w:rPr>
          <w:rFonts w:ascii="Times New Roman" w:hAnsi="Times New Roman"/>
          <w:sz w:val="28"/>
          <w:szCs w:val="28"/>
          <w:lang w:val="ru-RU"/>
        </w:rPr>
        <w:t xml:space="preserve">(разработка аудиокурса) </w:t>
      </w:r>
      <w:r w:rsidRPr="000A446D">
        <w:rPr>
          <w:rFonts w:ascii="Times New Roman" w:hAnsi="Times New Roman"/>
          <w:sz w:val="28"/>
          <w:szCs w:val="28"/>
          <w:lang w:val="ru-RU"/>
        </w:rPr>
        <w:t xml:space="preserve">для </w:t>
      </w:r>
      <w:r w:rsidR="00C41281" w:rsidRPr="000A446D">
        <w:rPr>
          <w:rFonts w:ascii="Times New Roman" w:hAnsi="Times New Roman"/>
          <w:sz w:val="28"/>
          <w:szCs w:val="28"/>
          <w:lang w:val="ru-RU"/>
        </w:rPr>
        <w:t xml:space="preserve">аудирования с </w:t>
      </w:r>
      <w:r w:rsidRPr="000A446D">
        <w:rPr>
          <w:rFonts w:ascii="Times New Roman" w:hAnsi="Times New Roman"/>
          <w:sz w:val="28"/>
          <w:szCs w:val="28"/>
          <w:lang w:val="ru-RU"/>
        </w:rPr>
        <w:t xml:space="preserve">заданиями и упражнениями для </w:t>
      </w:r>
      <w:r w:rsidR="00905911">
        <w:rPr>
          <w:rFonts w:ascii="Times New Roman" w:hAnsi="Times New Roman"/>
          <w:sz w:val="28"/>
          <w:szCs w:val="28"/>
          <w:lang w:val="ru-RU"/>
        </w:rPr>
        <w:t>детей</w:t>
      </w:r>
      <w:r w:rsidRPr="000A446D">
        <w:rPr>
          <w:rFonts w:ascii="Times New Roman" w:hAnsi="Times New Roman"/>
          <w:sz w:val="28"/>
          <w:szCs w:val="28"/>
          <w:lang w:val="ru-RU"/>
        </w:rPr>
        <w:t>-билингвов</w:t>
      </w:r>
      <w:r w:rsidR="00905911">
        <w:rPr>
          <w:rFonts w:ascii="Times New Roman" w:hAnsi="Times New Roman"/>
          <w:sz w:val="28"/>
          <w:szCs w:val="28"/>
          <w:lang w:val="ru-RU"/>
        </w:rPr>
        <w:t xml:space="preserve"> (до 7 лет)</w:t>
      </w:r>
      <w:r w:rsidRPr="000A446D">
        <w:rPr>
          <w:rFonts w:ascii="Times New Roman" w:hAnsi="Times New Roman"/>
          <w:sz w:val="28"/>
          <w:szCs w:val="28"/>
          <w:lang w:val="ru-RU"/>
        </w:rPr>
        <w:t>.</w:t>
      </w:r>
    </w:p>
    <w:p w:rsidR="00285719" w:rsidRPr="000A446D" w:rsidRDefault="00285719" w:rsidP="005A66FD">
      <w:pPr>
        <w:pStyle w:val="a7"/>
        <w:numPr>
          <w:ilvl w:val="0"/>
          <w:numId w:val="2"/>
        </w:numPr>
        <w:ind w:left="714" w:hanging="357"/>
        <w:rPr>
          <w:rFonts w:ascii="Times New Roman" w:hAnsi="Times New Roman"/>
          <w:sz w:val="28"/>
          <w:szCs w:val="28"/>
          <w:lang w:val="ru-RU"/>
        </w:rPr>
      </w:pPr>
      <w:r w:rsidRPr="000A446D">
        <w:rPr>
          <w:rFonts w:ascii="Times New Roman" w:hAnsi="Times New Roman"/>
          <w:sz w:val="28"/>
          <w:szCs w:val="28"/>
          <w:lang w:val="ru-RU"/>
        </w:rPr>
        <w:t xml:space="preserve">Актуальные коммуникативно-речевые ситуации, обусловленные региональными особенностями, в работе с двуязычными </w:t>
      </w:r>
      <w:r w:rsidR="00905911">
        <w:rPr>
          <w:rFonts w:ascii="Times New Roman" w:hAnsi="Times New Roman"/>
          <w:sz w:val="28"/>
          <w:szCs w:val="28"/>
          <w:lang w:val="ru-RU"/>
        </w:rPr>
        <w:t xml:space="preserve">детьми </w:t>
      </w:r>
      <w:r w:rsidRPr="000A446D">
        <w:rPr>
          <w:rFonts w:ascii="Times New Roman" w:hAnsi="Times New Roman"/>
          <w:sz w:val="28"/>
          <w:szCs w:val="28"/>
          <w:lang w:val="ru-RU"/>
        </w:rPr>
        <w:t>при обучен</w:t>
      </w:r>
      <w:r w:rsidR="00801DD6" w:rsidRPr="000A446D">
        <w:rPr>
          <w:rFonts w:ascii="Times New Roman" w:hAnsi="Times New Roman"/>
          <w:sz w:val="28"/>
          <w:szCs w:val="28"/>
          <w:lang w:val="ru-RU"/>
        </w:rPr>
        <w:t xml:space="preserve">ии </w:t>
      </w:r>
      <w:r w:rsidR="00E25147">
        <w:rPr>
          <w:rFonts w:ascii="Times New Roman" w:hAnsi="Times New Roman"/>
          <w:sz w:val="28"/>
          <w:szCs w:val="28"/>
          <w:lang w:val="ru-RU"/>
        </w:rPr>
        <w:t xml:space="preserve"> </w:t>
      </w:r>
      <w:r w:rsidR="00801DD6" w:rsidRPr="000A446D">
        <w:rPr>
          <w:rFonts w:ascii="Times New Roman" w:hAnsi="Times New Roman"/>
          <w:sz w:val="28"/>
          <w:szCs w:val="28"/>
          <w:lang w:val="ru-RU"/>
        </w:rPr>
        <w:t xml:space="preserve"> языку как неродному (</w:t>
      </w:r>
      <w:r w:rsidR="00E25147">
        <w:rPr>
          <w:rFonts w:ascii="Times New Roman" w:hAnsi="Times New Roman"/>
          <w:sz w:val="28"/>
          <w:szCs w:val="28"/>
          <w:lang w:val="ru-RU"/>
        </w:rPr>
        <w:t xml:space="preserve">другому </w:t>
      </w:r>
      <w:r w:rsidRPr="000A446D">
        <w:rPr>
          <w:rFonts w:ascii="Times New Roman" w:hAnsi="Times New Roman"/>
          <w:sz w:val="28"/>
          <w:szCs w:val="28"/>
          <w:lang w:val="ru-RU"/>
        </w:rPr>
        <w:t>родному</w:t>
      </w:r>
      <w:r w:rsidR="00801DD6" w:rsidRPr="000A446D">
        <w:rPr>
          <w:rFonts w:ascii="Times New Roman" w:hAnsi="Times New Roman"/>
          <w:sz w:val="28"/>
          <w:szCs w:val="28"/>
          <w:lang w:val="ru-RU"/>
        </w:rPr>
        <w:t>)</w:t>
      </w:r>
      <w:r w:rsidRPr="000A446D">
        <w:rPr>
          <w:rFonts w:ascii="Times New Roman" w:hAnsi="Times New Roman"/>
          <w:sz w:val="28"/>
          <w:szCs w:val="28"/>
          <w:lang w:val="ru-RU"/>
        </w:rPr>
        <w:t>.</w:t>
      </w:r>
    </w:p>
    <w:p w:rsidR="00285719" w:rsidRPr="00E25147" w:rsidRDefault="00285719" w:rsidP="005A66FD">
      <w:pPr>
        <w:pStyle w:val="a7"/>
        <w:numPr>
          <w:ilvl w:val="0"/>
          <w:numId w:val="2"/>
        </w:numPr>
        <w:spacing w:after="200"/>
        <w:ind w:left="714" w:hanging="357"/>
        <w:rPr>
          <w:rFonts w:ascii="Times New Roman" w:hAnsi="Times New Roman"/>
          <w:sz w:val="28"/>
          <w:szCs w:val="28"/>
          <w:lang w:val="ru-RU"/>
        </w:rPr>
      </w:pPr>
      <w:r w:rsidRPr="000A446D">
        <w:rPr>
          <w:rFonts w:ascii="Times New Roman" w:hAnsi="Times New Roman"/>
          <w:sz w:val="28"/>
          <w:szCs w:val="28"/>
          <w:lang w:val="ru-RU"/>
        </w:rPr>
        <w:lastRenderedPageBreak/>
        <w:t>Реализация комплексного подхода к обучен</w:t>
      </w:r>
      <w:r w:rsidR="00801DD6" w:rsidRPr="000A446D">
        <w:rPr>
          <w:rFonts w:ascii="Times New Roman" w:hAnsi="Times New Roman"/>
          <w:sz w:val="28"/>
          <w:szCs w:val="28"/>
          <w:lang w:val="ru-RU"/>
        </w:rPr>
        <w:t xml:space="preserve">ию </w:t>
      </w:r>
      <w:r w:rsidR="00E25147">
        <w:rPr>
          <w:rFonts w:ascii="Times New Roman" w:hAnsi="Times New Roman"/>
          <w:sz w:val="28"/>
          <w:szCs w:val="28"/>
          <w:lang w:val="ru-RU"/>
        </w:rPr>
        <w:t xml:space="preserve"> </w:t>
      </w:r>
      <w:r w:rsidR="00801DD6" w:rsidRPr="000A446D">
        <w:rPr>
          <w:rFonts w:ascii="Times New Roman" w:hAnsi="Times New Roman"/>
          <w:sz w:val="28"/>
          <w:szCs w:val="28"/>
          <w:lang w:val="ru-RU"/>
        </w:rPr>
        <w:t xml:space="preserve"> языку как неродному (</w:t>
      </w:r>
      <w:r w:rsidR="00E25147">
        <w:rPr>
          <w:rFonts w:ascii="Times New Roman" w:hAnsi="Times New Roman"/>
          <w:sz w:val="28"/>
          <w:szCs w:val="28"/>
          <w:lang w:val="ru-RU"/>
        </w:rPr>
        <w:t xml:space="preserve">другому </w:t>
      </w:r>
      <w:r w:rsidRPr="000A446D">
        <w:rPr>
          <w:rFonts w:ascii="Times New Roman" w:hAnsi="Times New Roman"/>
          <w:sz w:val="28"/>
          <w:szCs w:val="28"/>
          <w:lang w:val="ru-RU"/>
        </w:rPr>
        <w:t>родному</w:t>
      </w:r>
      <w:r w:rsidR="00801DD6" w:rsidRPr="000A446D">
        <w:rPr>
          <w:rFonts w:ascii="Times New Roman" w:hAnsi="Times New Roman"/>
          <w:sz w:val="28"/>
          <w:szCs w:val="28"/>
          <w:lang w:val="ru-RU"/>
        </w:rPr>
        <w:t>)</w:t>
      </w:r>
      <w:r w:rsidRPr="000A446D">
        <w:rPr>
          <w:rFonts w:ascii="Times New Roman" w:hAnsi="Times New Roman"/>
          <w:sz w:val="28"/>
          <w:szCs w:val="28"/>
          <w:lang w:val="ru-RU"/>
        </w:rPr>
        <w:t xml:space="preserve"> детей-билингвов. </w:t>
      </w:r>
      <w:r w:rsidRPr="00E25147">
        <w:rPr>
          <w:rFonts w:ascii="Times New Roman" w:hAnsi="Times New Roman"/>
          <w:sz w:val="28"/>
          <w:szCs w:val="28"/>
          <w:lang w:val="ru-RU"/>
        </w:rPr>
        <w:t xml:space="preserve">(Разработка мультимедийного пособия для обучения </w:t>
      </w:r>
      <w:r w:rsidR="0086622D">
        <w:rPr>
          <w:rFonts w:ascii="Times New Roman" w:hAnsi="Times New Roman"/>
          <w:sz w:val="28"/>
          <w:szCs w:val="28"/>
          <w:lang w:val="ru-RU"/>
        </w:rPr>
        <w:t>детей</w:t>
      </w:r>
      <w:r w:rsidR="00C41281" w:rsidRPr="00E25147">
        <w:rPr>
          <w:rFonts w:ascii="Times New Roman" w:hAnsi="Times New Roman"/>
          <w:sz w:val="28"/>
          <w:szCs w:val="28"/>
          <w:lang w:val="ru-RU"/>
        </w:rPr>
        <w:t>-</w:t>
      </w:r>
      <w:r w:rsidRPr="00E25147">
        <w:rPr>
          <w:rFonts w:ascii="Times New Roman" w:hAnsi="Times New Roman"/>
          <w:sz w:val="28"/>
          <w:szCs w:val="28"/>
          <w:lang w:val="ru-RU"/>
        </w:rPr>
        <w:t>билингвов</w:t>
      </w:r>
      <w:r w:rsidR="0086622D">
        <w:rPr>
          <w:rFonts w:ascii="Times New Roman" w:hAnsi="Times New Roman"/>
          <w:sz w:val="28"/>
          <w:szCs w:val="28"/>
          <w:lang w:val="ru-RU"/>
        </w:rPr>
        <w:t xml:space="preserve"> от 3 до 6 лет</w:t>
      </w:r>
      <w:r w:rsidRPr="00E25147">
        <w:rPr>
          <w:rFonts w:ascii="Times New Roman" w:hAnsi="Times New Roman"/>
          <w:sz w:val="28"/>
          <w:szCs w:val="28"/>
          <w:lang w:val="ru-RU"/>
        </w:rPr>
        <w:t>).</w:t>
      </w:r>
    </w:p>
    <w:p w:rsidR="00285719" w:rsidRPr="00E25147" w:rsidRDefault="00285719" w:rsidP="005A66FD">
      <w:pPr>
        <w:pStyle w:val="a7"/>
        <w:numPr>
          <w:ilvl w:val="0"/>
          <w:numId w:val="2"/>
        </w:numPr>
        <w:ind w:left="714" w:hanging="357"/>
        <w:rPr>
          <w:rFonts w:ascii="Times New Roman" w:hAnsi="Times New Roman"/>
          <w:sz w:val="28"/>
          <w:szCs w:val="28"/>
          <w:lang w:val="ru-RU"/>
        </w:rPr>
      </w:pPr>
      <w:r w:rsidRPr="000A446D">
        <w:rPr>
          <w:rFonts w:ascii="Times New Roman" w:hAnsi="Times New Roman"/>
          <w:sz w:val="28"/>
          <w:szCs w:val="28"/>
          <w:lang w:val="ru-RU"/>
        </w:rPr>
        <w:t xml:space="preserve">Диалог культур в обучении </w:t>
      </w:r>
      <w:r w:rsidR="00587660">
        <w:rPr>
          <w:rFonts w:ascii="Times New Roman" w:hAnsi="Times New Roman"/>
          <w:sz w:val="28"/>
          <w:szCs w:val="28"/>
          <w:lang w:val="ru-RU"/>
        </w:rPr>
        <w:t>детей</w:t>
      </w:r>
      <w:r w:rsidRPr="000A446D">
        <w:rPr>
          <w:rFonts w:ascii="Times New Roman" w:hAnsi="Times New Roman"/>
          <w:sz w:val="28"/>
          <w:szCs w:val="28"/>
          <w:lang w:val="ru-RU"/>
        </w:rPr>
        <w:t xml:space="preserve">-билингвов </w:t>
      </w:r>
      <w:r w:rsidR="00E25147">
        <w:rPr>
          <w:rFonts w:ascii="Times New Roman" w:hAnsi="Times New Roman"/>
          <w:sz w:val="28"/>
          <w:szCs w:val="28"/>
          <w:lang w:val="ru-RU"/>
        </w:rPr>
        <w:t xml:space="preserve"> </w:t>
      </w:r>
      <w:r w:rsidR="00801DD6" w:rsidRPr="000A446D">
        <w:rPr>
          <w:rFonts w:ascii="Times New Roman" w:hAnsi="Times New Roman"/>
          <w:sz w:val="28"/>
          <w:szCs w:val="28"/>
          <w:lang w:val="ru-RU"/>
        </w:rPr>
        <w:t>языку как неродному (</w:t>
      </w:r>
      <w:r w:rsidR="00E25147">
        <w:rPr>
          <w:rFonts w:ascii="Times New Roman" w:hAnsi="Times New Roman"/>
          <w:sz w:val="28"/>
          <w:szCs w:val="28"/>
          <w:lang w:val="ru-RU"/>
        </w:rPr>
        <w:t xml:space="preserve">другому </w:t>
      </w:r>
      <w:r w:rsidRPr="000A446D">
        <w:rPr>
          <w:rFonts w:ascii="Times New Roman" w:hAnsi="Times New Roman"/>
          <w:sz w:val="28"/>
          <w:szCs w:val="28"/>
          <w:lang w:val="ru-RU"/>
        </w:rPr>
        <w:t>родному</w:t>
      </w:r>
      <w:r w:rsidR="00801DD6" w:rsidRPr="000A446D">
        <w:rPr>
          <w:rFonts w:ascii="Times New Roman" w:hAnsi="Times New Roman"/>
          <w:sz w:val="28"/>
          <w:szCs w:val="28"/>
          <w:lang w:val="ru-RU"/>
        </w:rPr>
        <w:t>)</w:t>
      </w:r>
      <w:r w:rsidRPr="000A446D">
        <w:rPr>
          <w:rFonts w:ascii="Times New Roman" w:hAnsi="Times New Roman"/>
          <w:sz w:val="28"/>
          <w:szCs w:val="28"/>
          <w:lang w:val="ru-RU"/>
        </w:rPr>
        <w:t xml:space="preserve">. </w:t>
      </w:r>
      <w:r w:rsidRPr="00E25147">
        <w:rPr>
          <w:rFonts w:ascii="Times New Roman" w:hAnsi="Times New Roman"/>
          <w:sz w:val="28"/>
          <w:szCs w:val="28"/>
          <w:lang w:val="ru-RU"/>
        </w:rPr>
        <w:t xml:space="preserve">Разработка системы </w:t>
      </w:r>
      <w:r w:rsidR="00C41281" w:rsidRPr="00E25147">
        <w:rPr>
          <w:rFonts w:ascii="Times New Roman" w:hAnsi="Times New Roman"/>
          <w:sz w:val="28"/>
          <w:szCs w:val="28"/>
          <w:lang w:val="ru-RU"/>
        </w:rPr>
        <w:t>занятий</w:t>
      </w:r>
      <w:r w:rsidR="00587660">
        <w:rPr>
          <w:rFonts w:ascii="Times New Roman" w:hAnsi="Times New Roman"/>
          <w:sz w:val="28"/>
          <w:szCs w:val="28"/>
          <w:lang w:val="ru-RU"/>
        </w:rPr>
        <w:t xml:space="preserve"> для детей 4х-6ти лет</w:t>
      </w:r>
      <w:r w:rsidR="00C41281" w:rsidRPr="00E25147">
        <w:rPr>
          <w:rFonts w:ascii="Times New Roman" w:hAnsi="Times New Roman"/>
          <w:sz w:val="28"/>
          <w:szCs w:val="28"/>
          <w:lang w:val="ru-RU"/>
        </w:rPr>
        <w:t>.</w:t>
      </w:r>
    </w:p>
    <w:p w:rsidR="00C41281" w:rsidRPr="000A446D" w:rsidRDefault="00285719" w:rsidP="005A66FD">
      <w:pPr>
        <w:pStyle w:val="a7"/>
        <w:numPr>
          <w:ilvl w:val="0"/>
          <w:numId w:val="2"/>
        </w:numPr>
        <w:ind w:left="714" w:hanging="357"/>
        <w:rPr>
          <w:rFonts w:ascii="Times New Roman" w:hAnsi="Times New Roman"/>
          <w:sz w:val="28"/>
          <w:szCs w:val="28"/>
          <w:lang w:val="ru-RU"/>
        </w:rPr>
      </w:pPr>
      <w:r w:rsidRPr="000A446D">
        <w:rPr>
          <w:rFonts w:ascii="Times New Roman" w:hAnsi="Times New Roman"/>
          <w:sz w:val="28"/>
          <w:szCs w:val="28"/>
          <w:lang w:val="ru-RU"/>
        </w:rPr>
        <w:t>Система интегрирова</w:t>
      </w:r>
      <w:r w:rsidR="00C41281" w:rsidRPr="000A446D">
        <w:rPr>
          <w:rFonts w:ascii="Times New Roman" w:hAnsi="Times New Roman"/>
          <w:sz w:val="28"/>
          <w:szCs w:val="28"/>
          <w:lang w:val="ru-RU"/>
        </w:rPr>
        <w:t xml:space="preserve">нных уроков для полиэтнической группы </w:t>
      </w:r>
      <w:r w:rsidR="008579A1">
        <w:rPr>
          <w:rFonts w:ascii="Times New Roman" w:hAnsi="Times New Roman"/>
          <w:sz w:val="28"/>
          <w:szCs w:val="28"/>
          <w:lang w:val="ru-RU"/>
        </w:rPr>
        <w:t>образовательной организации для многоязычных детей</w:t>
      </w:r>
      <w:r w:rsidR="00C41281" w:rsidRPr="000A446D">
        <w:rPr>
          <w:rFonts w:ascii="Times New Roman" w:hAnsi="Times New Roman"/>
          <w:sz w:val="28"/>
          <w:szCs w:val="28"/>
          <w:lang w:val="ru-RU"/>
        </w:rPr>
        <w:t xml:space="preserve">. </w:t>
      </w:r>
    </w:p>
    <w:p w:rsidR="00285719" w:rsidRPr="000A446D" w:rsidRDefault="00285719" w:rsidP="005A66FD">
      <w:pPr>
        <w:pStyle w:val="a7"/>
        <w:numPr>
          <w:ilvl w:val="0"/>
          <w:numId w:val="2"/>
        </w:numPr>
        <w:ind w:left="714" w:hanging="357"/>
        <w:rPr>
          <w:rFonts w:ascii="Times New Roman" w:hAnsi="Times New Roman"/>
          <w:sz w:val="28"/>
          <w:szCs w:val="28"/>
          <w:lang w:val="ru-RU"/>
        </w:rPr>
      </w:pPr>
      <w:r w:rsidRPr="000A446D">
        <w:rPr>
          <w:rFonts w:ascii="Times New Roman" w:hAnsi="Times New Roman"/>
          <w:sz w:val="28"/>
          <w:szCs w:val="28"/>
          <w:lang w:val="ru-RU"/>
        </w:rPr>
        <w:t xml:space="preserve">Реализация этноориентированного подхода к обучению </w:t>
      </w:r>
      <w:r w:rsidR="00801DD6" w:rsidRPr="000A446D">
        <w:rPr>
          <w:rFonts w:ascii="Times New Roman" w:hAnsi="Times New Roman"/>
          <w:sz w:val="28"/>
          <w:szCs w:val="28"/>
          <w:lang w:val="ru-RU"/>
        </w:rPr>
        <w:t>языку как неродному (</w:t>
      </w:r>
      <w:r w:rsidR="00E25147">
        <w:rPr>
          <w:rFonts w:ascii="Times New Roman" w:hAnsi="Times New Roman"/>
          <w:sz w:val="28"/>
          <w:szCs w:val="28"/>
          <w:lang w:val="ru-RU"/>
        </w:rPr>
        <w:t xml:space="preserve">другому </w:t>
      </w:r>
      <w:r w:rsidRPr="000A446D">
        <w:rPr>
          <w:rFonts w:ascii="Times New Roman" w:hAnsi="Times New Roman"/>
          <w:sz w:val="28"/>
          <w:szCs w:val="28"/>
          <w:lang w:val="ru-RU"/>
        </w:rPr>
        <w:t xml:space="preserve">родному) в условиях </w:t>
      </w:r>
      <w:r w:rsidR="00C41281" w:rsidRPr="000A446D">
        <w:rPr>
          <w:rFonts w:ascii="Times New Roman" w:hAnsi="Times New Roman"/>
          <w:sz w:val="28"/>
          <w:szCs w:val="28"/>
          <w:lang w:val="ru-RU"/>
        </w:rPr>
        <w:t>образовательного учреждения с полиэтническим составом воспитанников.</w:t>
      </w:r>
    </w:p>
    <w:p w:rsidR="00285719" w:rsidRPr="000A446D" w:rsidRDefault="00285719" w:rsidP="00285719">
      <w:pPr>
        <w:jc w:val="both"/>
        <w:rPr>
          <w:rFonts w:ascii="Times New Roman" w:hAnsi="Times New Roman" w:cs="Times New Roman"/>
          <w:sz w:val="28"/>
          <w:szCs w:val="28"/>
          <w:lang w:val="ru-RU"/>
        </w:rPr>
      </w:pPr>
    </w:p>
    <w:p w:rsidR="00285719" w:rsidRPr="006856B4" w:rsidRDefault="00285719" w:rsidP="005A66FD">
      <w:pPr>
        <w:pStyle w:val="a4"/>
        <w:numPr>
          <w:ilvl w:val="0"/>
          <w:numId w:val="3"/>
        </w:numPr>
        <w:jc w:val="center"/>
        <w:rPr>
          <w:rFonts w:ascii="Times New Roman" w:hAnsi="Times New Roman" w:cs="Times New Roman"/>
          <w:b/>
          <w:sz w:val="28"/>
          <w:szCs w:val="28"/>
        </w:rPr>
      </w:pPr>
      <w:r w:rsidRPr="006856B4">
        <w:rPr>
          <w:rFonts w:ascii="Times New Roman" w:hAnsi="Times New Roman" w:cs="Times New Roman"/>
          <w:b/>
          <w:sz w:val="28"/>
          <w:szCs w:val="28"/>
        </w:rPr>
        <w:t>Средства обучения</w:t>
      </w:r>
    </w:p>
    <w:p w:rsidR="00285719" w:rsidRPr="006856B4" w:rsidRDefault="00285719" w:rsidP="005A66FD">
      <w:pPr>
        <w:pStyle w:val="a4"/>
        <w:numPr>
          <w:ilvl w:val="0"/>
          <w:numId w:val="4"/>
        </w:numPr>
        <w:spacing w:after="0" w:line="240" w:lineRule="auto"/>
        <w:ind w:left="714" w:hanging="357"/>
        <w:jc w:val="both"/>
        <w:rPr>
          <w:rFonts w:ascii="Times New Roman" w:hAnsi="Times New Roman" w:cs="Times New Roman"/>
          <w:sz w:val="28"/>
          <w:szCs w:val="28"/>
        </w:rPr>
      </w:pPr>
      <w:r w:rsidRPr="006856B4">
        <w:rPr>
          <w:rFonts w:ascii="Times New Roman" w:hAnsi="Times New Roman" w:cs="Times New Roman"/>
          <w:sz w:val="28"/>
          <w:szCs w:val="28"/>
        </w:rPr>
        <w:t>Специальная научная литература</w:t>
      </w:r>
    </w:p>
    <w:p w:rsidR="00285719" w:rsidRPr="006856B4" w:rsidRDefault="00285719" w:rsidP="005A66FD">
      <w:pPr>
        <w:pStyle w:val="a4"/>
        <w:numPr>
          <w:ilvl w:val="0"/>
          <w:numId w:val="4"/>
        </w:numPr>
        <w:spacing w:after="0" w:line="240" w:lineRule="auto"/>
        <w:ind w:left="714" w:hanging="357"/>
        <w:jc w:val="both"/>
        <w:rPr>
          <w:rFonts w:ascii="Times New Roman" w:hAnsi="Times New Roman" w:cs="Times New Roman"/>
          <w:sz w:val="28"/>
          <w:szCs w:val="28"/>
        </w:rPr>
      </w:pPr>
      <w:r w:rsidRPr="006856B4">
        <w:rPr>
          <w:rFonts w:ascii="Times New Roman" w:hAnsi="Times New Roman" w:cs="Times New Roman"/>
          <w:sz w:val="28"/>
          <w:szCs w:val="28"/>
        </w:rPr>
        <w:t>Учебно-методическая литература</w:t>
      </w:r>
    </w:p>
    <w:p w:rsidR="00285719" w:rsidRPr="000A446D" w:rsidRDefault="00285719" w:rsidP="005A66FD">
      <w:pPr>
        <w:pStyle w:val="a4"/>
        <w:numPr>
          <w:ilvl w:val="0"/>
          <w:numId w:val="4"/>
        </w:numPr>
        <w:spacing w:after="0" w:line="240" w:lineRule="auto"/>
        <w:ind w:left="714" w:hanging="357"/>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 xml:space="preserve">Методические пособия и практикумы по обучению языку как </w:t>
      </w:r>
      <w:r w:rsidR="00801DD6" w:rsidRPr="000A446D">
        <w:rPr>
          <w:rFonts w:ascii="Times New Roman" w:hAnsi="Times New Roman" w:cs="Times New Roman"/>
          <w:sz w:val="28"/>
          <w:szCs w:val="28"/>
          <w:lang w:val="ru-RU"/>
        </w:rPr>
        <w:t>нерод</w:t>
      </w:r>
      <w:r w:rsidR="00E25147">
        <w:rPr>
          <w:rFonts w:ascii="Times New Roman" w:hAnsi="Times New Roman" w:cs="Times New Roman"/>
          <w:sz w:val="28"/>
          <w:szCs w:val="28"/>
          <w:lang w:val="ru-RU"/>
        </w:rPr>
        <w:t>ному (другому</w:t>
      </w:r>
      <w:r w:rsidR="00801DD6" w:rsidRPr="000A446D">
        <w:rPr>
          <w:rFonts w:ascii="Times New Roman" w:hAnsi="Times New Roman" w:cs="Times New Roman"/>
          <w:sz w:val="28"/>
          <w:szCs w:val="28"/>
          <w:lang w:val="ru-RU"/>
        </w:rPr>
        <w:t xml:space="preserve"> родному)</w:t>
      </w:r>
    </w:p>
    <w:p w:rsidR="00285719" w:rsidRPr="006856B4" w:rsidRDefault="00285719" w:rsidP="005A66FD">
      <w:pPr>
        <w:pStyle w:val="a4"/>
        <w:numPr>
          <w:ilvl w:val="0"/>
          <w:numId w:val="4"/>
        </w:numPr>
        <w:spacing w:after="0" w:line="240" w:lineRule="auto"/>
        <w:ind w:left="714" w:hanging="357"/>
        <w:jc w:val="both"/>
        <w:rPr>
          <w:rFonts w:ascii="Times New Roman" w:hAnsi="Times New Roman" w:cs="Times New Roman"/>
          <w:sz w:val="28"/>
          <w:szCs w:val="28"/>
        </w:rPr>
      </w:pPr>
      <w:r w:rsidRPr="006856B4">
        <w:rPr>
          <w:rFonts w:ascii="Times New Roman" w:hAnsi="Times New Roman" w:cs="Times New Roman"/>
          <w:sz w:val="28"/>
          <w:szCs w:val="28"/>
        </w:rPr>
        <w:t>Электронные презентации лекций</w:t>
      </w:r>
    </w:p>
    <w:p w:rsidR="00285719" w:rsidRPr="000A446D" w:rsidRDefault="00285719" w:rsidP="005A66FD">
      <w:pPr>
        <w:pStyle w:val="a4"/>
        <w:numPr>
          <w:ilvl w:val="0"/>
          <w:numId w:val="4"/>
        </w:numPr>
        <w:spacing w:after="0" w:line="240" w:lineRule="auto"/>
        <w:ind w:left="714" w:hanging="357"/>
        <w:jc w:val="both"/>
        <w:rPr>
          <w:rFonts w:ascii="Times New Roman" w:hAnsi="Times New Roman" w:cs="Times New Roman"/>
          <w:sz w:val="28"/>
          <w:szCs w:val="28"/>
          <w:lang w:val="ru-RU"/>
        </w:rPr>
      </w:pPr>
      <w:r w:rsidRPr="000A446D">
        <w:rPr>
          <w:rFonts w:ascii="Times New Roman" w:hAnsi="Times New Roman" w:cs="Times New Roman"/>
          <w:sz w:val="28"/>
          <w:szCs w:val="28"/>
          <w:lang w:val="ru-RU"/>
        </w:rPr>
        <w:t>Визуальные средства (схемы, таблицы, иллюстрации)</w:t>
      </w:r>
    </w:p>
    <w:p w:rsidR="00285719" w:rsidRPr="006856B4" w:rsidRDefault="00285719" w:rsidP="005A66FD">
      <w:pPr>
        <w:pStyle w:val="a4"/>
        <w:numPr>
          <w:ilvl w:val="0"/>
          <w:numId w:val="4"/>
        </w:numPr>
        <w:spacing w:after="0" w:line="240" w:lineRule="auto"/>
        <w:ind w:left="714" w:hanging="357"/>
        <w:jc w:val="both"/>
        <w:rPr>
          <w:rFonts w:ascii="Times New Roman" w:hAnsi="Times New Roman" w:cs="Times New Roman"/>
          <w:sz w:val="28"/>
          <w:szCs w:val="28"/>
        </w:rPr>
      </w:pPr>
      <w:r w:rsidRPr="006856B4">
        <w:rPr>
          <w:rFonts w:ascii="Times New Roman" w:hAnsi="Times New Roman" w:cs="Times New Roman"/>
          <w:sz w:val="28"/>
          <w:szCs w:val="28"/>
        </w:rPr>
        <w:t>Словари, энциклопедии и справочники</w:t>
      </w:r>
    </w:p>
    <w:p w:rsidR="00285719" w:rsidRPr="006856B4" w:rsidRDefault="00285719" w:rsidP="005A66FD">
      <w:pPr>
        <w:pStyle w:val="a4"/>
        <w:numPr>
          <w:ilvl w:val="0"/>
          <w:numId w:val="4"/>
        </w:numPr>
        <w:spacing w:after="0" w:line="240" w:lineRule="auto"/>
        <w:ind w:left="714" w:hanging="357"/>
        <w:jc w:val="both"/>
        <w:rPr>
          <w:rFonts w:ascii="Times New Roman" w:hAnsi="Times New Roman" w:cs="Times New Roman"/>
          <w:sz w:val="28"/>
          <w:szCs w:val="28"/>
        </w:rPr>
      </w:pPr>
      <w:r w:rsidRPr="006856B4">
        <w:rPr>
          <w:rFonts w:ascii="Times New Roman" w:hAnsi="Times New Roman" w:cs="Times New Roman"/>
          <w:sz w:val="28"/>
          <w:szCs w:val="28"/>
        </w:rPr>
        <w:t xml:space="preserve">Электронные библиотеки </w:t>
      </w:r>
    </w:p>
    <w:p w:rsidR="00285719" w:rsidRPr="006856B4" w:rsidRDefault="00285719" w:rsidP="005A66FD">
      <w:pPr>
        <w:pStyle w:val="a4"/>
        <w:numPr>
          <w:ilvl w:val="0"/>
          <w:numId w:val="4"/>
        </w:numPr>
        <w:spacing w:after="0" w:line="240" w:lineRule="auto"/>
        <w:ind w:left="714" w:hanging="357"/>
        <w:jc w:val="both"/>
        <w:rPr>
          <w:rFonts w:ascii="Times New Roman" w:hAnsi="Times New Roman" w:cs="Times New Roman"/>
          <w:sz w:val="28"/>
          <w:szCs w:val="28"/>
        </w:rPr>
      </w:pPr>
      <w:r w:rsidRPr="006856B4">
        <w:rPr>
          <w:rFonts w:ascii="Times New Roman" w:hAnsi="Times New Roman" w:cs="Times New Roman"/>
          <w:sz w:val="28"/>
          <w:szCs w:val="28"/>
        </w:rPr>
        <w:t>Интернет-ресурсы</w:t>
      </w:r>
    </w:p>
    <w:p w:rsidR="00E25147" w:rsidRDefault="00285719" w:rsidP="005A66FD">
      <w:pPr>
        <w:pStyle w:val="a4"/>
        <w:numPr>
          <w:ilvl w:val="0"/>
          <w:numId w:val="4"/>
        </w:numPr>
        <w:spacing w:after="0" w:line="240" w:lineRule="auto"/>
        <w:ind w:left="714" w:hanging="357"/>
        <w:jc w:val="both"/>
        <w:rPr>
          <w:rFonts w:ascii="Times New Roman" w:hAnsi="Times New Roman" w:cs="Times New Roman"/>
          <w:sz w:val="28"/>
          <w:szCs w:val="28"/>
          <w:lang w:val="ru-RU"/>
        </w:rPr>
      </w:pPr>
      <w:r w:rsidRPr="00E25147">
        <w:rPr>
          <w:rFonts w:ascii="Times New Roman" w:hAnsi="Times New Roman" w:cs="Times New Roman"/>
          <w:sz w:val="28"/>
          <w:szCs w:val="28"/>
          <w:lang w:val="ru-RU"/>
        </w:rPr>
        <w:t>Видео- и аудиоматериалы, комплексные интерак</w:t>
      </w:r>
      <w:r w:rsidR="00801DD6" w:rsidRPr="00E25147">
        <w:rPr>
          <w:rFonts w:ascii="Times New Roman" w:hAnsi="Times New Roman" w:cs="Times New Roman"/>
          <w:sz w:val="28"/>
          <w:szCs w:val="28"/>
          <w:lang w:val="ru-RU"/>
        </w:rPr>
        <w:t xml:space="preserve">тивные учебные курсы </w:t>
      </w:r>
      <w:proofErr w:type="gramStart"/>
      <w:r w:rsidR="00801DD6" w:rsidRPr="00E25147">
        <w:rPr>
          <w:rFonts w:ascii="Times New Roman" w:hAnsi="Times New Roman" w:cs="Times New Roman"/>
          <w:sz w:val="28"/>
          <w:szCs w:val="28"/>
          <w:lang w:val="ru-RU"/>
        </w:rPr>
        <w:t>по</w:t>
      </w:r>
      <w:proofErr w:type="gramEnd"/>
      <w:r w:rsidR="00801DD6" w:rsidRPr="00E25147">
        <w:rPr>
          <w:rFonts w:ascii="Times New Roman" w:hAnsi="Times New Roman" w:cs="Times New Roman"/>
          <w:sz w:val="28"/>
          <w:szCs w:val="28"/>
          <w:lang w:val="ru-RU"/>
        </w:rPr>
        <w:t xml:space="preserve"> </w:t>
      </w:r>
    </w:p>
    <w:p w:rsidR="00285719" w:rsidRPr="00E25147" w:rsidRDefault="00285719" w:rsidP="005A66FD">
      <w:pPr>
        <w:pStyle w:val="a4"/>
        <w:numPr>
          <w:ilvl w:val="0"/>
          <w:numId w:val="4"/>
        </w:numPr>
        <w:spacing w:after="0" w:line="240" w:lineRule="auto"/>
        <w:ind w:left="714" w:hanging="357"/>
        <w:jc w:val="both"/>
        <w:rPr>
          <w:rFonts w:ascii="Times New Roman" w:hAnsi="Times New Roman" w:cs="Times New Roman"/>
          <w:sz w:val="28"/>
          <w:szCs w:val="28"/>
          <w:lang w:val="ru-RU"/>
        </w:rPr>
      </w:pPr>
      <w:r w:rsidRPr="00E25147">
        <w:rPr>
          <w:rFonts w:ascii="Times New Roman" w:hAnsi="Times New Roman" w:cs="Times New Roman"/>
          <w:sz w:val="28"/>
          <w:szCs w:val="28"/>
          <w:lang w:val="ru-RU"/>
        </w:rPr>
        <w:t>Мультимедийные средства (лексико-грамматические тренажеры)</w:t>
      </w:r>
    </w:p>
    <w:p w:rsidR="00285719" w:rsidRPr="006856B4" w:rsidRDefault="00285719" w:rsidP="005A66FD">
      <w:pPr>
        <w:pStyle w:val="a4"/>
        <w:numPr>
          <w:ilvl w:val="0"/>
          <w:numId w:val="4"/>
        </w:numPr>
        <w:spacing w:after="0" w:line="240" w:lineRule="auto"/>
        <w:ind w:left="714" w:hanging="357"/>
        <w:jc w:val="both"/>
        <w:rPr>
          <w:rFonts w:ascii="Times New Roman" w:hAnsi="Times New Roman" w:cs="Times New Roman"/>
          <w:sz w:val="28"/>
          <w:szCs w:val="28"/>
        </w:rPr>
      </w:pPr>
      <w:r w:rsidRPr="006856B4">
        <w:rPr>
          <w:rFonts w:ascii="Times New Roman" w:hAnsi="Times New Roman" w:cs="Times New Roman"/>
          <w:sz w:val="28"/>
          <w:szCs w:val="28"/>
        </w:rPr>
        <w:t>Материалы тестирования</w:t>
      </w:r>
    </w:p>
    <w:p w:rsidR="00285719" w:rsidRPr="006856B4" w:rsidRDefault="00285719" w:rsidP="00285719">
      <w:pPr>
        <w:pStyle w:val="a4"/>
        <w:ind w:left="1069"/>
        <w:jc w:val="center"/>
        <w:rPr>
          <w:rFonts w:ascii="Times New Roman" w:hAnsi="Times New Roman" w:cs="Times New Roman"/>
          <w:sz w:val="28"/>
          <w:szCs w:val="28"/>
        </w:rPr>
      </w:pPr>
    </w:p>
    <w:p w:rsidR="00285719" w:rsidRPr="005F14FB" w:rsidRDefault="00285719" w:rsidP="00285719">
      <w:pPr>
        <w:pStyle w:val="a4"/>
        <w:jc w:val="center"/>
        <w:rPr>
          <w:rFonts w:ascii="Times New Roman" w:hAnsi="Times New Roman" w:cs="Times New Roman"/>
          <w:b/>
          <w:sz w:val="28"/>
          <w:szCs w:val="28"/>
          <w:lang w:val="ru-RU"/>
        </w:rPr>
      </w:pPr>
      <w:r w:rsidRPr="005F14FB">
        <w:rPr>
          <w:rFonts w:ascii="Times New Roman" w:hAnsi="Times New Roman" w:cs="Times New Roman"/>
          <w:b/>
          <w:sz w:val="28"/>
          <w:szCs w:val="28"/>
          <w:lang w:val="ru-RU"/>
        </w:rPr>
        <w:t xml:space="preserve">6. </w:t>
      </w:r>
      <w:r w:rsidR="00DE7BF8">
        <w:rPr>
          <w:rFonts w:ascii="Times New Roman" w:hAnsi="Times New Roman" w:cs="Times New Roman"/>
          <w:b/>
          <w:sz w:val="28"/>
          <w:szCs w:val="28"/>
          <w:lang w:val="ru-RU"/>
        </w:rPr>
        <w:t>Книги и статьи авторов данной Концепции</w:t>
      </w:r>
      <w:r w:rsidR="005F14FB">
        <w:rPr>
          <w:rFonts w:ascii="Times New Roman" w:hAnsi="Times New Roman" w:cs="Times New Roman"/>
          <w:b/>
          <w:sz w:val="28"/>
          <w:szCs w:val="28"/>
          <w:lang w:val="ru-RU"/>
        </w:rPr>
        <w:t xml:space="preserve"> </w:t>
      </w:r>
      <w:r w:rsidR="009A06AF">
        <w:rPr>
          <w:rFonts w:ascii="Times New Roman" w:hAnsi="Times New Roman" w:cs="Times New Roman"/>
          <w:b/>
          <w:sz w:val="28"/>
          <w:szCs w:val="28"/>
          <w:lang w:val="ru-RU"/>
        </w:rPr>
        <w:t>(выборка по теме)</w:t>
      </w:r>
    </w:p>
    <w:p w:rsidR="009A1528" w:rsidRPr="003749D3" w:rsidRDefault="009A1528" w:rsidP="00270159">
      <w:pPr>
        <w:numPr>
          <w:ilvl w:val="0"/>
          <w:numId w:val="21"/>
        </w:numPr>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Кудрявцева Е.Л. (сост.) Русский язык как второй родной и методика его преподавания в диаспоре: Сборник статей</w:t>
      </w:r>
      <w:proofErr w:type="gramStart"/>
      <w:r w:rsidRPr="003749D3">
        <w:rPr>
          <w:rFonts w:ascii="Times New Roman" w:eastAsia="Times New Roman" w:hAnsi="Times New Roman" w:cs="Times New Roman"/>
          <w:sz w:val="28"/>
          <w:szCs w:val="28"/>
          <w:lang w:val="ru-RU" w:eastAsia="ru-RU"/>
        </w:rPr>
        <w:t>/ О</w:t>
      </w:r>
      <w:proofErr w:type="gramEnd"/>
      <w:r w:rsidRPr="003749D3">
        <w:rPr>
          <w:rFonts w:ascii="Times New Roman" w:eastAsia="Times New Roman" w:hAnsi="Times New Roman" w:cs="Times New Roman"/>
          <w:sz w:val="28"/>
          <w:szCs w:val="28"/>
          <w:lang w:val="ru-RU" w:eastAsia="ru-RU"/>
        </w:rPr>
        <w:t>тв. ред. В.В. Молчановский. – Peter Lang, 2009. – 372 S. -  ISBN 978-3-631-58538-2</w:t>
      </w:r>
    </w:p>
    <w:p w:rsidR="009A1528" w:rsidRPr="003749D3" w:rsidRDefault="009A1528" w:rsidP="00270159">
      <w:pPr>
        <w:numPr>
          <w:ilvl w:val="0"/>
          <w:numId w:val="21"/>
        </w:numPr>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Кудрявцева Е. Занимательный глагол: Сборник заданий и игр для билингвов. – Рига: Изд-во Retorika A, 2011.-200 c. – ISBN 978-9984-865-07-2</w:t>
      </w:r>
    </w:p>
    <w:p w:rsidR="009A1528" w:rsidRPr="003749D3" w:rsidRDefault="009A1528" w:rsidP="00270159">
      <w:pPr>
        <w:pStyle w:val="a8"/>
        <w:numPr>
          <w:ilvl w:val="0"/>
          <w:numId w:val="21"/>
        </w:numPr>
        <w:jc w:val="both"/>
        <w:rPr>
          <w:sz w:val="28"/>
          <w:szCs w:val="28"/>
          <w:lang w:val="ru-RU"/>
        </w:rPr>
      </w:pPr>
      <w:r w:rsidRPr="003749D3">
        <w:rPr>
          <w:sz w:val="28"/>
          <w:szCs w:val="28"/>
          <w:lang w:val="ru-RU"/>
        </w:rPr>
        <w:t>Кудрявцева Е. «Сказочный алфавит» (для обучения билингвов русской кул</w:t>
      </w:r>
      <w:r w:rsidR="0014121E">
        <w:rPr>
          <w:sz w:val="28"/>
          <w:szCs w:val="28"/>
          <w:lang w:val="ru-RU"/>
        </w:rPr>
        <w:t>ьтуре). Эл</w:t>
      </w:r>
      <w:proofErr w:type="gramStart"/>
      <w:r w:rsidR="0014121E">
        <w:rPr>
          <w:sz w:val="28"/>
          <w:szCs w:val="28"/>
          <w:lang w:val="ru-RU"/>
        </w:rPr>
        <w:t>.</w:t>
      </w:r>
      <w:proofErr w:type="gramEnd"/>
      <w:r w:rsidR="0014121E">
        <w:rPr>
          <w:sz w:val="28"/>
          <w:szCs w:val="28"/>
          <w:lang w:val="ru-RU"/>
        </w:rPr>
        <w:t xml:space="preserve"> </w:t>
      </w:r>
      <w:proofErr w:type="gramStart"/>
      <w:r w:rsidR="0014121E">
        <w:rPr>
          <w:sz w:val="28"/>
          <w:szCs w:val="28"/>
          <w:lang w:val="ru-RU"/>
        </w:rPr>
        <w:t>к</w:t>
      </w:r>
      <w:proofErr w:type="gramEnd"/>
      <w:r w:rsidR="0014121E">
        <w:rPr>
          <w:sz w:val="28"/>
          <w:szCs w:val="28"/>
          <w:lang w:val="ru-RU"/>
        </w:rPr>
        <w:t xml:space="preserve">нига на диске. </w:t>
      </w:r>
      <w:r w:rsidRPr="003749D3">
        <w:rPr>
          <w:sz w:val="28"/>
          <w:szCs w:val="28"/>
          <w:lang w:val="ru-RU"/>
        </w:rPr>
        <w:t>- Riga: RetorikaA, 2012. - 336 с. - ISBN 978-9984-865-46-1</w:t>
      </w:r>
    </w:p>
    <w:p w:rsidR="009A1528" w:rsidRPr="003749D3" w:rsidRDefault="009A1528" w:rsidP="00270159">
      <w:pPr>
        <w:pStyle w:val="a8"/>
        <w:numPr>
          <w:ilvl w:val="0"/>
          <w:numId w:val="21"/>
        </w:numPr>
        <w:rPr>
          <w:sz w:val="28"/>
          <w:szCs w:val="28"/>
          <w:lang w:val="ru-RU"/>
        </w:rPr>
      </w:pPr>
      <w:r w:rsidRPr="003749D3">
        <w:rPr>
          <w:sz w:val="28"/>
          <w:szCs w:val="28"/>
          <w:lang w:val="ru-RU"/>
        </w:rPr>
        <w:t>Кудрявцева Е. (научн</w:t>
      </w:r>
      <w:proofErr w:type="gramStart"/>
      <w:r w:rsidRPr="003749D3">
        <w:rPr>
          <w:sz w:val="28"/>
          <w:szCs w:val="28"/>
          <w:lang w:val="ru-RU"/>
        </w:rPr>
        <w:t>.к</w:t>
      </w:r>
      <w:proofErr w:type="gramEnd"/>
      <w:r w:rsidRPr="003749D3">
        <w:rPr>
          <w:sz w:val="28"/>
          <w:szCs w:val="28"/>
          <w:lang w:val="ru-RU"/>
        </w:rPr>
        <w:t>онсульт.), Ершова Е. «Речевая палитра»: Пропедевтикум с логопедической доминантой для билингвов. Эл</w:t>
      </w:r>
      <w:proofErr w:type="gramStart"/>
      <w:r w:rsidRPr="003749D3">
        <w:rPr>
          <w:sz w:val="28"/>
          <w:szCs w:val="28"/>
          <w:lang w:val="ru-RU"/>
        </w:rPr>
        <w:t>.к</w:t>
      </w:r>
      <w:proofErr w:type="gramEnd"/>
      <w:r w:rsidRPr="003749D3">
        <w:rPr>
          <w:sz w:val="28"/>
          <w:szCs w:val="28"/>
          <w:lang w:val="ru-RU"/>
        </w:rPr>
        <w:t>нига на диске.  - Riga: RetorikaA, 2012. - 380 с. - ISBN 978-9984-865-45-4</w:t>
      </w:r>
    </w:p>
    <w:p w:rsidR="009A1528" w:rsidRPr="003749D3" w:rsidRDefault="009A1528" w:rsidP="00270159">
      <w:pPr>
        <w:numPr>
          <w:ilvl w:val="0"/>
          <w:numId w:val="21"/>
        </w:numPr>
        <w:spacing w:after="0" w:line="240" w:lineRule="auto"/>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Кудрявцева Е.Л., Волкова Т.В. Методические рекомендации по использованию плаката в оформлении образовательного пространства русскоязычного образовательного центра. - Рига: RetorikaA, 2013. - ISBN 978-9984-865-54-6</w:t>
      </w:r>
    </w:p>
    <w:p w:rsidR="009A1528" w:rsidRPr="003749D3" w:rsidRDefault="009A1528" w:rsidP="00270159">
      <w:pPr>
        <w:numPr>
          <w:ilvl w:val="0"/>
          <w:numId w:val="21"/>
        </w:numPr>
        <w:spacing w:after="0" w:line="240" w:lineRule="auto"/>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lastRenderedPageBreak/>
        <w:t>Кудрявцева Е.Л., Волкова Т.В., Якимович Е.А. Обучение русскому языку в билингвальной среде. Методические рекомендации. - М.: ЦСОТ, 2013. - ISBN 978-5-4359-0029-3</w:t>
      </w:r>
    </w:p>
    <w:p w:rsidR="009A1528" w:rsidRPr="003749D3" w:rsidRDefault="009A1528" w:rsidP="00270159">
      <w:pPr>
        <w:numPr>
          <w:ilvl w:val="0"/>
          <w:numId w:val="21"/>
        </w:numPr>
        <w:spacing w:after="0" w:line="240" w:lineRule="auto"/>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Кудрявцева Е.Л. (отв. редактор) Языковое образование: традиции и инновации: материалы международной научно-практической конференции. Елец, 23 апреля 2013 года. – Елец: ЕГУ им. И.А. Бунина, 2013. – 350 с. ISBN 978-5-94809-643-8</w:t>
      </w:r>
    </w:p>
    <w:p w:rsidR="009A1528" w:rsidRPr="003749D3" w:rsidRDefault="009A1528" w:rsidP="00270159">
      <w:pPr>
        <w:numPr>
          <w:ilvl w:val="0"/>
          <w:numId w:val="21"/>
        </w:numPr>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Кудрявцева Е., Бюхнер Э. Полезная книга для родителей двуязычных детей//  Русский язык за рубежом.  № 6(217). – Москва, 2009. – С. 72-75</w:t>
      </w:r>
    </w:p>
    <w:p w:rsidR="009A1528" w:rsidRPr="003749D3" w:rsidRDefault="009A1528" w:rsidP="00270159">
      <w:pPr>
        <w:numPr>
          <w:ilvl w:val="0"/>
          <w:numId w:val="21"/>
        </w:numPr>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 Кудрявцева Е. Л. Естественный билингвизм как образовательный и научный потенциал //«Вопросы поддержки естественного билингвизма диаспор как условие плодотворной интеграции мигрантов в иноязычную социальную среду»: Сб. науч. ст. (по итогам международной научно-практической конференции) / под ред.  С.М. Андреевой, С.Б. Климова – Буэнос-Айрес, 2011. – 63c. – с. 42-47</w:t>
      </w:r>
    </w:p>
    <w:p w:rsidR="009A1528" w:rsidRPr="00212F8A" w:rsidRDefault="009A1528" w:rsidP="00270159">
      <w:pPr>
        <w:numPr>
          <w:ilvl w:val="0"/>
          <w:numId w:val="21"/>
        </w:numPr>
        <w:spacing w:after="0" w:line="240" w:lineRule="auto"/>
        <w:jc w:val="both"/>
        <w:rPr>
          <w:rFonts w:ascii="Times New Roman" w:eastAsia="Times New Roman" w:hAnsi="Times New Roman" w:cs="Times New Roman"/>
          <w:sz w:val="28"/>
          <w:szCs w:val="28"/>
          <w:lang w:val="en-US" w:eastAsia="ru-RU"/>
        </w:rPr>
      </w:pPr>
      <w:r w:rsidRPr="00212F8A">
        <w:rPr>
          <w:rFonts w:ascii="Times New Roman" w:eastAsia="Times New Roman" w:hAnsi="Times New Roman" w:cs="Times New Roman"/>
          <w:sz w:val="28"/>
          <w:szCs w:val="28"/>
          <w:lang w:val="en-US" w:eastAsia="ru-RU"/>
        </w:rPr>
        <w:t>Kudryavtseva E, Zhizhko E. Natural bilingualism as a cultural phenomenon and its impact in the cross-border tertiary education// Cross-Border Tertiary education (Mexico, ISSN 16652673), 2011, Vol. 11(55). – pp. 50-57, 113-120</w:t>
      </w:r>
    </w:p>
    <w:p w:rsidR="009A1528" w:rsidRPr="003749D3" w:rsidRDefault="009A1528" w:rsidP="00270159">
      <w:pPr>
        <w:numPr>
          <w:ilvl w:val="0"/>
          <w:numId w:val="21"/>
        </w:numPr>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Кудрявцева Е.Л. Естественный билингвизм и социум (этнокультурные особенности естественных билингвов и их взаимоотношение с окружающим монолингвальным миром)// Вопросы языка в современных исследованиях: Материалы Международной научно-практической конференции "Славянская культура: истоки, традиции, взаимодействие. </w:t>
      </w:r>
      <w:proofErr w:type="gramStart"/>
      <w:r w:rsidRPr="003749D3">
        <w:rPr>
          <w:rFonts w:ascii="Times New Roman" w:eastAsia="Times New Roman" w:hAnsi="Times New Roman" w:cs="Times New Roman"/>
          <w:sz w:val="28"/>
          <w:szCs w:val="28"/>
          <w:lang w:val="ru-RU" w:eastAsia="ru-RU"/>
        </w:rPr>
        <w:t>Х</w:t>
      </w:r>
      <w:proofErr w:type="gramEnd"/>
      <w:r w:rsidRPr="003749D3">
        <w:rPr>
          <w:rFonts w:ascii="Times New Roman" w:eastAsia="Times New Roman" w:hAnsi="Times New Roman" w:cs="Times New Roman"/>
          <w:sz w:val="28"/>
          <w:szCs w:val="28"/>
          <w:lang w:val="ru-RU" w:eastAsia="ru-RU"/>
        </w:rPr>
        <w:t>III Кирилло-Мефодиевские чтения": 15 мая 2012 года. - М. - Ярославль: Ремдер, 2012. – С. 125-131</w:t>
      </w:r>
    </w:p>
    <w:p w:rsidR="009A1528" w:rsidRPr="003749D3" w:rsidRDefault="009A1528" w:rsidP="00270159">
      <w:pPr>
        <w:pStyle w:val="a4"/>
        <w:numPr>
          <w:ilvl w:val="0"/>
          <w:numId w:val="21"/>
        </w:numPr>
        <w:shd w:val="clear" w:color="auto" w:fill="FFFFFF"/>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Кудрявцева Е.Л. Естественный билингвизм как образовательный и научный потенциал. – Электронный ресурс. Режим доступа: </w:t>
      </w:r>
      <w:hyperlink r:id="rId34" w:history="1">
        <w:r w:rsidRPr="003749D3">
          <w:rPr>
            <w:rFonts w:ascii="Times New Roman" w:eastAsia="Times New Roman" w:hAnsi="Times New Roman" w:cs="Times New Roman"/>
            <w:sz w:val="28"/>
            <w:szCs w:val="28"/>
            <w:lang w:val="ru-RU" w:eastAsia="ru-RU"/>
          </w:rPr>
          <w:t>http://dialog.extech.ru/kongress2/present.php?mplevel=3</w:t>
        </w:r>
      </w:hyperlink>
      <w:r w:rsidRPr="003749D3">
        <w:rPr>
          <w:rFonts w:ascii="Times New Roman" w:eastAsia="Times New Roman" w:hAnsi="Times New Roman" w:cs="Times New Roman"/>
          <w:sz w:val="28"/>
          <w:szCs w:val="28"/>
          <w:lang w:val="ru-RU" w:eastAsia="ru-RU"/>
        </w:rPr>
        <w:t xml:space="preserve"> </w:t>
      </w:r>
    </w:p>
    <w:p w:rsidR="009A1528" w:rsidRPr="00212F8A" w:rsidRDefault="009A1528" w:rsidP="00270159">
      <w:pPr>
        <w:widowControl w:val="0"/>
        <w:numPr>
          <w:ilvl w:val="0"/>
          <w:numId w:val="21"/>
        </w:numPr>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749D3">
        <w:rPr>
          <w:rFonts w:ascii="Times New Roman" w:eastAsia="Times New Roman" w:hAnsi="Times New Roman" w:cs="Times New Roman"/>
          <w:sz w:val="28"/>
          <w:szCs w:val="28"/>
          <w:lang w:val="ru-RU" w:eastAsia="ru-RU"/>
        </w:rPr>
        <w:t xml:space="preserve">Кудрявцева Е.Л., Попова М.В. Русский как один из языков двуязычного ребенка: Методологические и методические аспекты// Филология и культура. </w:t>
      </w:r>
      <w:r w:rsidRPr="00212F8A">
        <w:rPr>
          <w:rFonts w:ascii="Times New Roman" w:eastAsia="Times New Roman" w:hAnsi="Times New Roman" w:cs="Times New Roman"/>
          <w:sz w:val="28"/>
          <w:szCs w:val="28"/>
          <w:lang w:val="en-US" w:eastAsia="ru-RU"/>
        </w:rPr>
        <w:t xml:space="preserve">Philology and Culture. – 2012. - № 2 (28). – </w:t>
      </w:r>
      <w:r w:rsidRPr="003749D3">
        <w:rPr>
          <w:rFonts w:ascii="Times New Roman" w:eastAsia="Times New Roman" w:hAnsi="Times New Roman" w:cs="Times New Roman"/>
          <w:sz w:val="28"/>
          <w:szCs w:val="28"/>
          <w:lang w:val="ru-RU" w:eastAsia="ru-RU"/>
        </w:rPr>
        <w:t>С</w:t>
      </w:r>
      <w:r w:rsidRPr="00212F8A">
        <w:rPr>
          <w:rFonts w:ascii="Times New Roman" w:eastAsia="Times New Roman" w:hAnsi="Times New Roman" w:cs="Times New Roman"/>
          <w:sz w:val="28"/>
          <w:szCs w:val="28"/>
          <w:lang w:val="en-US" w:eastAsia="ru-RU"/>
        </w:rPr>
        <w:t>. 99-102 (</w:t>
      </w:r>
      <w:hyperlink r:id="rId35" w:tgtFrame="_blank" w:history="1">
        <w:r w:rsidRPr="00212F8A">
          <w:rPr>
            <w:rFonts w:ascii="Times New Roman" w:eastAsia="Times New Roman" w:hAnsi="Times New Roman" w:cs="Times New Roman"/>
            <w:sz w:val="28"/>
            <w:szCs w:val="28"/>
            <w:lang w:val="en-US" w:eastAsia="ru-RU"/>
          </w:rPr>
          <w:t>http://rucforsk.ruc.dk/site/da/publications/----------%2860ca93c8-a36c-40cd-8587-a1f3caef6998%29.html</w:t>
        </w:r>
      </w:hyperlink>
      <w:r w:rsidRPr="00212F8A">
        <w:rPr>
          <w:rFonts w:ascii="Times New Roman" w:eastAsia="Times New Roman" w:hAnsi="Times New Roman" w:cs="Times New Roman"/>
          <w:sz w:val="28"/>
          <w:szCs w:val="28"/>
          <w:lang w:val="en-US" w:eastAsia="ru-RU"/>
        </w:rPr>
        <w:t>)</w:t>
      </w:r>
    </w:p>
    <w:p w:rsidR="009A1528" w:rsidRPr="003749D3" w:rsidRDefault="009A1528" w:rsidP="00270159">
      <w:pPr>
        <w:pStyle w:val="a4"/>
        <w:numPr>
          <w:ilvl w:val="0"/>
          <w:numId w:val="21"/>
        </w:numPr>
        <w:tabs>
          <w:tab w:val="left" w:pos="851"/>
        </w:tabs>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Кудрявцева Е.Л. Естественный билингвизм как феномен культуры. – Электронный ресурс. Режим доступа: </w:t>
      </w:r>
      <w:hyperlink r:id="rId36" w:history="1">
        <w:r w:rsidRPr="003749D3">
          <w:rPr>
            <w:rFonts w:ascii="Times New Roman" w:eastAsia="Times New Roman" w:hAnsi="Times New Roman" w:cs="Times New Roman"/>
            <w:sz w:val="28"/>
            <w:szCs w:val="28"/>
            <w:lang w:val="ru-RU" w:eastAsia="ru-RU"/>
          </w:rPr>
          <w:t>http://www.pulib.sk/elpub2/FF/Petrikova5/pdf_doc/14_kudrjavceva.pdf</w:t>
        </w:r>
      </w:hyperlink>
      <w:r w:rsidRPr="003749D3">
        <w:rPr>
          <w:rFonts w:ascii="Times New Roman" w:eastAsia="Times New Roman" w:hAnsi="Times New Roman" w:cs="Times New Roman"/>
          <w:sz w:val="28"/>
          <w:szCs w:val="28"/>
          <w:lang w:val="ru-RU" w:eastAsia="ru-RU"/>
        </w:rPr>
        <w:t xml:space="preserve"> </w:t>
      </w:r>
    </w:p>
    <w:p w:rsidR="009A1528" w:rsidRPr="003749D3" w:rsidRDefault="009A1528" w:rsidP="00270159">
      <w:pPr>
        <w:pStyle w:val="HTML"/>
        <w:numPr>
          <w:ilvl w:val="0"/>
          <w:numId w:val="21"/>
        </w:numPr>
        <w:tabs>
          <w:tab w:val="left" w:pos="851"/>
        </w:tabs>
        <w:jc w:val="both"/>
        <w:rPr>
          <w:rFonts w:ascii="Times New Roman" w:hAnsi="Times New Roman" w:cs="Times New Roman"/>
          <w:sz w:val="28"/>
          <w:szCs w:val="28"/>
          <w:lang w:val="ru-RU"/>
        </w:rPr>
      </w:pPr>
      <w:r w:rsidRPr="003749D3">
        <w:rPr>
          <w:rFonts w:ascii="Times New Roman" w:hAnsi="Times New Roman" w:cs="Times New Roman"/>
          <w:sz w:val="28"/>
          <w:szCs w:val="28"/>
          <w:lang w:val="ru-RU"/>
        </w:rPr>
        <w:t xml:space="preserve"> </w:t>
      </w:r>
      <w:bookmarkStart w:id="19" w:name="19492"/>
      <w:r w:rsidRPr="003749D3">
        <w:rPr>
          <w:rFonts w:ascii="Times New Roman" w:hAnsi="Times New Roman" w:cs="Times New Roman"/>
          <w:sz w:val="28"/>
          <w:szCs w:val="28"/>
          <w:lang w:val="ru-RU"/>
        </w:rPr>
        <w:t xml:space="preserve"> </w:t>
      </w:r>
      <w:bookmarkEnd w:id="19"/>
      <w:r w:rsidRPr="003749D3">
        <w:rPr>
          <w:rFonts w:ascii="Times New Roman" w:hAnsi="Times New Roman" w:cs="Times New Roman"/>
          <w:sz w:val="28"/>
          <w:szCs w:val="28"/>
          <w:lang w:val="ru-RU"/>
        </w:rPr>
        <w:t xml:space="preserve"> Кудрявцева Е., Симановская Е.  Способствовать движению – познавая мир (подвижные игры для билингвов)// Муниципальное образование: инновации и эксперимент. 2012 (№ 6). - С. 71-78</w:t>
      </w:r>
    </w:p>
    <w:p w:rsidR="009A1528" w:rsidRPr="003749D3" w:rsidRDefault="009A1528" w:rsidP="00270159">
      <w:pPr>
        <w:pStyle w:val="a8"/>
        <w:numPr>
          <w:ilvl w:val="0"/>
          <w:numId w:val="21"/>
        </w:numPr>
        <w:spacing w:before="0" w:beforeAutospacing="0" w:after="0" w:afterAutospacing="0"/>
        <w:jc w:val="both"/>
        <w:rPr>
          <w:sz w:val="28"/>
          <w:szCs w:val="28"/>
          <w:lang w:val="ru-RU"/>
        </w:rPr>
      </w:pPr>
      <w:r w:rsidRPr="003749D3">
        <w:rPr>
          <w:sz w:val="28"/>
          <w:szCs w:val="28"/>
          <w:lang w:val="ru-RU"/>
        </w:rPr>
        <w:t>Кудрявцева Е.Л. К решению проблемы современного УМК для естественных билингвов// Проблемы диалога русской литературы (культуры) с культурами других народов: Сборник научных статей, посвященный юбилею профессора М.В.Черкезовой. - М.: Экон-информ, 2012 . -  246 с. - стр. 185-190 ISBN  978-5-9506-0961-9</w:t>
      </w:r>
    </w:p>
    <w:p w:rsidR="009A1528" w:rsidRPr="003749D3" w:rsidRDefault="009A1528" w:rsidP="00270159">
      <w:pPr>
        <w:pStyle w:val="a8"/>
        <w:numPr>
          <w:ilvl w:val="0"/>
          <w:numId w:val="21"/>
        </w:numPr>
        <w:spacing w:before="0" w:beforeAutospacing="0" w:after="0" w:afterAutospacing="0"/>
        <w:jc w:val="both"/>
        <w:rPr>
          <w:sz w:val="28"/>
          <w:szCs w:val="28"/>
          <w:lang w:val="ru-RU"/>
        </w:rPr>
      </w:pPr>
      <w:r w:rsidRPr="003749D3">
        <w:rPr>
          <w:sz w:val="28"/>
          <w:szCs w:val="28"/>
          <w:lang w:val="ru-RU"/>
        </w:rPr>
        <w:t xml:space="preserve">Кудрявцева Е.Л. Билингвизм.// «Наука» № 6 (2012): Специальный выпуск Израильского международного научно-информационного журнала, </w:t>
      </w:r>
      <w:r w:rsidRPr="003749D3">
        <w:rPr>
          <w:sz w:val="28"/>
          <w:szCs w:val="28"/>
          <w:lang w:val="ru-RU"/>
        </w:rPr>
        <w:lastRenderedPageBreak/>
        <w:t>посвященного конференции «Воспитание достойного поколения – важная задача государства». – Ашдод: Изд-во «Мысль», 2012. – С. 28-42 (ошибка в номинации авторства в разделе «Лингвистика»)</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3749D3">
        <w:rPr>
          <w:rFonts w:hint="eastAsia"/>
          <w:sz w:val="28"/>
          <w:szCs w:val="28"/>
          <w:lang w:val="ru-RU"/>
        </w:rPr>
        <w:t>Кудрявцева</w:t>
      </w:r>
      <w:r w:rsidRPr="003749D3">
        <w:rPr>
          <w:sz w:val="28"/>
          <w:szCs w:val="28"/>
          <w:lang w:val="ru-RU"/>
        </w:rPr>
        <w:t xml:space="preserve"> </w:t>
      </w:r>
      <w:r w:rsidRPr="003749D3">
        <w:rPr>
          <w:rFonts w:hint="eastAsia"/>
          <w:sz w:val="28"/>
          <w:szCs w:val="28"/>
          <w:lang w:val="ru-RU"/>
        </w:rPr>
        <w:t>Е</w:t>
      </w:r>
      <w:r w:rsidRPr="003749D3">
        <w:rPr>
          <w:sz w:val="28"/>
          <w:szCs w:val="28"/>
          <w:lang w:val="ru-RU"/>
        </w:rPr>
        <w:t>.</w:t>
      </w:r>
      <w:r w:rsidRPr="003749D3">
        <w:rPr>
          <w:rFonts w:hint="eastAsia"/>
          <w:sz w:val="28"/>
          <w:szCs w:val="28"/>
          <w:lang w:val="ru-RU"/>
        </w:rPr>
        <w:t>Л</w:t>
      </w:r>
      <w:r w:rsidRPr="003749D3">
        <w:rPr>
          <w:sz w:val="28"/>
          <w:szCs w:val="28"/>
          <w:lang w:val="ru-RU"/>
        </w:rPr>
        <w:t xml:space="preserve">. </w:t>
      </w:r>
      <w:r w:rsidRPr="003749D3">
        <w:rPr>
          <w:rFonts w:hint="eastAsia"/>
          <w:sz w:val="28"/>
          <w:szCs w:val="28"/>
          <w:lang w:val="ru-RU"/>
        </w:rPr>
        <w:t>Европейский</w:t>
      </w:r>
      <w:r w:rsidRPr="003749D3">
        <w:rPr>
          <w:sz w:val="28"/>
          <w:szCs w:val="28"/>
          <w:lang w:val="ru-RU"/>
        </w:rPr>
        <w:t xml:space="preserve"> </w:t>
      </w:r>
      <w:r w:rsidRPr="003749D3">
        <w:rPr>
          <w:rFonts w:hint="eastAsia"/>
          <w:sz w:val="28"/>
          <w:szCs w:val="28"/>
          <w:lang w:val="ru-RU"/>
        </w:rPr>
        <w:t>проект</w:t>
      </w:r>
      <w:r w:rsidRPr="003749D3">
        <w:rPr>
          <w:sz w:val="28"/>
          <w:szCs w:val="28"/>
          <w:lang w:val="ru-RU"/>
        </w:rPr>
        <w:t xml:space="preserve"> BILIUM (LeonardodaVinci, 2012</w:t>
      </w:r>
      <w:r w:rsidRPr="003749D3">
        <w:rPr>
          <w:rFonts w:hint="eastAsia"/>
          <w:sz w:val="28"/>
          <w:szCs w:val="28"/>
          <w:lang w:val="ru-RU"/>
        </w:rPr>
        <w:t>–</w:t>
      </w:r>
      <w:r w:rsidRPr="003749D3">
        <w:rPr>
          <w:sz w:val="28"/>
          <w:szCs w:val="28"/>
          <w:lang w:val="ru-RU"/>
        </w:rPr>
        <w:t xml:space="preserve">2014) </w:t>
      </w:r>
      <w:r w:rsidRPr="003749D3">
        <w:rPr>
          <w:rFonts w:hint="eastAsia"/>
          <w:sz w:val="28"/>
          <w:szCs w:val="28"/>
          <w:lang w:val="ru-RU"/>
        </w:rPr>
        <w:t>как</w:t>
      </w:r>
      <w:r w:rsidRPr="003749D3">
        <w:rPr>
          <w:sz w:val="28"/>
          <w:szCs w:val="28"/>
          <w:lang w:val="ru-RU"/>
        </w:rPr>
        <w:t xml:space="preserve"> </w:t>
      </w:r>
      <w:r w:rsidRPr="003749D3">
        <w:rPr>
          <w:rFonts w:hint="eastAsia"/>
          <w:sz w:val="28"/>
          <w:szCs w:val="28"/>
          <w:lang w:val="ru-RU"/>
        </w:rPr>
        <w:t>возможность</w:t>
      </w:r>
      <w:r w:rsidRPr="003749D3">
        <w:rPr>
          <w:sz w:val="28"/>
          <w:szCs w:val="28"/>
          <w:lang w:val="ru-RU"/>
        </w:rPr>
        <w:t xml:space="preserve"> </w:t>
      </w:r>
      <w:r w:rsidRPr="003749D3">
        <w:rPr>
          <w:rFonts w:hint="eastAsia"/>
          <w:sz w:val="28"/>
          <w:szCs w:val="28"/>
          <w:lang w:val="ru-RU"/>
        </w:rPr>
        <w:t>изучения</w:t>
      </w:r>
      <w:r w:rsidRPr="003749D3">
        <w:rPr>
          <w:sz w:val="28"/>
          <w:szCs w:val="28"/>
          <w:lang w:val="ru-RU"/>
        </w:rPr>
        <w:t xml:space="preserve"> </w:t>
      </w:r>
      <w:r w:rsidRPr="003749D3">
        <w:rPr>
          <w:rFonts w:hint="eastAsia"/>
          <w:sz w:val="28"/>
          <w:szCs w:val="28"/>
          <w:lang w:val="ru-RU"/>
        </w:rPr>
        <w:t>лакун</w:t>
      </w:r>
      <w:r w:rsidRPr="003749D3">
        <w:rPr>
          <w:sz w:val="28"/>
          <w:szCs w:val="28"/>
          <w:lang w:val="ru-RU"/>
        </w:rPr>
        <w:t xml:space="preserve"> </w:t>
      </w:r>
      <w:r w:rsidRPr="003749D3">
        <w:rPr>
          <w:rFonts w:hint="eastAsia"/>
          <w:sz w:val="28"/>
          <w:szCs w:val="28"/>
          <w:lang w:val="ru-RU"/>
        </w:rPr>
        <w:t>в</w:t>
      </w:r>
      <w:r w:rsidRPr="003749D3">
        <w:rPr>
          <w:sz w:val="28"/>
          <w:szCs w:val="28"/>
          <w:lang w:val="ru-RU"/>
        </w:rPr>
        <w:t xml:space="preserve"> </w:t>
      </w:r>
      <w:r w:rsidRPr="003749D3">
        <w:rPr>
          <w:rFonts w:hint="eastAsia"/>
          <w:sz w:val="28"/>
          <w:szCs w:val="28"/>
          <w:lang w:val="ru-RU"/>
        </w:rPr>
        <w:t>исследовании</w:t>
      </w:r>
      <w:r w:rsidRPr="003749D3">
        <w:rPr>
          <w:sz w:val="28"/>
          <w:szCs w:val="28"/>
          <w:lang w:val="ru-RU"/>
        </w:rPr>
        <w:t xml:space="preserve"> </w:t>
      </w:r>
      <w:r w:rsidRPr="003749D3">
        <w:rPr>
          <w:rFonts w:hint="eastAsia"/>
          <w:sz w:val="28"/>
          <w:szCs w:val="28"/>
          <w:lang w:val="ru-RU"/>
        </w:rPr>
        <w:t>естественного</w:t>
      </w:r>
      <w:r w:rsidRPr="003749D3">
        <w:rPr>
          <w:sz w:val="28"/>
          <w:szCs w:val="28"/>
          <w:lang w:val="ru-RU"/>
        </w:rPr>
        <w:t xml:space="preserve"> </w:t>
      </w:r>
      <w:r w:rsidRPr="003749D3">
        <w:rPr>
          <w:rFonts w:hint="eastAsia"/>
          <w:sz w:val="28"/>
          <w:szCs w:val="28"/>
          <w:lang w:val="ru-RU"/>
        </w:rPr>
        <w:t>многоязычия</w:t>
      </w:r>
      <w:r w:rsidRPr="003749D3">
        <w:rPr>
          <w:sz w:val="28"/>
          <w:szCs w:val="28"/>
          <w:lang w:val="ru-RU"/>
        </w:rPr>
        <w:t xml:space="preserve"> </w:t>
      </w:r>
      <w:r w:rsidRPr="003749D3">
        <w:rPr>
          <w:rFonts w:hint="eastAsia"/>
          <w:sz w:val="28"/>
          <w:szCs w:val="28"/>
          <w:lang w:val="ru-RU"/>
        </w:rPr>
        <w:t>с</w:t>
      </w:r>
      <w:r w:rsidRPr="003749D3">
        <w:rPr>
          <w:sz w:val="28"/>
          <w:szCs w:val="28"/>
          <w:lang w:val="ru-RU"/>
        </w:rPr>
        <w:t xml:space="preserve"> </w:t>
      </w:r>
      <w:r w:rsidRPr="003749D3">
        <w:rPr>
          <w:rFonts w:hint="eastAsia"/>
          <w:sz w:val="28"/>
          <w:szCs w:val="28"/>
          <w:lang w:val="ru-RU"/>
        </w:rPr>
        <w:t>русским</w:t>
      </w:r>
      <w:r w:rsidRPr="003749D3">
        <w:rPr>
          <w:sz w:val="28"/>
          <w:szCs w:val="28"/>
          <w:lang w:val="ru-RU"/>
        </w:rPr>
        <w:t xml:space="preserve"> </w:t>
      </w:r>
      <w:r w:rsidRPr="003749D3">
        <w:rPr>
          <w:rFonts w:hint="eastAsia"/>
          <w:sz w:val="28"/>
          <w:szCs w:val="28"/>
          <w:lang w:val="ru-RU"/>
        </w:rPr>
        <w:t>как</w:t>
      </w:r>
      <w:r w:rsidRPr="003749D3">
        <w:rPr>
          <w:sz w:val="28"/>
          <w:szCs w:val="28"/>
          <w:lang w:val="ru-RU"/>
        </w:rPr>
        <w:t xml:space="preserve"> </w:t>
      </w:r>
      <w:r w:rsidRPr="003749D3">
        <w:rPr>
          <w:rFonts w:hint="eastAsia"/>
          <w:sz w:val="28"/>
          <w:szCs w:val="28"/>
          <w:lang w:val="ru-RU"/>
        </w:rPr>
        <w:t>одним</w:t>
      </w:r>
      <w:r w:rsidRPr="003749D3">
        <w:rPr>
          <w:sz w:val="28"/>
          <w:szCs w:val="28"/>
          <w:lang w:val="ru-RU"/>
        </w:rPr>
        <w:t xml:space="preserve"> </w:t>
      </w:r>
      <w:r w:rsidRPr="003749D3">
        <w:rPr>
          <w:rFonts w:hint="eastAsia"/>
          <w:sz w:val="28"/>
          <w:szCs w:val="28"/>
          <w:lang w:val="ru-RU"/>
        </w:rPr>
        <w:t>из</w:t>
      </w:r>
      <w:r w:rsidRPr="003749D3">
        <w:rPr>
          <w:sz w:val="28"/>
          <w:szCs w:val="28"/>
          <w:lang w:val="ru-RU"/>
        </w:rPr>
        <w:t xml:space="preserve"> </w:t>
      </w:r>
      <w:r w:rsidRPr="003749D3">
        <w:rPr>
          <w:rFonts w:hint="eastAsia"/>
          <w:sz w:val="28"/>
          <w:szCs w:val="28"/>
          <w:lang w:val="ru-RU"/>
        </w:rPr>
        <w:t>родных</w:t>
      </w:r>
      <w:r w:rsidRPr="003749D3">
        <w:rPr>
          <w:sz w:val="28"/>
          <w:szCs w:val="28"/>
          <w:lang w:val="ru-RU"/>
        </w:rPr>
        <w:t xml:space="preserve">.// </w:t>
      </w:r>
      <w:r w:rsidRPr="003749D3">
        <w:rPr>
          <w:rFonts w:hint="eastAsia"/>
          <w:sz w:val="28"/>
          <w:szCs w:val="28"/>
          <w:lang w:val="ru-RU"/>
        </w:rPr>
        <w:t>Тезисы</w:t>
      </w:r>
      <w:r w:rsidRPr="003749D3">
        <w:rPr>
          <w:sz w:val="28"/>
          <w:szCs w:val="28"/>
          <w:lang w:val="ru-RU"/>
        </w:rPr>
        <w:t xml:space="preserve"> III </w:t>
      </w:r>
      <w:r w:rsidRPr="003749D3">
        <w:rPr>
          <w:rFonts w:hint="eastAsia"/>
          <w:sz w:val="28"/>
          <w:szCs w:val="28"/>
          <w:lang w:val="ru-RU"/>
        </w:rPr>
        <w:t>Международной</w:t>
      </w:r>
      <w:r w:rsidRPr="003749D3">
        <w:rPr>
          <w:sz w:val="28"/>
          <w:szCs w:val="28"/>
          <w:lang w:val="ru-RU"/>
        </w:rPr>
        <w:t xml:space="preserve"> </w:t>
      </w:r>
      <w:r w:rsidRPr="003749D3">
        <w:rPr>
          <w:rFonts w:hint="eastAsia"/>
          <w:sz w:val="28"/>
          <w:szCs w:val="28"/>
          <w:lang w:val="ru-RU"/>
        </w:rPr>
        <w:t xml:space="preserve">конференции </w:t>
      </w:r>
      <w:r w:rsidRPr="003749D3">
        <w:rPr>
          <w:sz w:val="28"/>
          <w:szCs w:val="28"/>
          <w:lang w:val="ru-RU"/>
        </w:rPr>
        <w:t xml:space="preserve">≪Проблемы </w:t>
      </w:r>
      <w:r w:rsidRPr="003749D3">
        <w:rPr>
          <w:rFonts w:hint="eastAsia"/>
          <w:sz w:val="28"/>
          <w:szCs w:val="28"/>
          <w:lang w:val="ru-RU"/>
        </w:rPr>
        <w:t>формирования</w:t>
      </w:r>
      <w:r w:rsidRPr="003749D3">
        <w:rPr>
          <w:sz w:val="28"/>
          <w:szCs w:val="28"/>
          <w:lang w:val="ru-RU"/>
        </w:rPr>
        <w:t xml:space="preserve"> </w:t>
      </w:r>
      <w:r w:rsidRPr="003749D3">
        <w:rPr>
          <w:rFonts w:hint="eastAsia"/>
          <w:sz w:val="28"/>
          <w:szCs w:val="28"/>
          <w:lang w:val="ru-RU"/>
        </w:rPr>
        <w:t>сбалансированного</w:t>
      </w:r>
      <w:r w:rsidRPr="003749D3">
        <w:rPr>
          <w:sz w:val="28"/>
          <w:szCs w:val="28"/>
          <w:lang w:val="ru-RU"/>
        </w:rPr>
        <w:t xml:space="preserve"> </w:t>
      </w:r>
      <w:r w:rsidRPr="003749D3">
        <w:rPr>
          <w:rFonts w:hint="eastAsia"/>
          <w:sz w:val="28"/>
          <w:szCs w:val="28"/>
          <w:lang w:val="ru-RU"/>
        </w:rPr>
        <w:t>билингвизма</w:t>
      </w:r>
      <w:r w:rsidRPr="003749D3">
        <w:rPr>
          <w:sz w:val="28"/>
          <w:szCs w:val="28"/>
          <w:lang w:val="ru-RU"/>
        </w:rPr>
        <w:t>≫</w:t>
      </w:r>
      <w:r w:rsidRPr="003749D3">
        <w:rPr>
          <w:rFonts w:hint="eastAsia"/>
          <w:sz w:val="28"/>
          <w:szCs w:val="28"/>
          <w:lang w:val="ru-RU"/>
        </w:rPr>
        <w:t xml:space="preserve"> (</w:t>
      </w:r>
      <w:r w:rsidRPr="003749D3">
        <w:rPr>
          <w:sz w:val="28"/>
          <w:szCs w:val="28"/>
          <w:lang w:val="ru-RU"/>
        </w:rPr>
        <w:t>Санкт-</w:t>
      </w:r>
      <w:r w:rsidRPr="003749D3">
        <w:rPr>
          <w:rFonts w:hint="eastAsia"/>
          <w:sz w:val="28"/>
          <w:szCs w:val="28"/>
          <w:lang w:val="ru-RU"/>
        </w:rPr>
        <w:t>Петербург</w:t>
      </w:r>
      <w:r w:rsidRPr="003749D3">
        <w:rPr>
          <w:sz w:val="28"/>
          <w:szCs w:val="28"/>
          <w:lang w:val="ru-RU"/>
        </w:rPr>
        <w:t>, 4</w:t>
      </w:r>
      <w:r w:rsidRPr="003749D3">
        <w:rPr>
          <w:rFonts w:hint="eastAsia"/>
          <w:sz w:val="28"/>
          <w:szCs w:val="28"/>
          <w:lang w:val="ru-RU"/>
        </w:rPr>
        <w:t>–</w:t>
      </w:r>
      <w:r w:rsidRPr="003749D3">
        <w:rPr>
          <w:sz w:val="28"/>
          <w:szCs w:val="28"/>
          <w:lang w:val="ru-RU"/>
        </w:rPr>
        <w:t xml:space="preserve">7 </w:t>
      </w:r>
      <w:r w:rsidRPr="003749D3">
        <w:rPr>
          <w:rFonts w:hint="eastAsia"/>
          <w:sz w:val="28"/>
          <w:szCs w:val="28"/>
          <w:lang w:val="ru-RU"/>
        </w:rPr>
        <w:t>ноября</w:t>
      </w:r>
      <w:r w:rsidRPr="003749D3">
        <w:rPr>
          <w:sz w:val="28"/>
          <w:szCs w:val="28"/>
          <w:lang w:val="ru-RU"/>
        </w:rPr>
        <w:t xml:space="preserve"> 2012 </w:t>
      </w:r>
      <w:r w:rsidRPr="003749D3">
        <w:rPr>
          <w:rFonts w:hint="eastAsia"/>
          <w:sz w:val="28"/>
          <w:szCs w:val="28"/>
          <w:lang w:val="ru-RU"/>
        </w:rPr>
        <w:t>г</w:t>
      </w:r>
      <w:r w:rsidRPr="003749D3">
        <w:rPr>
          <w:sz w:val="28"/>
          <w:szCs w:val="28"/>
          <w:lang w:val="ru-RU"/>
        </w:rPr>
        <w:t xml:space="preserve">.). </w:t>
      </w:r>
      <w:r w:rsidRPr="003749D3">
        <w:rPr>
          <w:rFonts w:hint="eastAsia"/>
          <w:sz w:val="28"/>
          <w:szCs w:val="28"/>
          <w:lang w:val="ru-RU"/>
        </w:rPr>
        <w:t>—</w:t>
      </w:r>
      <w:r w:rsidRPr="003749D3">
        <w:rPr>
          <w:sz w:val="28"/>
          <w:szCs w:val="28"/>
          <w:lang w:val="ru-RU"/>
        </w:rPr>
        <w:t xml:space="preserve"> </w:t>
      </w:r>
      <w:r w:rsidRPr="003749D3">
        <w:rPr>
          <w:rFonts w:hint="eastAsia"/>
          <w:sz w:val="28"/>
          <w:szCs w:val="28"/>
          <w:lang w:val="ru-RU"/>
        </w:rPr>
        <w:t>СПб</w:t>
      </w:r>
      <w:proofErr w:type="gramStart"/>
      <w:r w:rsidRPr="003749D3">
        <w:rPr>
          <w:sz w:val="28"/>
          <w:szCs w:val="28"/>
          <w:lang w:val="ru-RU"/>
        </w:rPr>
        <w:t xml:space="preserve">. : </w:t>
      </w:r>
      <w:proofErr w:type="gramEnd"/>
      <w:r w:rsidRPr="003749D3">
        <w:rPr>
          <w:rFonts w:hint="eastAsia"/>
          <w:sz w:val="28"/>
          <w:szCs w:val="28"/>
          <w:lang w:val="ru-RU"/>
        </w:rPr>
        <w:t>Златоуст</w:t>
      </w:r>
      <w:r w:rsidRPr="003749D3">
        <w:rPr>
          <w:sz w:val="28"/>
          <w:szCs w:val="28"/>
          <w:lang w:val="ru-RU"/>
        </w:rPr>
        <w:t xml:space="preserve">, 2012. </w:t>
      </w:r>
      <w:r w:rsidRPr="003749D3">
        <w:rPr>
          <w:rFonts w:hint="eastAsia"/>
          <w:sz w:val="28"/>
          <w:szCs w:val="28"/>
          <w:lang w:val="ru-RU"/>
        </w:rPr>
        <w:t>—</w:t>
      </w:r>
      <w:r w:rsidRPr="003749D3">
        <w:rPr>
          <w:sz w:val="28"/>
          <w:szCs w:val="28"/>
          <w:lang w:val="ru-RU"/>
        </w:rPr>
        <w:t xml:space="preserve"> 110 </w:t>
      </w:r>
      <w:r w:rsidRPr="003749D3">
        <w:rPr>
          <w:rFonts w:hint="eastAsia"/>
          <w:sz w:val="28"/>
          <w:szCs w:val="28"/>
          <w:lang w:val="ru-RU"/>
        </w:rPr>
        <w:t>с</w:t>
      </w:r>
      <w:r w:rsidRPr="003749D3">
        <w:rPr>
          <w:sz w:val="28"/>
          <w:szCs w:val="28"/>
          <w:lang w:val="ru-RU"/>
        </w:rPr>
        <w:t>. – C. 57-62 ISBN  978-5-86547-695-5 57</w:t>
      </w:r>
    </w:p>
    <w:p w:rsidR="009A1528" w:rsidRPr="003749D3" w:rsidRDefault="009A1528" w:rsidP="00270159">
      <w:pPr>
        <w:pStyle w:val="a8"/>
        <w:numPr>
          <w:ilvl w:val="0"/>
          <w:numId w:val="21"/>
        </w:numPr>
        <w:tabs>
          <w:tab w:val="left" w:pos="81"/>
        </w:tabs>
        <w:autoSpaceDE w:val="0"/>
        <w:autoSpaceDN w:val="0"/>
        <w:adjustRightInd w:val="0"/>
        <w:spacing w:before="0" w:beforeAutospacing="0" w:after="0" w:afterAutospacing="0"/>
        <w:jc w:val="both"/>
        <w:rPr>
          <w:sz w:val="28"/>
          <w:szCs w:val="28"/>
          <w:lang w:val="ru-RU"/>
        </w:rPr>
      </w:pPr>
      <w:r w:rsidRPr="003749D3">
        <w:rPr>
          <w:sz w:val="28"/>
          <w:szCs w:val="28"/>
          <w:lang w:val="ru-RU"/>
        </w:rPr>
        <w:t>Кудрявцева Е., Попова М. Социально-педагогические и психологические аспекты билингвизма. // III международные научно-методические чтения «Русский язык как неродной: новое в теории и методике» 18 мая 2012 г. – М.: Московский гуманитарный педагогический институт, 2012. – С. 63-75. - ISBN 978-5-9954-0174-2 (http://rucforsk.ruc.dk/site/da/publications/----%281db91414-079b-4a7d-a813-28d4203a230c%29.html)</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3749D3">
        <w:rPr>
          <w:sz w:val="28"/>
          <w:szCs w:val="28"/>
          <w:lang w:val="ru-RU"/>
        </w:rPr>
        <w:t xml:space="preserve"> Кудрявцева Е., Попова М. и др. Естественный билингвизм и социум: этнокультурные особенности естественных билингвов и их взаимодействие с окружающим монолингвальным миром.// Социально-психологическая адаптация мигрантов в мире</w:t>
      </w:r>
      <w:proofErr w:type="gramStart"/>
      <w:r w:rsidRPr="003749D3">
        <w:rPr>
          <w:sz w:val="28"/>
          <w:szCs w:val="28"/>
          <w:lang w:val="ru-RU"/>
        </w:rPr>
        <w:t xml:space="preserve"> :</w:t>
      </w:r>
      <w:proofErr w:type="gramEnd"/>
      <w:r w:rsidRPr="003749D3">
        <w:rPr>
          <w:sz w:val="28"/>
          <w:szCs w:val="28"/>
          <w:lang w:val="ru-RU"/>
        </w:rPr>
        <w:t xml:space="preserve"> Международная научно-практическая конференция 24-25 февраля 2012./ Ред. В. Константинов. – Пенза: Пензенский государственный педагогический университет, 2012. – С. 36-50. - ISBN  978-5-94321-247-5 (</w:t>
      </w:r>
      <w:hyperlink r:id="rId37" w:history="1">
        <w:r w:rsidRPr="003749D3">
          <w:rPr>
            <w:sz w:val="28"/>
            <w:szCs w:val="28"/>
          </w:rPr>
          <w:t>http</w:t>
        </w:r>
        <w:r w:rsidRPr="00212F8A">
          <w:rPr>
            <w:sz w:val="28"/>
            <w:szCs w:val="28"/>
            <w:lang w:val="ru-RU"/>
          </w:rPr>
          <w:t>://</w:t>
        </w:r>
        <w:r w:rsidRPr="003749D3">
          <w:rPr>
            <w:sz w:val="28"/>
            <w:szCs w:val="28"/>
          </w:rPr>
          <w:t>rucforsk</w:t>
        </w:r>
        <w:r w:rsidRPr="00212F8A">
          <w:rPr>
            <w:sz w:val="28"/>
            <w:szCs w:val="28"/>
            <w:lang w:val="ru-RU"/>
          </w:rPr>
          <w:t>.</w:t>
        </w:r>
        <w:r w:rsidRPr="003749D3">
          <w:rPr>
            <w:sz w:val="28"/>
            <w:szCs w:val="28"/>
          </w:rPr>
          <w:t>ruc</w:t>
        </w:r>
        <w:r w:rsidRPr="00212F8A">
          <w:rPr>
            <w:sz w:val="28"/>
            <w:szCs w:val="28"/>
            <w:lang w:val="ru-RU"/>
          </w:rPr>
          <w:t>.</w:t>
        </w:r>
        <w:r w:rsidRPr="003749D3">
          <w:rPr>
            <w:sz w:val="28"/>
            <w:szCs w:val="28"/>
          </w:rPr>
          <w:t>dk</w:t>
        </w:r>
        <w:r w:rsidRPr="00212F8A">
          <w:rPr>
            <w:sz w:val="28"/>
            <w:szCs w:val="28"/>
            <w:lang w:val="ru-RU"/>
          </w:rPr>
          <w:t>/</w:t>
        </w:r>
        <w:r w:rsidRPr="003749D3">
          <w:rPr>
            <w:sz w:val="28"/>
            <w:szCs w:val="28"/>
          </w:rPr>
          <w:t>site</w:t>
        </w:r>
        <w:r w:rsidRPr="00212F8A">
          <w:rPr>
            <w:sz w:val="28"/>
            <w:szCs w:val="28"/>
            <w:lang w:val="ru-RU"/>
          </w:rPr>
          <w:t>/</w:t>
        </w:r>
        <w:r w:rsidRPr="003749D3">
          <w:rPr>
            <w:sz w:val="28"/>
            <w:szCs w:val="28"/>
          </w:rPr>
          <w:t>da</w:t>
        </w:r>
        <w:r w:rsidRPr="00212F8A">
          <w:rPr>
            <w:sz w:val="28"/>
            <w:szCs w:val="28"/>
            <w:lang w:val="ru-RU"/>
          </w:rPr>
          <w:t>/</w:t>
        </w:r>
        <w:r w:rsidRPr="003749D3">
          <w:rPr>
            <w:sz w:val="28"/>
            <w:szCs w:val="28"/>
          </w:rPr>
          <w:t>publications</w:t>
        </w:r>
        <w:r w:rsidRPr="00212F8A">
          <w:rPr>
            <w:sz w:val="28"/>
            <w:szCs w:val="28"/>
            <w:lang w:val="ru-RU"/>
          </w:rPr>
          <w:t>/--------------%2845</w:t>
        </w:r>
        <w:r w:rsidRPr="003749D3">
          <w:rPr>
            <w:sz w:val="28"/>
            <w:szCs w:val="28"/>
          </w:rPr>
          <w:t>d</w:t>
        </w:r>
        <w:r w:rsidRPr="00212F8A">
          <w:rPr>
            <w:sz w:val="28"/>
            <w:szCs w:val="28"/>
            <w:lang w:val="ru-RU"/>
          </w:rPr>
          <w:t>2</w:t>
        </w:r>
        <w:r w:rsidRPr="003749D3">
          <w:rPr>
            <w:sz w:val="28"/>
            <w:szCs w:val="28"/>
          </w:rPr>
          <w:t>f</w:t>
        </w:r>
        <w:r w:rsidRPr="00212F8A">
          <w:rPr>
            <w:sz w:val="28"/>
            <w:szCs w:val="28"/>
            <w:lang w:val="ru-RU"/>
          </w:rPr>
          <w:t>367-3295-412</w:t>
        </w:r>
        <w:r w:rsidRPr="003749D3">
          <w:rPr>
            <w:sz w:val="28"/>
            <w:szCs w:val="28"/>
          </w:rPr>
          <w:t>b</w:t>
        </w:r>
        <w:r w:rsidRPr="00212F8A">
          <w:rPr>
            <w:sz w:val="28"/>
            <w:szCs w:val="28"/>
            <w:lang w:val="ru-RU"/>
          </w:rPr>
          <w:t>-8</w:t>
        </w:r>
        <w:r w:rsidRPr="003749D3">
          <w:rPr>
            <w:sz w:val="28"/>
            <w:szCs w:val="28"/>
          </w:rPr>
          <w:t>c</w:t>
        </w:r>
        <w:r w:rsidRPr="00212F8A">
          <w:rPr>
            <w:sz w:val="28"/>
            <w:szCs w:val="28"/>
            <w:lang w:val="ru-RU"/>
          </w:rPr>
          <w:t>4</w:t>
        </w:r>
        <w:r w:rsidRPr="003749D3">
          <w:rPr>
            <w:sz w:val="28"/>
            <w:szCs w:val="28"/>
          </w:rPr>
          <w:t>f</w:t>
        </w:r>
        <w:r w:rsidRPr="00212F8A">
          <w:rPr>
            <w:sz w:val="28"/>
            <w:szCs w:val="28"/>
            <w:lang w:val="ru-RU"/>
          </w:rPr>
          <w:t>-6</w:t>
        </w:r>
        <w:r w:rsidRPr="003749D3">
          <w:rPr>
            <w:sz w:val="28"/>
            <w:szCs w:val="28"/>
          </w:rPr>
          <w:t>f</w:t>
        </w:r>
        <w:r w:rsidRPr="00212F8A">
          <w:rPr>
            <w:sz w:val="28"/>
            <w:szCs w:val="28"/>
            <w:lang w:val="ru-RU"/>
          </w:rPr>
          <w:t>161080</w:t>
        </w:r>
        <w:r w:rsidRPr="003749D3">
          <w:rPr>
            <w:sz w:val="28"/>
            <w:szCs w:val="28"/>
          </w:rPr>
          <w:t>b</w:t>
        </w:r>
        <w:r w:rsidRPr="00212F8A">
          <w:rPr>
            <w:sz w:val="28"/>
            <w:szCs w:val="28"/>
            <w:lang w:val="ru-RU"/>
          </w:rPr>
          <w:t>629%29.</w:t>
        </w:r>
        <w:r w:rsidRPr="003749D3">
          <w:rPr>
            <w:sz w:val="28"/>
            <w:szCs w:val="28"/>
          </w:rPr>
          <w:t>html</w:t>
        </w:r>
      </w:hyperlink>
      <w:r w:rsidRPr="003749D3">
        <w:rPr>
          <w:sz w:val="28"/>
          <w:szCs w:val="28"/>
          <w:lang w:val="ru-RU"/>
        </w:rPr>
        <w:t>)</w:t>
      </w:r>
    </w:p>
    <w:p w:rsidR="009A1528" w:rsidRPr="003749D3" w:rsidRDefault="009A1528"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 Кудрявцева Е., Корин И. Создание единой системы тестов на уровень межкультурной компетенции.// Образование и межнациональные отношения. Education and interethnic relations. IEIR2012. Ч.1/ под ред. Э.Р. Хакимова. – Ижевск: Изд-во УдГУ, 2012. – С. 66-78. </w:t>
      </w:r>
    </w:p>
    <w:p w:rsidR="009A1528" w:rsidRPr="003749D3" w:rsidRDefault="009A1528"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Кудрявцева Е., Симановская Е. Способствовать движению – познавая мир.// Муниципальное образование: инновации и эксперимент. № 6, 2012. – С. 71-77</w:t>
      </w:r>
    </w:p>
    <w:p w:rsidR="009A1528" w:rsidRPr="003749D3" w:rsidRDefault="009A1528"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Кудрявцева Е.Л. Анкетирование детей 6-7 лет на наличие и уровень сбалансированности естественного билингвизма (дошкольное учреждение и переход в начальную школу)// Проблемы онтолингвистики – 2013: Материалы международной научной конференции 26-28 июня 2013 г., Санкт-Петербург. – СПб: РГПУ им. А.И. Герцена, 2012. - С. 491-497</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3749D3">
        <w:rPr>
          <w:sz w:val="28"/>
          <w:szCs w:val="28"/>
          <w:lang w:val="ru-RU"/>
        </w:rPr>
        <w:t xml:space="preserve"> Кудрявцева Е.Л. Европейский проект BILIUM (Leonardo da Vinci, 2012-2014) – дорога в поликультурное будущее образования.// Дошкольное образование в современном изменяющемся мире: Теория и практика. Сборник статей по материалам </w:t>
      </w:r>
      <w:proofErr w:type="gramStart"/>
      <w:r w:rsidRPr="003749D3">
        <w:rPr>
          <w:sz w:val="28"/>
          <w:szCs w:val="28"/>
          <w:lang w:val="ru-RU"/>
        </w:rPr>
        <w:t>П</w:t>
      </w:r>
      <w:proofErr w:type="gramEnd"/>
      <w:r w:rsidRPr="003749D3">
        <w:rPr>
          <w:sz w:val="28"/>
          <w:szCs w:val="28"/>
          <w:lang w:val="ru-RU"/>
        </w:rPr>
        <w:t xml:space="preserve"> Международной научно-практической конференции. 22-23 ноября 2012 г. – Чита: ЗабГУ, 2013. – С. 122-125</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3749D3">
        <w:rPr>
          <w:sz w:val="28"/>
          <w:szCs w:val="28"/>
          <w:lang w:val="ru-RU"/>
        </w:rPr>
        <w:t>Кудрявцева Е.Л., Корин И.В. Создание единой системы тестов для определения уровня межкультурной компетенции// РЯЗР № 3-2013. – С. 14-25</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3749D3">
        <w:rPr>
          <w:sz w:val="28"/>
          <w:szCs w:val="28"/>
          <w:lang w:val="ru-RU"/>
        </w:rPr>
        <w:t>Волкова Т.В., Кудрявцева Е.Л., Червова А.С. ДОУ России и Германии: различные формы и методы работы.// Современное дошкольное образование: Теория и практика. № 4(36)/2013. – С. 76-79</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212F8A">
        <w:rPr>
          <w:sz w:val="28"/>
          <w:szCs w:val="28"/>
        </w:rPr>
        <w:lastRenderedPageBreak/>
        <w:t xml:space="preserve"> Koudrjavtseva E. Bilingual aufwachsen: Migrantenkinder in Kita, Schule und zuhause (Teil 1)// Resonanz: Interkulturelle Zeitschrift der Metropolregion Nürnberg. </w:t>
      </w:r>
      <w:r w:rsidRPr="003749D3">
        <w:rPr>
          <w:sz w:val="28"/>
          <w:szCs w:val="28"/>
          <w:lang w:val="ru-RU"/>
        </w:rPr>
        <w:t>N 2/2013. – S. 17-18</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212F8A">
        <w:rPr>
          <w:sz w:val="28"/>
          <w:szCs w:val="28"/>
        </w:rPr>
        <w:t xml:space="preserve">Koudrjavtseva E. Bilingual aufwachsen: Migrantenkinder in Kita, Schule und zuhause (Teil 2)// Resonanz: Interkulturelle Zeitschrift der Metropolregion Nürnberg. </w:t>
      </w:r>
      <w:r w:rsidRPr="003749D3">
        <w:rPr>
          <w:sz w:val="28"/>
          <w:szCs w:val="28"/>
          <w:lang w:val="ru-RU"/>
        </w:rPr>
        <w:t>N 3/2013. – S.18-19</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212F8A">
        <w:rPr>
          <w:sz w:val="28"/>
          <w:szCs w:val="28"/>
        </w:rPr>
        <w:t xml:space="preserve">Koudrjavtseva E. Bilingual aufwachsen: Migrantenkinder in Kita, Schule und zuhause (Teil 3)// Resonanz: Interkulturelle Zeitschrift der Metropolregion Nürnberg. </w:t>
      </w:r>
      <w:r w:rsidRPr="003749D3">
        <w:rPr>
          <w:sz w:val="28"/>
          <w:szCs w:val="28"/>
          <w:lang w:val="ru-RU"/>
        </w:rPr>
        <w:t>N 5/2013. – S.18-19</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212F8A">
        <w:rPr>
          <w:sz w:val="28"/>
          <w:szCs w:val="28"/>
        </w:rPr>
        <w:t xml:space="preserve">Koudrjavtseva E. Bilingual aufwachsen: Migrantenkinder in Kita, Schule und zuhause (Teil 4)// Resonanz: Interkulturelle Zeitschrift der Metropolregion Nürnberg. </w:t>
      </w:r>
      <w:r w:rsidRPr="003749D3">
        <w:rPr>
          <w:sz w:val="28"/>
          <w:szCs w:val="28"/>
          <w:lang w:val="ru-RU"/>
        </w:rPr>
        <w:t>N 7 /2013. – S. 18-19</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212F8A">
        <w:rPr>
          <w:sz w:val="28"/>
          <w:szCs w:val="28"/>
        </w:rPr>
        <w:t xml:space="preserve">Koudrjavtseva E. Bilingual aufwachsen: Migrantenkinder in Kita, Schule und zuhause (Teil 5)// Resonanz: Interkulturelle Zeitschrift der Metropolregion Nürnberg. </w:t>
      </w:r>
      <w:r w:rsidRPr="003749D3">
        <w:rPr>
          <w:sz w:val="28"/>
          <w:szCs w:val="28"/>
          <w:lang w:val="ru-RU"/>
        </w:rPr>
        <w:t>N 9 /2013. – S. 18-19</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212F8A">
        <w:rPr>
          <w:sz w:val="28"/>
          <w:szCs w:val="28"/>
        </w:rPr>
        <w:t xml:space="preserve">Koudrjavtseva E. Bilingual aufwachsen: Migrantenkinder in Kita, Schule und zuhause (Teil 6)// Resonanz: Interkulturelle Zeitschrift der Metropolregion Nürnberg. </w:t>
      </w:r>
      <w:r w:rsidRPr="003749D3">
        <w:rPr>
          <w:sz w:val="28"/>
          <w:szCs w:val="28"/>
          <w:lang w:val="ru-RU"/>
        </w:rPr>
        <w:t>N 11 /2013. – S. 18-19</w:t>
      </w:r>
    </w:p>
    <w:p w:rsidR="009A1528" w:rsidRPr="003749D3" w:rsidRDefault="009A1528" w:rsidP="00270159">
      <w:pPr>
        <w:pStyle w:val="a8"/>
        <w:numPr>
          <w:ilvl w:val="0"/>
          <w:numId w:val="21"/>
        </w:numPr>
        <w:autoSpaceDE w:val="0"/>
        <w:autoSpaceDN w:val="0"/>
        <w:adjustRightInd w:val="0"/>
        <w:spacing w:before="0" w:beforeAutospacing="0" w:after="0" w:afterAutospacing="0"/>
        <w:jc w:val="both"/>
        <w:rPr>
          <w:sz w:val="28"/>
          <w:szCs w:val="28"/>
          <w:lang w:val="ru-RU"/>
        </w:rPr>
      </w:pPr>
      <w:r w:rsidRPr="003749D3">
        <w:rPr>
          <w:sz w:val="28"/>
          <w:szCs w:val="28"/>
          <w:lang w:val="ru-RU"/>
        </w:rPr>
        <w:t xml:space="preserve">Волкова Т.В., Кудрявцева Е.Л. Особенности психологии билингвов.// Методическая копилка: Материалы IX Недели психологии образования. – Электронный ресурс. Код доступа:  </w:t>
      </w:r>
      <w:hyperlink r:id="rId38" w:history="1">
        <w:r w:rsidRPr="003749D3">
          <w:rPr>
            <w:sz w:val="28"/>
            <w:szCs w:val="28"/>
            <w:lang w:val="ru-RU"/>
          </w:rPr>
          <w:t>http://www.tochkapsy.ru/files/Volkova.pdf</w:t>
        </w:r>
      </w:hyperlink>
    </w:p>
    <w:p w:rsidR="009A1528" w:rsidRPr="003749D3" w:rsidRDefault="009A1528"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Кудрявцева Е. Л., Хенчель Т. Тест на наличие и уровень сбалансированного естественного билингвизма — постановка проблемы.// Сборник материалов Второй ежегодной международной научно-практической конференции «Воспитание и обучение детей младшего возраста» (6–7 декабря 2012 года, Москва). – М.: МОЗАИКА-СИНТЕЗ, 2013. – 240 c.: цв. вкл. – ISSN 2308-6408. – С. 174-175 (эл. версия: </w:t>
      </w:r>
      <w:hyperlink r:id="rId39" w:history="1">
        <w:r w:rsidRPr="003749D3">
          <w:rPr>
            <w:rFonts w:ascii="Times New Roman" w:eastAsia="Times New Roman" w:hAnsi="Times New Roman" w:cs="Times New Roman"/>
            <w:sz w:val="28"/>
            <w:szCs w:val="28"/>
            <w:lang w:val="ru-RU" w:eastAsia="ru-RU"/>
          </w:rPr>
          <w:t>http://ecceconference.com/images/stories/conf2012_rus.pdf</w:t>
        </w:r>
      </w:hyperlink>
      <w:r w:rsidRPr="003749D3">
        <w:rPr>
          <w:rFonts w:ascii="Times New Roman" w:eastAsia="Times New Roman" w:hAnsi="Times New Roman" w:cs="Times New Roman"/>
          <w:sz w:val="28"/>
          <w:szCs w:val="28"/>
          <w:lang w:val="ru-RU" w:eastAsia="ru-RU"/>
        </w:rPr>
        <w:t>)</w:t>
      </w:r>
    </w:p>
    <w:p w:rsidR="009A1528" w:rsidRPr="003749D3" w:rsidRDefault="009A1528"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 Кудрявцева Е.Л. Русскоязычные центры дополнител</w:t>
      </w:r>
      <w:r w:rsidR="007A2A20">
        <w:rPr>
          <w:rFonts w:ascii="Times New Roman" w:eastAsia="Times New Roman" w:hAnsi="Times New Roman" w:cs="Times New Roman"/>
          <w:sz w:val="28"/>
          <w:szCs w:val="28"/>
          <w:lang w:val="ru-RU" w:eastAsia="ru-RU"/>
        </w:rPr>
        <w:t>ьного образования в Германии 20-</w:t>
      </w:r>
      <w:r w:rsidRPr="003749D3">
        <w:rPr>
          <w:rFonts w:ascii="Times New Roman" w:eastAsia="Times New Roman" w:hAnsi="Times New Roman" w:cs="Times New Roman"/>
          <w:sz w:val="28"/>
          <w:szCs w:val="28"/>
          <w:lang w:val="ru-RU" w:eastAsia="ru-RU"/>
        </w:rPr>
        <w:t>21-го столетия (Обзор)// Русское Зарубежье и славянский мир. Сборник трудов. Сост. Петр Буняк. - Белград: Славистическое общество Сербии, 2013 - ISBN 978-86-7391-031-4. – С. 411-423</w:t>
      </w:r>
    </w:p>
    <w:p w:rsidR="009A1528" w:rsidRPr="003749D3" w:rsidRDefault="009A1528" w:rsidP="003749D3">
      <w:pPr>
        <w:autoSpaceDE w:val="0"/>
        <w:autoSpaceDN w:val="0"/>
        <w:adjustRightInd w:val="0"/>
        <w:spacing w:after="0"/>
        <w:ind w:left="283"/>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 (</w:t>
      </w:r>
      <w:hyperlink r:id="rId40" w:tgtFrame="_blank" w:history="1">
        <w:r w:rsidRPr="003749D3">
          <w:rPr>
            <w:rFonts w:ascii="Times New Roman" w:eastAsia="Times New Roman" w:hAnsi="Times New Roman" w:cs="Times New Roman"/>
            <w:sz w:val="28"/>
            <w:szCs w:val="28"/>
            <w:lang w:val="ru-RU" w:eastAsia="ru-RU"/>
          </w:rPr>
          <w:t>http://www.slavistickodrustvo.org.rs/pdf_dokumenti/Russkoe_zarubezhje_2013.pdf</w:t>
        </w:r>
      </w:hyperlink>
      <w:r w:rsidRPr="003749D3">
        <w:rPr>
          <w:rFonts w:ascii="Times New Roman" w:eastAsia="Times New Roman" w:hAnsi="Times New Roman" w:cs="Times New Roman"/>
          <w:sz w:val="28"/>
          <w:szCs w:val="28"/>
          <w:lang w:val="ru-RU" w:eastAsia="ru-RU"/>
        </w:rPr>
        <w:t>)</w:t>
      </w:r>
    </w:p>
    <w:p w:rsidR="009A1528" w:rsidRPr="003749D3" w:rsidRDefault="009A1528"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 Кудрявцева</w:t>
      </w:r>
      <w:r w:rsidRPr="00212F8A">
        <w:rPr>
          <w:rFonts w:ascii="Times New Roman" w:eastAsia="Times New Roman" w:hAnsi="Times New Roman" w:cs="Times New Roman"/>
          <w:sz w:val="28"/>
          <w:szCs w:val="28"/>
          <w:lang w:eastAsia="ru-RU"/>
        </w:rPr>
        <w:t xml:space="preserve"> </w:t>
      </w:r>
      <w:r w:rsidRPr="003749D3">
        <w:rPr>
          <w:rFonts w:ascii="Times New Roman" w:eastAsia="Times New Roman" w:hAnsi="Times New Roman" w:cs="Times New Roman"/>
          <w:sz w:val="28"/>
          <w:szCs w:val="28"/>
          <w:lang w:val="ru-RU" w:eastAsia="ru-RU"/>
        </w:rPr>
        <w:t>Е</w:t>
      </w:r>
      <w:r w:rsidRPr="00212F8A">
        <w:rPr>
          <w:rFonts w:ascii="Times New Roman" w:eastAsia="Times New Roman" w:hAnsi="Times New Roman" w:cs="Times New Roman"/>
          <w:sz w:val="28"/>
          <w:szCs w:val="28"/>
          <w:lang w:eastAsia="ru-RU"/>
        </w:rPr>
        <w:t>.</w:t>
      </w:r>
      <w:r w:rsidRPr="003749D3">
        <w:rPr>
          <w:rFonts w:ascii="Times New Roman" w:eastAsia="Times New Roman" w:hAnsi="Times New Roman" w:cs="Times New Roman"/>
          <w:sz w:val="28"/>
          <w:szCs w:val="28"/>
          <w:lang w:val="ru-RU" w:eastAsia="ru-RU"/>
        </w:rPr>
        <w:t>Л</w:t>
      </w:r>
      <w:r w:rsidRPr="00212F8A">
        <w:rPr>
          <w:rFonts w:ascii="Times New Roman" w:eastAsia="Times New Roman" w:hAnsi="Times New Roman" w:cs="Times New Roman"/>
          <w:sz w:val="28"/>
          <w:szCs w:val="28"/>
          <w:lang w:eastAsia="ru-RU"/>
        </w:rPr>
        <w:t xml:space="preserve">. Bilingual aufwachsen: Pro &amp;Contra.// </w:t>
      </w:r>
      <w:r w:rsidRPr="003749D3">
        <w:rPr>
          <w:rFonts w:ascii="Times New Roman" w:eastAsia="Times New Roman" w:hAnsi="Times New Roman" w:cs="Times New Roman"/>
          <w:sz w:val="28"/>
          <w:szCs w:val="28"/>
          <w:lang w:val="ru-RU" w:eastAsia="ru-RU"/>
        </w:rPr>
        <w:t>Языковое образование: традиции и инновации: материалы международной научно-практической конференции. Елец, 23 апреля 2013 года. – Елец: ЕГУ им. И.А. Бунина, 2013. – С. 123-135</w:t>
      </w:r>
    </w:p>
    <w:p w:rsidR="009A1528" w:rsidRPr="003749D3" w:rsidRDefault="009A1528"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Кудрявцева Е.Л. Строим мост взаимопонимания: Онлайн-тандем шагает по планете.// РЯЗР. №6/ 2013. – С. 101-105</w:t>
      </w:r>
    </w:p>
    <w:p w:rsidR="009A1528" w:rsidRPr="003749D3" w:rsidRDefault="009A1528"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3749D3">
        <w:rPr>
          <w:rFonts w:ascii="Times New Roman" w:eastAsia="Times New Roman" w:hAnsi="Times New Roman" w:cs="Times New Roman"/>
          <w:sz w:val="28"/>
          <w:szCs w:val="28"/>
          <w:lang w:val="ru-RU" w:eastAsia="ru-RU"/>
        </w:rPr>
        <w:t xml:space="preserve">Кудрявцева Е.Л., Волкова Т.В. Пути культурно-социальной адаптации </w:t>
      </w:r>
      <w:proofErr w:type="gramStart"/>
      <w:r w:rsidRPr="003749D3">
        <w:rPr>
          <w:rFonts w:ascii="Times New Roman" w:eastAsia="Times New Roman" w:hAnsi="Times New Roman" w:cs="Times New Roman"/>
          <w:sz w:val="28"/>
          <w:szCs w:val="28"/>
          <w:lang w:val="ru-RU" w:eastAsia="ru-RU"/>
        </w:rPr>
        <w:t>ребенка-билингва</w:t>
      </w:r>
      <w:proofErr w:type="gramEnd"/>
      <w:r w:rsidRPr="003749D3">
        <w:rPr>
          <w:rFonts w:ascii="Times New Roman" w:eastAsia="Times New Roman" w:hAnsi="Times New Roman" w:cs="Times New Roman"/>
          <w:sz w:val="28"/>
          <w:szCs w:val="28"/>
          <w:lang w:val="ru-RU" w:eastAsia="ru-RU"/>
        </w:rPr>
        <w:t xml:space="preserve"> в этносоциальном тандеме семьи и детского сада.//Детский сад: теория и практика № 10/2013. – С. 94-101</w:t>
      </w:r>
    </w:p>
    <w:p w:rsidR="00CA601E" w:rsidRPr="00CA601E" w:rsidRDefault="009A1528" w:rsidP="00270159">
      <w:pPr>
        <w:numPr>
          <w:ilvl w:val="0"/>
          <w:numId w:val="21"/>
        </w:numPr>
        <w:autoSpaceDE w:val="0"/>
        <w:autoSpaceDN w:val="0"/>
        <w:adjustRightInd w:val="0"/>
        <w:spacing w:after="0" w:line="240" w:lineRule="auto"/>
        <w:jc w:val="both"/>
        <w:rPr>
          <w:lang w:val="ru-RU"/>
        </w:rPr>
      </w:pPr>
      <w:r w:rsidRPr="00CA601E">
        <w:rPr>
          <w:rFonts w:ascii="Times New Roman" w:eastAsia="Times New Roman" w:hAnsi="Times New Roman" w:cs="Times New Roman"/>
          <w:sz w:val="28"/>
          <w:szCs w:val="28"/>
          <w:lang w:val="ru-RU" w:eastAsia="ru-RU"/>
        </w:rPr>
        <w:t xml:space="preserve">Кудрявцева Е. Л. Онлайм-тандемы как путь создания реальной коммуникативной среды: от концепции к учебнику.// Медиаобразование 2013: Сб. трудов Международного форума конференций «Медиаобразование 2013». </w:t>
      </w:r>
      <w:r w:rsidRPr="00CA601E">
        <w:rPr>
          <w:rFonts w:ascii="Times New Roman" w:eastAsia="Times New Roman" w:hAnsi="Times New Roman" w:cs="Times New Roman"/>
          <w:sz w:val="28"/>
          <w:szCs w:val="28"/>
          <w:lang w:val="ru-RU" w:eastAsia="ru-RU"/>
        </w:rPr>
        <w:lastRenderedPageBreak/>
        <w:t>Москва, 31 октября — 02 ноября 2013 г. / Под редакцией И. В. Жилавской. М.: РИЦ МГГУ им. М. А. Шолохова, 2013. — с.390-398</w:t>
      </w:r>
      <w:r w:rsidR="00285719" w:rsidRPr="00CA601E">
        <w:rPr>
          <w:rFonts w:ascii="Times New Roman" w:eastAsia="Times New Roman" w:hAnsi="Times New Roman" w:cs="Times New Roman"/>
          <w:sz w:val="28"/>
          <w:szCs w:val="28"/>
          <w:lang w:val="ru-RU" w:eastAsia="ru-RU"/>
        </w:rPr>
        <w:t xml:space="preserve">    </w:t>
      </w:r>
    </w:p>
    <w:p w:rsidR="00CA601E" w:rsidRPr="00CA601E" w:rsidRDefault="00CA601E" w:rsidP="00270159">
      <w:pPr>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CA601E">
        <w:rPr>
          <w:rFonts w:ascii="Times New Roman" w:eastAsia="Times New Roman" w:hAnsi="Times New Roman" w:cs="Times New Roman"/>
          <w:sz w:val="28"/>
          <w:szCs w:val="28"/>
          <w:lang w:val="ru-RU" w:eastAsia="ru-RU"/>
        </w:rPr>
        <w:t xml:space="preserve">Кудрявцева Е.Л., Волкова Т.В. Пути культурно-социальной адаптации </w:t>
      </w:r>
      <w:proofErr w:type="gramStart"/>
      <w:r w:rsidRPr="00CA601E">
        <w:rPr>
          <w:rFonts w:ascii="Times New Roman" w:eastAsia="Times New Roman" w:hAnsi="Times New Roman" w:cs="Times New Roman"/>
          <w:sz w:val="28"/>
          <w:szCs w:val="28"/>
          <w:lang w:val="ru-RU" w:eastAsia="ru-RU"/>
        </w:rPr>
        <w:t>ребенка-билингва</w:t>
      </w:r>
      <w:proofErr w:type="gramEnd"/>
      <w:r w:rsidRPr="00CA601E">
        <w:rPr>
          <w:rFonts w:ascii="Times New Roman" w:eastAsia="Times New Roman" w:hAnsi="Times New Roman" w:cs="Times New Roman"/>
          <w:sz w:val="28"/>
          <w:szCs w:val="28"/>
          <w:lang w:val="ru-RU" w:eastAsia="ru-RU"/>
        </w:rPr>
        <w:t xml:space="preserve"> в этносоциальном тандеме семьи и детского сада.//Детский сад: теория и практика № 10/2013. – С. 94-101</w:t>
      </w:r>
    </w:p>
    <w:p w:rsidR="00617FB9" w:rsidRDefault="00617FB9"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667C77" w:rsidRDefault="00667C77" w:rsidP="004775D8">
      <w:pPr>
        <w:jc w:val="center"/>
        <w:rPr>
          <w:rFonts w:ascii="Times New Roman" w:eastAsia="Times New Roman" w:hAnsi="Times New Roman" w:cs="Times New Roman"/>
          <w:sz w:val="28"/>
          <w:szCs w:val="28"/>
          <w:lang w:val="ru-RU" w:eastAsia="ru-RU"/>
        </w:rPr>
      </w:pPr>
    </w:p>
    <w:p w:rsidR="004775D8" w:rsidRDefault="004775D8" w:rsidP="004775D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lastRenderedPageBreak/>
        <w:t>ПРИЛОЖЕНИЕ 1</w:t>
      </w:r>
    </w:p>
    <w:p w:rsidR="00A134B3" w:rsidRPr="00A134B3" w:rsidRDefault="00A134B3" w:rsidP="00A134B3">
      <w:pPr>
        <w:jc w:val="center"/>
        <w:rPr>
          <w:b/>
          <w:lang w:val="ru-RU"/>
        </w:rPr>
      </w:pPr>
      <w:r w:rsidRPr="00A134B3">
        <w:rPr>
          <w:b/>
          <w:lang w:val="ru-RU"/>
        </w:rPr>
        <w:t>Электронная «Дорожная карта билингва» как инструмент целевого психолого-педагогического сопровождения дете</w:t>
      </w:r>
      <w:proofErr w:type="gramStart"/>
      <w:r w:rsidRPr="00A134B3">
        <w:rPr>
          <w:b/>
          <w:lang w:val="ru-RU"/>
        </w:rPr>
        <w:t>й-</w:t>
      </w:r>
      <w:proofErr w:type="gramEnd"/>
      <w:r w:rsidRPr="00A134B3">
        <w:rPr>
          <w:b/>
          <w:lang w:val="ru-RU"/>
        </w:rPr>
        <w:t xml:space="preserve"> и подростков-билингвов (как правило, мигрантов) в ДОУ и школе с учетом истории миграции, ситуации в семье и личного развития ребенка. </w:t>
      </w:r>
    </w:p>
    <w:p w:rsidR="00A134B3" w:rsidRPr="00820FEA" w:rsidRDefault="00A134B3" w:rsidP="00820FEA">
      <w:pPr>
        <w:pStyle w:val="1"/>
        <w:jc w:val="center"/>
        <w:rPr>
          <w:color w:val="auto"/>
          <w:sz w:val="24"/>
          <w:szCs w:val="24"/>
          <w:lang w:val="ru-RU"/>
        </w:rPr>
      </w:pPr>
      <w:r w:rsidRPr="00820FEA">
        <w:rPr>
          <w:color w:val="auto"/>
          <w:sz w:val="24"/>
          <w:szCs w:val="24"/>
          <w:lang w:val="ru-RU"/>
        </w:rPr>
        <w:t>ДОРОЖНАЯ КАРТА БИЛИНГВА</w:t>
      </w:r>
    </w:p>
    <w:p w:rsidR="00A134B3" w:rsidRPr="00A134B3" w:rsidRDefault="00A134B3" w:rsidP="00820FEA">
      <w:pPr>
        <w:jc w:val="both"/>
        <w:rPr>
          <w:lang w:val="ru-RU"/>
        </w:rPr>
      </w:pPr>
      <w:r w:rsidRPr="00A134B3">
        <w:rPr>
          <w:lang w:val="ru-RU"/>
        </w:rPr>
        <w:t>Заполняется родителями</w:t>
      </w:r>
      <w:proofErr w:type="gramStart"/>
      <w:r w:rsidRPr="00A134B3">
        <w:rPr>
          <w:lang w:val="ru-RU"/>
        </w:rPr>
        <w:t xml:space="preserve"> (**) </w:t>
      </w:r>
      <w:proofErr w:type="gramEnd"/>
      <w:r w:rsidRPr="00A134B3">
        <w:rPr>
          <w:lang w:val="ru-RU"/>
        </w:rPr>
        <w:t>или только педагогами (*) при поступлении ребенка в ДОУ, а затем постоянно пополняется. При переводе ребенка в школу передается заместителю директора по воспитательной работе для отслеживания образовательного ценза ребенка, корректировки индивидуального подхода с учетом его личных и национальных особенностей с целью предупреждения возможных проблем.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0"/>
      </w:tblGrid>
      <w:tr w:rsidR="00A134B3" w:rsidRPr="00A134B3" w:rsidTr="00820FEA">
        <w:tc>
          <w:tcPr>
            <w:tcW w:w="9240" w:type="dxa"/>
            <w:gridSpan w:val="2"/>
            <w:shd w:val="clear" w:color="auto" w:fill="auto"/>
            <w:tcMar>
              <w:top w:w="113" w:type="dxa"/>
              <w:left w:w="85" w:type="dxa"/>
              <w:bottom w:w="113" w:type="dxa"/>
              <w:right w:w="85" w:type="dxa"/>
            </w:tcMar>
          </w:tcPr>
          <w:p w:rsidR="00820FEA" w:rsidRPr="00820FEA" w:rsidRDefault="00A134B3" w:rsidP="00820FEA">
            <w:pPr>
              <w:spacing w:after="0" w:line="240" w:lineRule="auto"/>
              <w:rPr>
                <w:b/>
                <w:lang w:val="ru-RU"/>
              </w:rPr>
            </w:pPr>
            <w:r w:rsidRPr="00A134B3">
              <w:rPr>
                <w:lang w:val="ru-RU"/>
              </w:rPr>
              <w:t>Дата первичного заполнения:</w:t>
            </w:r>
            <w:r w:rsidRPr="00A134B3">
              <w:rPr>
                <w:b/>
                <w:lang w:val="ru-RU"/>
              </w:rPr>
              <w:t xml:space="preserve"> </w:t>
            </w:r>
          </w:p>
          <w:p w:rsidR="00820FEA" w:rsidRPr="00820FEA" w:rsidRDefault="00A134B3" w:rsidP="00820FEA">
            <w:pPr>
              <w:spacing w:after="0" w:line="240" w:lineRule="auto"/>
              <w:rPr>
                <w:b/>
                <w:lang w:val="ru-RU"/>
              </w:rPr>
            </w:pPr>
            <w:r w:rsidRPr="00A134B3">
              <w:rPr>
                <w:lang w:val="ru-RU"/>
              </w:rPr>
              <w:t>Организация, осуществившая заполнение:</w:t>
            </w:r>
            <w:r w:rsidRPr="00A134B3">
              <w:rPr>
                <w:b/>
                <w:lang w:val="ru-RU"/>
              </w:rPr>
              <w:t xml:space="preserve"> </w:t>
            </w:r>
          </w:p>
          <w:p w:rsidR="00A134B3" w:rsidRPr="00A134B3" w:rsidRDefault="00A134B3" w:rsidP="00820FEA">
            <w:pPr>
              <w:spacing w:after="0" w:line="240" w:lineRule="auto"/>
              <w:rPr>
                <w:lang w:val="ru-RU"/>
              </w:rPr>
            </w:pPr>
            <w:r w:rsidRPr="00A134B3">
              <w:rPr>
                <w:lang w:val="ru-RU"/>
              </w:rPr>
              <w:t>Родители, участвовавшие в заполнении:</w:t>
            </w:r>
            <w:r w:rsidRPr="00A134B3">
              <w:rPr>
                <w:b/>
                <w:lang w:val="ru-RU"/>
              </w:rPr>
              <w:t xml:space="preserve"> </w:t>
            </w:r>
          </w:p>
        </w:tc>
      </w:tr>
      <w:tr w:rsidR="00A134B3" w:rsidRPr="00817CD5" w:rsidTr="00820FEA">
        <w:tc>
          <w:tcPr>
            <w:tcW w:w="9240" w:type="dxa"/>
            <w:gridSpan w:val="2"/>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Информация об обновлениях Карты (дата / организация / участие родителей):</w:t>
            </w:r>
            <w:r w:rsidRPr="00A134B3">
              <w:rPr>
                <w:b/>
                <w:lang w:val="ru-RU"/>
              </w:rPr>
              <w:t xml:space="preserve"> </w:t>
            </w:r>
          </w:p>
        </w:tc>
      </w:tr>
      <w:tr w:rsidR="00A134B3" w:rsidRPr="00576DDC" w:rsidTr="00820FEA">
        <w:tc>
          <w:tcPr>
            <w:tcW w:w="9240" w:type="dxa"/>
            <w:gridSpan w:val="2"/>
            <w:shd w:val="clear" w:color="auto" w:fill="auto"/>
            <w:tcMar>
              <w:top w:w="113" w:type="dxa"/>
              <w:left w:w="85" w:type="dxa"/>
              <w:bottom w:w="113" w:type="dxa"/>
              <w:right w:w="85" w:type="dxa"/>
            </w:tcMar>
          </w:tcPr>
          <w:p w:rsidR="00A134B3" w:rsidRPr="00576DDC" w:rsidRDefault="00A134B3" w:rsidP="00820FEA">
            <w:pPr>
              <w:pStyle w:val="1"/>
              <w:spacing w:before="0" w:line="240" w:lineRule="auto"/>
              <w:jc w:val="center"/>
            </w:pPr>
            <w:r w:rsidRPr="00576DDC">
              <w:t>1. ОБЩИЕ СВЕДЕНИЯ</w:t>
            </w:r>
          </w:p>
        </w:tc>
      </w:tr>
      <w:tr w:rsidR="00A134B3" w:rsidRPr="00817CD5"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 1.1. ФИО ребенка</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0"/>
              </w:numPr>
              <w:spacing w:after="0" w:line="240" w:lineRule="auto"/>
              <w:ind w:left="200" w:hanging="200"/>
              <w:jc w:val="both"/>
            </w:pPr>
            <w:r w:rsidRPr="00576DDC">
              <w:t>по документам:</w:t>
            </w:r>
          </w:p>
          <w:p w:rsidR="00A134B3" w:rsidRPr="00A134B3" w:rsidRDefault="00A134B3" w:rsidP="00270159">
            <w:pPr>
              <w:numPr>
                <w:ilvl w:val="0"/>
                <w:numId w:val="60"/>
              </w:numPr>
              <w:spacing w:after="0" w:line="240" w:lineRule="auto"/>
              <w:ind w:left="200" w:hanging="142"/>
              <w:jc w:val="both"/>
              <w:rPr>
                <w:lang w:val="ru-RU"/>
              </w:rPr>
            </w:pPr>
            <w:r w:rsidRPr="00A134B3">
              <w:rPr>
                <w:lang w:val="ru-RU"/>
              </w:rPr>
              <w:t xml:space="preserve">как называет себя сам </w:t>
            </w:r>
            <w:r w:rsidRPr="00A134B3">
              <w:rPr>
                <w:i/>
                <w:lang w:val="ru-RU"/>
              </w:rPr>
              <w:t>(как просит обращаться к себе дома):</w:t>
            </w:r>
          </w:p>
          <w:p w:rsidR="00A134B3" w:rsidRPr="00A134B3" w:rsidRDefault="00A134B3" w:rsidP="00270159">
            <w:pPr>
              <w:numPr>
                <w:ilvl w:val="0"/>
                <w:numId w:val="60"/>
              </w:numPr>
              <w:spacing w:after="0" w:line="240" w:lineRule="auto"/>
              <w:ind w:left="200" w:hanging="200"/>
              <w:jc w:val="both"/>
              <w:rPr>
                <w:lang w:val="ru-RU"/>
              </w:rPr>
            </w:pPr>
            <w:r w:rsidRPr="00A134B3">
              <w:rPr>
                <w:lang w:val="ru-RU"/>
              </w:rPr>
              <w:t xml:space="preserve">как называет себя сам </w:t>
            </w:r>
            <w:r w:rsidRPr="00A134B3">
              <w:rPr>
                <w:i/>
                <w:lang w:val="ru-RU"/>
              </w:rPr>
              <w:t>(как просит обращаться к себе вне дома):</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1.2. Возраст ребенка на момент опроса</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1.3. Возраст ребенка на момент переезда в страну нынешнего проживания</w:t>
            </w:r>
          </w:p>
          <w:p w:rsidR="00A134B3" w:rsidRPr="00A134B3" w:rsidRDefault="00A134B3" w:rsidP="00820FEA">
            <w:pPr>
              <w:spacing w:after="0" w:line="240" w:lineRule="auto"/>
              <w:rPr>
                <w:lang w:val="ru-RU"/>
              </w:rPr>
            </w:pPr>
            <w:r w:rsidRPr="00820FEA">
              <w:rPr>
                <w:lang w:val="ru-RU"/>
              </w:rPr>
              <w:t>(</w:t>
            </w:r>
            <w:r w:rsidRPr="00820FEA">
              <w:rPr>
                <w:i/>
                <w:lang w:val="ru-RU"/>
              </w:rPr>
              <w:t>возможен ответ: родился в этой стране</w:t>
            </w:r>
            <w:r w:rsidRPr="00820FEA">
              <w:rPr>
                <w:lang w:val="ru-RU"/>
              </w:rPr>
              <w:t>)</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1.4. Возраст ребенка на момент начала изучения другого (второго) языка </w:t>
            </w:r>
            <w:r w:rsidRPr="00A134B3">
              <w:rPr>
                <w:i/>
                <w:lang w:val="ru-RU"/>
              </w:rPr>
              <w:t>(возможен ответ: слышит с рождения и т.п.)</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1.5. ФИО родителей</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0"/>
              </w:numPr>
              <w:spacing w:after="0" w:line="240" w:lineRule="auto"/>
              <w:ind w:left="202" w:hanging="202"/>
              <w:jc w:val="both"/>
            </w:pPr>
            <w:r w:rsidRPr="00576DDC">
              <w:t>отец:</w:t>
            </w:r>
          </w:p>
          <w:p w:rsidR="00A134B3" w:rsidRPr="00576DDC" w:rsidRDefault="00A134B3" w:rsidP="00270159">
            <w:pPr>
              <w:numPr>
                <w:ilvl w:val="0"/>
                <w:numId w:val="60"/>
              </w:numPr>
              <w:spacing w:after="0" w:line="240" w:lineRule="auto"/>
              <w:ind w:left="202" w:hanging="202"/>
              <w:jc w:val="both"/>
            </w:pPr>
            <w:r w:rsidRPr="00576DDC">
              <w:t>мать:</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1.6. Контактные данные родителей </w:t>
            </w:r>
            <w:r w:rsidRPr="00A134B3">
              <w:rPr>
                <w:i/>
                <w:lang w:val="ru-RU"/>
              </w:rPr>
              <w:t>(полный почтовый адрес с индексом)</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0"/>
              </w:numPr>
              <w:spacing w:after="0" w:line="240" w:lineRule="auto"/>
              <w:ind w:left="200" w:hanging="200"/>
              <w:jc w:val="both"/>
            </w:pPr>
            <w:r w:rsidRPr="00576DDC">
              <w:t>страна:</w:t>
            </w:r>
          </w:p>
          <w:p w:rsidR="00A134B3" w:rsidRPr="00576DDC" w:rsidRDefault="00A134B3" w:rsidP="00270159">
            <w:pPr>
              <w:numPr>
                <w:ilvl w:val="0"/>
                <w:numId w:val="60"/>
              </w:numPr>
              <w:spacing w:after="0" w:line="240" w:lineRule="auto"/>
              <w:ind w:left="200" w:hanging="200"/>
              <w:jc w:val="both"/>
            </w:pPr>
            <w:r w:rsidRPr="00576DDC">
              <w:t>индекс и город:</w:t>
            </w:r>
          </w:p>
          <w:p w:rsidR="00A134B3" w:rsidRPr="00A134B3" w:rsidRDefault="00A134B3" w:rsidP="00270159">
            <w:pPr>
              <w:numPr>
                <w:ilvl w:val="0"/>
                <w:numId w:val="60"/>
              </w:numPr>
              <w:spacing w:after="0" w:line="240" w:lineRule="auto"/>
              <w:ind w:left="200" w:hanging="200"/>
              <w:jc w:val="both"/>
              <w:rPr>
                <w:lang w:val="ru-RU"/>
              </w:rPr>
            </w:pPr>
            <w:r w:rsidRPr="00A134B3">
              <w:rPr>
                <w:lang w:val="ru-RU"/>
              </w:rPr>
              <w:t>улица и номер дома/корпуса, квартиры:</w:t>
            </w:r>
          </w:p>
          <w:p w:rsidR="00A134B3" w:rsidRPr="00576DDC" w:rsidRDefault="00A134B3" w:rsidP="00270159">
            <w:pPr>
              <w:numPr>
                <w:ilvl w:val="0"/>
                <w:numId w:val="60"/>
              </w:numPr>
              <w:spacing w:after="0" w:line="240" w:lineRule="auto"/>
              <w:ind w:left="200" w:hanging="200"/>
              <w:jc w:val="both"/>
            </w:pPr>
            <w:r w:rsidRPr="00576DDC">
              <w:t>телефон:</w:t>
            </w:r>
          </w:p>
          <w:p w:rsidR="00A134B3" w:rsidRPr="00576DDC" w:rsidRDefault="00A134B3" w:rsidP="00270159">
            <w:pPr>
              <w:numPr>
                <w:ilvl w:val="0"/>
                <w:numId w:val="60"/>
              </w:numPr>
              <w:spacing w:after="0" w:line="240" w:lineRule="auto"/>
              <w:ind w:left="200" w:hanging="200"/>
              <w:jc w:val="both"/>
            </w:pPr>
            <w:r w:rsidRPr="00576DDC">
              <w:t>адрес эл. почты:</w:t>
            </w:r>
          </w:p>
          <w:p w:rsidR="00A134B3" w:rsidRPr="00576DDC" w:rsidRDefault="00A134B3" w:rsidP="00820FEA">
            <w:pPr>
              <w:spacing w:after="0" w:line="240" w:lineRule="auto"/>
              <w:ind w:left="200"/>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1.7. Родители проживают вместе с ребенком?</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 нет с (возраста ребенка)</w:t>
            </w:r>
          </w:p>
          <w:p w:rsidR="00A134B3" w:rsidRPr="00A134B3" w:rsidRDefault="00A134B3" w:rsidP="00820FEA">
            <w:pPr>
              <w:spacing w:after="0" w:line="240" w:lineRule="auto"/>
              <w:rPr>
                <w:lang w:val="ru-RU"/>
              </w:rPr>
            </w:pPr>
            <w:r w:rsidRPr="00A134B3">
              <w:rPr>
                <w:lang w:val="ru-RU"/>
              </w:rPr>
              <w:t>причина:</w:t>
            </w:r>
          </w:p>
          <w:p w:rsidR="00A134B3" w:rsidRPr="00A134B3" w:rsidRDefault="00A134B3" w:rsidP="00820FEA">
            <w:pPr>
              <w:spacing w:after="0" w:line="240" w:lineRule="auto"/>
              <w:rPr>
                <w:lang w:val="ru-RU"/>
              </w:rPr>
            </w:pPr>
            <w:r w:rsidRPr="00A134B3">
              <w:rPr>
                <w:lang w:val="ru-RU"/>
              </w:rPr>
              <w:lastRenderedPageBreak/>
              <w:t>-в разводе</w:t>
            </w:r>
          </w:p>
          <w:p w:rsidR="00A134B3" w:rsidRPr="00A134B3" w:rsidRDefault="00A134B3" w:rsidP="00820FEA">
            <w:pPr>
              <w:spacing w:after="0" w:line="240" w:lineRule="auto"/>
              <w:rPr>
                <w:lang w:val="ru-RU"/>
              </w:rPr>
            </w:pPr>
            <w:r w:rsidRPr="00A134B3">
              <w:rPr>
                <w:lang w:val="ru-RU"/>
              </w:rPr>
              <w:t>-вдова/вдовец</w:t>
            </w:r>
          </w:p>
          <w:p w:rsidR="00A134B3" w:rsidRPr="007D6496" w:rsidRDefault="00A134B3" w:rsidP="00820FEA">
            <w:pPr>
              <w:spacing w:after="0" w:line="240" w:lineRule="auto"/>
              <w:rPr>
                <w:lang w:val="ru-RU"/>
              </w:rPr>
            </w:pPr>
            <w:r w:rsidRPr="00A134B3">
              <w:rPr>
                <w:lang w:val="ru-RU"/>
              </w:rPr>
              <w:t>-иное:</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xml:space="preserve">(**) 1.8. Национальность родителей и старших родственников </w:t>
            </w:r>
            <w:r w:rsidRPr="00A134B3">
              <w:rPr>
                <w:i/>
                <w:lang w:val="ru-RU"/>
              </w:rPr>
              <w:t>(если есть и если участвуют во взаимодействии с ребенком)</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0"/>
              </w:numPr>
              <w:spacing w:after="0" w:line="240" w:lineRule="auto"/>
              <w:ind w:left="202" w:hanging="202"/>
              <w:jc w:val="both"/>
            </w:pPr>
            <w:r w:rsidRPr="00576DDC">
              <w:t>отец:</w:t>
            </w:r>
          </w:p>
          <w:p w:rsidR="00A134B3" w:rsidRPr="00576DDC" w:rsidRDefault="00A134B3" w:rsidP="00270159">
            <w:pPr>
              <w:numPr>
                <w:ilvl w:val="0"/>
                <w:numId w:val="60"/>
              </w:numPr>
              <w:spacing w:after="0" w:line="240" w:lineRule="auto"/>
              <w:ind w:left="202" w:hanging="202"/>
              <w:jc w:val="both"/>
            </w:pPr>
            <w:r w:rsidRPr="00576DDC">
              <w:t>мать:</w:t>
            </w:r>
          </w:p>
          <w:p w:rsidR="00A134B3" w:rsidRPr="00A134B3" w:rsidRDefault="00A134B3" w:rsidP="00270159">
            <w:pPr>
              <w:numPr>
                <w:ilvl w:val="0"/>
                <w:numId w:val="60"/>
              </w:numPr>
              <w:spacing w:after="0" w:line="240" w:lineRule="auto"/>
              <w:ind w:left="200" w:hanging="200"/>
              <w:jc w:val="both"/>
              <w:rPr>
                <w:lang w:val="ru-RU"/>
              </w:rPr>
            </w:pPr>
            <w:r w:rsidRPr="00A134B3">
              <w:rPr>
                <w:lang w:val="ru-RU"/>
              </w:rPr>
              <w:t xml:space="preserve">старшие родственники со стороны матери </w:t>
            </w:r>
            <w:r w:rsidRPr="00A134B3">
              <w:rPr>
                <w:i/>
                <w:lang w:val="ru-RU"/>
              </w:rPr>
              <w:t>(например: бабушка - русская):</w:t>
            </w:r>
          </w:p>
          <w:p w:rsidR="00A134B3" w:rsidRPr="007D6496" w:rsidRDefault="00A134B3" w:rsidP="00270159">
            <w:pPr>
              <w:numPr>
                <w:ilvl w:val="0"/>
                <w:numId w:val="60"/>
              </w:numPr>
              <w:spacing w:after="0" w:line="240" w:lineRule="auto"/>
              <w:ind w:left="200" w:hanging="200"/>
              <w:jc w:val="both"/>
              <w:rPr>
                <w:lang w:val="ru-RU"/>
              </w:rPr>
            </w:pPr>
            <w:r w:rsidRPr="00A134B3">
              <w:rPr>
                <w:lang w:val="ru-RU"/>
              </w:rPr>
              <w:t xml:space="preserve">старшие родственники со стороны отца </w:t>
            </w:r>
            <w:r w:rsidRPr="00A134B3">
              <w:rPr>
                <w:i/>
                <w:lang w:val="ru-RU"/>
              </w:rPr>
              <w:t>(например: дедушка - казах):</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1.9. Возраст членов семьи на момент опроса</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0"/>
              </w:numPr>
              <w:spacing w:after="0" w:line="240" w:lineRule="auto"/>
              <w:ind w:left="202" w:hanging="202"/>
              <w:jc w:val="both"/>
            </w:pPr>
            <w:r w:rsidRPr="00576DDC">
              <w:t>отец:</w:t>
            </w:r>
          </w:p>
          <w:p w:rsidR="00A134B3" w:rsidRPr="00576DDC" w:rsidRDefault="00A134B3" w:rsidP="00270159">
            <w:pPr>
              <w:numPr>
                <w:ilvl w:val="0"/>
                <w:numId w:val="60"/>
              </w:numPr>
              <w:spacing w:after="0" w:line="240" w:lineRule="auto"/>
              <w:ind w:left="202" w:hanging="202"/>
              <w:jc w:val="both"/>
            </w:pPr>
            <w:r w:rsidRPr="00576DDC">
              <w:t>мать:</w:t>
            </w:r>
          </w:p>
          <w:p w:rsidR="00A134B3" w:rsidRPr="00A134B3" w:rsidRDefault="00A134B3" w:rsidP="00270159">
            <w:pPr>
              <w:numPr>
                <w:ilvl w:val="0"/>
                <w:numId w:val="60"/>
              </w:numPr>
              <w:spacing w:after="0" w:line="240" w:lineRule="auto"/>
              <w:ind w:left="200" w:hanging="200"/>
              <w:jc w:val="both"/>
              <w:rPr>
                <w:lang w:val="ru-RU"/>
              </w:rPr>
            </w:pPr>
            <w:r w:rsidRPr="00A134B3">
              <w:rPr>
                <w:lang w:val="ru-RU"/>
              </w:rPr>
              <w:t xml:space="preserve">старшие родственники со стороны матери </w:t>
            </w:r>
            <w:r w:rsidRPr="00A134B3">
              <w:rPr>
                <w:i/>
                <w:lang w:val="ru-RU"/>
              </w:rPr>
              <w:t>(например: русская бабушка – 57):</w:t>
            </w:r>
          </w:p>
          <w:p w:rsidR="00A134B3" w:rsidRPr="00A134B3" w:rsidRDefault="00A134B3" w:rsidP="00270159">
            <w:pPr>
              <w:numPr>
                <w:ilvl w:val="0"/>
                <w:numId w:val="60"/>
              </w:numPr>
              <w:spacing w:after="0" w:line="240" w:lineRule="auto"/>
              <w:ind w:left="200" w:hanging="200"/>
              <w:jc w:val="both"/>
              <w:rPr>
                <w:lang w:val="ru-RU"/>
              </w:rPr>
            </w:pPr>
            <w:r w:rsidRPr="00A134B3">
              <w:rPr>
                <w:lang w:val="ru-RU"/>
              </w:rPr>
              <w:t xml:space="preserve">старшие родственники со стороны отца </w:t>
            </w:r>
            <w:r w:rsidRPr="00A134B3">
              <w:rPr>
                <w:i/>
                <w:lang w:val="ru-RU"/>
              </w:rPr>
              <w:t>(например, дедушка-казах - 61; русская сестра отца - 52):</w:t>
            </w:r>
          </w:p>
          <w:p w:rsidR="00A134B3" w:rsidRPr="00576DDC" w:rsidRDefault="00A134B3" w:rsidP="00270159">
            <w:pPr>
              <w:numPr>
                <w:ilvl w:val="0"/>
                <w:numId w:val="60"/>
              </w:numPr>
              <w:spacing w:after="0" w:line="240" w:lineRule="auto"/>
              <w:ind w:left="200" w:hanging="200"/>
              <w:jc w:val="both"/>
            </w:pPr>
            <w:r w:rsidRPr="00576DDC">
              <w:t>брат, сестра ребенка:</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1.10. Страна исхода </w:t>
            </w:r>
            <w:r w:rsidRPr="00A134B3">
              <w:rPr>
                <w:i/>
                <w:lang w:val="ru-RU"/>
              </w:rPr>
              <w:t>(страна проживания до переезда; для мигрантов)</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C06E1D"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A134B3">
              <w:rPr>
                <w:lang w:val="ru-RU"/>
              </w:rPr>
              <w:t>(**) 1.11. Когда семья/отдельный член семьи покину</w:t>
            </w:r>
            <w:proofErr w:type="gramStart"/>
            <w:r w:rsidRPr="00A134B3">
              <w:rPr>
                <w:lang w:val="ru-RU"/>
              </w:rPr>
              <w:t>л(</w:t>
            </w:r>
            <w:proofErr w:type="gramEnd"/>
            <w:r w:rsidRPr="00A134B3">
              <w:rPr>
                <w:lang w:val="ru-RU"/>
              </w:rPr>
              <w:t xml:space="preserve">а) историческую родину? </w:t>
            </w:r>
            <w:r w:rsidRPr="00576DDC">
              <w:rPr>
                <w:i/>
              </w:rPr>
              <w:t>(только для мигрантов)</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1"/>
              </w:numPr>
              <w:spacing w:after="0" w:line="240" w:lineRule="auto"/>
              <w:ind w:left="200" w:hanging="200"/>
              <w:jc w:val="both"/>
            </w:pPr>
            <w:r w:rsidRPr="00576DDC">
              <w:t>возраст отца:</w:t>
            </w:r>
          </w:p>
          <w:p w:rsidR="00A134B3" w:rsidRPr="00576DDC" w:rsidRDefault="00A134B3" w:rsidP="00270159">
            <w:pPr>
              <w:numPr>
                <w:ilvl w:val="0"/>
                <w:numId w:val="61"/>
              </w:numPr>
              <w:spacing w:after="0" w:line="240" w:lineRule="auto"/>
              <w:ind w:left="200" w:hanging="200"/>
              <w:jc w:val="both"/>
            </w:pPr>
            <w:r w:rsidRPr="00576DDC">
              <w:t>возраст матери:</w:t>
            </w:r>
          </w:p>
          <w:p w:rsidR="00A134B3" w:rsidRPr="00A134B3" w:rsidRDefault="00A134B3" w:rsidP="00270159">
            <w:pPr>
              <w:numPr>
                <w:ilvl w:val="0"/>
                <w:numId w:val="61"/>
              </w:numPr>
              <w:spacing w:after="0" w:line="240" w:lineRule="auto"/>
              <w:ind w:left="200" w:hanging="200"/>
              <w:jc w:val="both"/>
              <w:rPr>
                <w:lang w:val="ru-RU"/>
              </w:rPr>
            </w:pPr>
            <w:r w:rsidRPr="00A134B3">
              <w:rPr>
                <w:lang w:val="ru-RU"/>
              </w:rPr>
              <w:t xml:space="preserve">возраст старших родственников </w:t>
            </w:r>
            <w:r w:rsidRPr="00A134B3">
              <w:rPr>
                <w:i/>
                <w:lang w:val="ru-RU"/>
              </w:rPr>
              <w:t>(осуществивших переезд):</w:t>
            </w:r>
          </w:p>
          <w:p w:rsidR="00A134B3" w:rsidRPr="007D6496" w:rsidRDefault="00A134B3" w:rsidP="00270159">
            <w:pPr>
              <w:numPr>
                <w:ilvl w:val="0"/>
                <w:numId w:val="61"/>
              </w:numPr>
              <w:spacing w:after="0" w:line="240" w:lineRule="auto"/>
              <w:ind w:left="200" w:hanging="200"/>
              <w:jc w:val="both"/>
              <w:rPr>
                <w:lang w:val="ru-RU"/>
              </w:rPr>
            </w:pPr>
            <w:r w:rsidRPr="00A134B3">
              <w:rPr>
                <w:lang w:val="ru-RU"/>
              </w:rPr>
              <w:t xml:space="preserve">возраст брата, сестры ребенка </w:t>
            </w:r>
            <w:r w:rsidRPr="00A134B3">
              <w:rPr>
                <w:i/>
                <w:lang w:val="ru-RU"/>
              </w:rPr>
              <w:t>(</w:t>
            </w:r>
            <w:proofErr w:type="gramStart"/>
            <w:r w:rsidRPr="00A134B3">
              <w:rPr>
                <w:i/>
                <w:lang w:val="ru-RU"/>
              </w:rPr>
              <w:t>осуществивших</w:t>
            </w:r>
            <w:proofErr w:type="gramEnd"/>
            <w:r w:rsidRPr="00A134B3">
              <w:rPr>
                <w:i/>
                <w:lang w:val="ru-RU"/>
              </w:rPr>
              <w:t xml:space="preserve"> переезд):</w:t>
            </w: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A134B3">
              <w:rPr>
                <w:lang w:val="ru-RU"/>
              </w:rPr>
              <w:t>(**) 1.12. Сколько времени семья проживает в новой стране?</w:t>
            </w:r>
            <w:r w:rsidRPr="00A134B3">
              <w:rPr>
                <w:i/>
                <w:lang w:val="ru-RU"/>
              </w:rPr>
              <w:t xml:space="preserve"> </w:t>
            </w:r>
            <w:r w:rsidRPr="00576DDC">
              <w:rPr>
                <w:i/>
              </w:rPr>
              <w:t>(только для мигрантов)</w:t>
            </w:r>
          </w:p>
        </w:tc>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ind w:left="200"/>
            </w:pPr>
            <w:r w:rsidRPr="00576DDC">
              <w:t xml:space="preserve">с </w:t>
            </w:r>
          </w:p>
        </w:tc>
      </w:tr>
      <w:tr w:rsidR="00A134B3" w:rsidRPr="00817CD5"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A134B3">
              <w:rPr>
                <w:lang w:val="ru-RU"/>
              </w:rPr>
              <w:t xml:space="preserve">(**) 1.13. В </w:t>
            </w:r>
            <w:proofErr w:type="gramStart"/>
            <w:r w:rsidRPr="00A134B3">
              <w:rPr>
                <w:lang w:val="ru-RU"/>
              </w:rPr>
              <w:t>связи</w:t>
            </w:r>
            <w:proofErr w:type="gramEnd"/>
            <w:r w:rsidRPr="00A134B3">
              <w:rPr>
                <w:lang w:val="ru-RU"/>
              </w:rPr>
              <w:t xml:space="preserve"> с чем произошел переезд? </w:t>
            </w:r>
            <w:r w:rsidRPr="00576DDC">
              <w:rPr>
                <w:i/>
              </w:rPr>
              <w:t>(только для мигрантов)</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-замужество/женитьба</w:t>
            </w:r>
          </w:p>
          <w:p w:rsidR="00A134B3" w:rsidRPr="00A134B3" w:rsidRDefault="00A134B3" w:rsidP="00820FEA">
            <w:pPr>
              <w:spacing w:after="0" w:line="240" w:lineRule="auto"/>
              <w:rPr>
                <w:lang w:val="ru-RU"/>
              </w:rPr>
            </w:pPr>
            <w:r w:rsidRPr="00A134B3">
              <w:rPr>
                <w:lang w:val="ru-RU"/>
              </w:rPr>
              <w:t>-работа</w:t>
            </w:r>
          </w:p>
          <w:p w:rsidR="00A134B3" w:rsidRPr="00A134B3" w:rsidRDefault="00A134B3" w:rsidP="00820FEA">
            <w:pPr>
              <w:spacing w:after="0" w:line="240" w:lineRule="auto"/>
              <w:rPr>
                <w:lang w:val="ru-RU"/>
              </w:rPr>
            </w:pPr>
            <w:r w:rsidRPr="00A134B3">
              <w:rPr>
                <w:lang w:val="ru-RU"/>
              </w:rPr>
              <w:t>-миграция</w:t>
            </w:r>
          </w:p>
          <w:p w:rsidR="00A134B3" w:rsidRPr="007D6496" w:rsidRDefault="00A134B3" w:rsidP="00820FEA">
            <w:pPr>
              <w:spacing w:after="0" w:line="240" w:lineRule="auto"/>
              <w:rPr>
                <w:lang w:val="ru-RU"/>
              </w:rPr>
            </w:pPr>
            <w:r w:rsidRPr="00A134B3">
              <w:rPr>
                <w:lang w:val="ru-RU"/>
              </w:rPr>
              <w:t>-иное:</w:t>
            </w: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A134B3">
              <w:rPr>
                <w:lang w:val="ru-RU"/>
              </w:rPr>
              <w:t xml:space="preserve">(**) 1.14. </w:t>
            </w:r>
            <w:r w:rsidRPr="00576DDC">
              <w:t>C</w:t>
            </w:r>
            <w:r w:rsidRPr="00A134B3">
              <w:rPr>
                <w:lang w:val="ru-RU"/>
              </w:rPr>
              <w:t xml:space="preserve"> какой национальностью Вы себя идентифицируете?</w:t>
            </w:r>
            <w:r w:rsidRPr="00A134B3">
              <w:rPr>
                <w:i/>
                <w:lang w:val="ru-RU"/>
              </w:rPr>
              <w:t xml:space="preserve"> </w:t>
            </w:r>
            <w:r w:rsidRPr="00576DDC">
              <w:rPr>
                <w:i/>
              </w:rPr>
              <w:t>(только для мигрантов)</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-с </w:t>
            </w:r>
          </w:p>
          <w:p w:rsidR="00A134B3" w:rsidRPr="00A134B3" w:rsidRDefault="00A134B3" w:rsidP="00820FEA">
            <w:pPr>
              <w:spacing w:after="0" w:line="240" w:lineRule="auto"/>
              <w:rPr>
                <w:lang w:val="ru-RU"/>
              </w:rPr>
            </w:pPr>
            <w:r w:rsidRPr="00A134B3">
              <w:rPr>
                <w:lang w:val="ru-RU"/>
              </w:rPr>
              <w:t>-с обеими в разных ситуациях</w:t>
            </w:r>
          </w:p>
          <w:p w:rsidR="00A134B3" w:rsidRPr="00576DDC" w:rsidRDefault="00A134B3" w:rsidP="00820FEA">
            <w:pPr>
              <w:spacing w:after="0" w:line="240" w:lineRule="auto"/>
            </w:pPr>
            <w:r>
              <w:t>-ни с одной</w:t>
            </w:r>
            <w:r w:rsidRPr="00576DDC">
              <w:t xml:space="preserve"> </w:t>
            </w: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A134B3">
              <w:rPr>
                <w:lang w:val="ru-RU"/>
              </w:rPr>
              <w:t xml:space="preserve">(**) 1.15. Как Вам кажется, как (Ваше) происхождение из иной культурной и языковой среды влияет на (Вашу) жизнь? </w:t>
            </w:r>
            <w:r w:rsidRPr="00576DDC">
              <w:rPr>
                <w:i/>
              </w:rPr>
              <w:t>(только для мигрантов)</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-помогает личному и карьерному росту</w:t>
            </w:r>
          </w:p>
          <w:p w:rsidR="00A134B3" w:rsidRPr="00A134B3" w:rsidRDefault="00A134B3" w:rsidP="00820FEA">
            <w:pPr>
              <w:spacing w:after="0" w:line="240" w:lineRule="auto"/>
              <w:rPr>
                <w:lang w:val="ru-RU"/>
              </w:rPr>
            </w:pPr>
            <w:r w:rsidRPr="00A134B3">
              <w:rPr>
                <w:lang w:val="ru-RU"/>
              </w:rPr>
              <w:t>-затрудняет карьерный рост и личное развитие</w:t>
            </w:r>
          </w:p>
          <w:p w:rsidR="00A134B3" w:rsidRPr="00576DDC" w:rsidRDefault="00A134B3" w:rsidP="00820FEA">
            <w:pPr>
              <w:spacing w:after="0" w:line="240" w:lineRule="auto"/>
            </w:pPr>
            <w:r>
              <w:t>-не оказывает влияния</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1.16. Вам хотелось бы, чтобы в Вас и Вашем ребенке видели</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-носителя семейного языка как родного</w:t>
            </w:r>
          </w:p>
          <w:p w:rsidR="00A134B3" w:rsidRPr="00A134B3" w:rsidRDefault="00A134B3" w:rsidP="00820FEA">
            <w:pPr>
              <w:spacing w:after="0" w:line="240" w:lineRule="auto"/>
              <w:rPr>
                <w:lang w:val="ru-RU"/>
              </w:rPr>
            </w:pPr>
            <w:r w:rsidRPr="00A134B3">
              <w:rPr>
                <w:lang w:val="ru-RU"/>
              </w:rPr>
              <w:t>-носителя языка страны нынешнего проживания как родного</w:t>
            </w:r>
          </w:p>
          <w:p w:rsidR="00A134B3" w:rsidRPr="00094589" w:rsidRDefault="00A134B3" w:rsidP="00D27F38">
            <w:pPr>
              <w:spacing w:after="0" w:line="240" w:lineRule="auto"/>
              <w:rPr>
                <w:lang w:val="ru-RU"/>
              </w:rPr>
            </w:pPr>
            <w:r w:rsidRPr="00A134B3">
              <w:rPr>
                <w:lang w:val="ru-RU"/>
              </w:rPr>
              <w:t>-носителя двух языков и культур как родных</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1.17. Есть ли родственники и друзья в </w:t>
            </w:r>
            <w:r w:rsidRPr="00A134B3">
              <w:rPr>
                <w:lang w:val="ru-RU"/>
              </w:rPr>
              <w:lastRenderedPageBreak/>
              <w:t>стране исхода?</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нет</w:t>
            </w:r>
          </w:p>
          <w:p w:rsidR="00A134B3" w:rsidRPr="00A134B3" w:rsidRDefault="00A134B3" w:rsidP="00820FEA">
            <w:pPr>
              <w:spacing w:after="0" w:line="240" w:lineRule="auto"/>
              <w:rPr>
                <w:lang w:val="ru-RU"/>
              </w:rPr>
            </w:pPr>
            <w:r w:rsidRPr="00A134B3">
              <w:rPr>
                <w:lang w:val="ru-RU"/>
              </w:rPr>
              <w:lastRenderedPageBreak/>
              <w:t>да</w:t>
            </w:r>
          </w:p>
          <w:p w:rsidR="00A134B3" w:rsidRPr="00A134B3" w:rsidRDefault="00A134B3" w:rsidP="00820FEA">
            <w:pPr>
              <w:spacing w:after="0" w:line="240" w:lineRule="auto"/>
              <w:rPr>
                <w:lang w:val="ru-RU"/>
              </w:rPr>
            </w:pPr>
            <w:r w:rsidRPr="00A134B3">
              <w:rPr>
                <w:lang w:val="ru-RU"/>
              </w:rPr>
              <w:t>родственники</w:t>
            </w:r>
          </w:p>
          <w:p w:rsidR="00A134B3" w:rsidRPr="00A134B3" w:rsidRDefault="00A134B3" w:rsidP="00820FEA">
            <w:pPr>
              <w:spacing w:after="0" w:line="240" w:lineRule="auto"/>
              <w:rPr>
                <w:lang w:val="ru-RU"/>
              </w:rPr>
            </w:pPr>
            <w:r w:rsidRPr="00A134B3">
              <w:rPr>
                <w:lang w:val="ru-RU"/>
              </w:rPr>
              <w:t>друзья</w:t>
            </w:r>
          </w:p>
          <w:p w:rsidR="00A134B3" w:rsidRPr="00A134B3" w:rsidRDefault="00A134B3" w:rsidP="00820FEA">
            <w:pPr>
              <w:spacing w:after="0" w:line="240" w:lineRule="auto"/>
              <w:rPr>
                <w:lang w:val="ru-RU"/>
              </w:rPr>
            </w:pPr>
            <w:r w:rsidRPr="00A134B3">
              <w:rPr>
                <w:lang w:val="ru-RU"/>
              </w:rPr>
              <w:t>поддерживается ли с ними постоянный контакт?</w:t>
            </w:r>
          </w:p>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как?</w:t>
            </w:r>
          </w:p>
          <w:p w:rsidR="00A134B3" w:rsidRPr="00A134B3" w:rsidRDefault="00A134B3" w:rsidP="00820FEA">
            <w:pPr>
              <w:spacing w:after="0" w:line="240" w:lineRule="auto"/>
              <w:rPr>
                <w:lang w:val="ru-RU"/>
              </w:rPr>
            </w:pPr>
            <w:r w:rsidRPr="00A134B3">
              <w:rPr>
                <w:lang w:val="ru-RU"/>
              </w:rPr>
              <w:t>по интернету/телефону (устно)</w:t>
            </w:r>
          </w:p>
          <w:p w:rsidR="00A134B3" w:rsidRPr="00A134B3" w:rsidRDefault="00A134B3" w:rsidP="00820FEA">
            <w:pPr>
              <w:spacing w:after="0" w:line="240" w:lineRule="auto"/>
              <w:rPr>
                <w:lang w:val="ru-RU"/>
              </w:rPr>
            </w:pPr>
            <w:r w:rsidRPr="00A134B3">
              <w:rPr>
                <w:lang w:val="ru-RU"/>
              </w:rPr>
              <w:t>по интернету (переписка)</w:t>
            </w:r>
          </w:p>
          <w:p w:rsidR="00A134B3" w:rsidRPr="00A134B3" w:rsidRDefault="00A134B3" w:rsidP="00820FEA">
            <w:pPr>
              <w:spacing w:after="0" w:line="240" w:lineRule="auto"/>
              <w:rPr>
                <w:lang w:val="ru-RU"/>
              </w:rPr>
            </w:pPr>
            <w:r w:rsidRPr="00A134B3">
              <w:rPr>
                <w:lang w:val="ru-RU"/>
              </w:rPr>
              <w:t>ездим в гости</w:t>
            </w:r>
          </w:p>
          <w:p w:rsidR="00A134B3" w:rsidRPr="00A134B3" w:rsidRDefault="00A134B3" w:rsidP="00820FEA">
            <w:pPr>
              <w:spacing w:after="0" w:line="240" w:lineRule="auto"/>
              <w:rPr>
                <w:lang w:val="ru-RU"/>
              </w:rPr>
            </w:pPr>
            <w:r w:rsidRPr="00A134B3">
              <w:rPr>
                <w:lang w:val="ru-RU"/>
              </w:rPr>
              <w:t>участвует ли в общении с ними активно ребенок?</w:t>
            </w:r>
          </w:p>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как?</w:t>
            </w:r>
          </w:p>
          <w:p w:rsidR="00A134B3" w:rsidRPr="00A134B3" w:rsidRDefault="00A134B3" w:rsidP="00820FEA">
            <w:pPr>
              <w:spacing w:after="0" w:line="240" w:lineRule="auto"/>
              <w:rPr>
                <w:lang w:val="ru-RU"/>
              </w:rPr>
            </w:pPr>
            <w:r w:rsidRPr="00A134B3">
              <w:rPr>
                <w:lang w:val="ru-RU"/>
              </w:rPr>
              <w:t>говорит по телефону/интернету</w:t>
            </w:r>
          </w:p>
          <w:p w:rsidR="00A134B3" w:rsidRPr="00A134B3" w:rsidRDefault="00A134B3" w:rsidP="00820FEA">
            <w:pPr>
              <w:spacing w:after="0" w:line="240" w:lineRule="auto"/>
              <w:rPr>
                <w:lang w:val="ru-RU"/>
              </w:rPr>
            </w:pPr>
            <w:r w:rsidRPr="00A134B3">
              <w:rPr>
                <w:lang w:val="ru-RU"/>
              </w:rPr>
              <w:t>участвует в переписке</w:t>
            </w:r>
          </w:p>
          <w:p w:rsidR="00A134B3" w:rsidRPr="00A134B3" w:rsidRDefault="00A134B3" w:rsidP="00820FEA">
            <w:pPr>
              <w:spacing w:after="0" w:line="240" w:lineRule="auto"/>
              <w:rPr>
                <w:lang w:val="ru-RU"/>
              </w:rPr>
            </w:pPr>
            <w:r w:rsidRPr="00A134B3">
              <w:rPr>
                <w:lang w:val="ru-RU"/>
              </w:rPr>
              <w:t>участвует в поездках</w:t>
            </w:r>
          </w:p>
          <w:p w:rsidR="00A134B3" w:rsidRPr="00A134B3" w:rsidRDefault="00A134B3" w:rsidP="00820FEA">
            <w:pPr>
              <w:spacing w:after="0" w:line="240" w:lineRule="auto"/>
              <w:rPr>
                <w:lang w:val="ru-RU"/>
              </w:rPr>
            </w:pPr>
            <w:r w:rsidRPr="00A134B3">
              <w:rPr>
                <w:lang w:val="ru-RU"/>
              </w:rPr>
              <w:t>осуществляются ли поездки в страну исхода?</w:t>
            </w:r>
          </w:p>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как часто?</w:t>
            </w:r>
          </w:p>
          <w:p w:rsidR="00A134B3" w:rsidRPr="00A134B3" w:rsidRDefault="00A134B3" w:rsidP="00820FEA">
            <w:pPr>
              <w:spacing w:after="0" w:line="240" w:lineRule="auto"/>
              <w:rPr>
                <w:lang w:val="ru-RU"/>
              </w:rPr>
            </w:pPr>
            <w:r w:rsidRPr="00A134B3">
              <w:rPr>
                <w:lang w:val="ru-RU"/>
              </w:rPr>
              <w:t>раз в год</w:t>
            </w:r>
          </w:p>
          <w:p w:rsidR="00820FEA" w:rsidRPr="00576DDC" w:rsidRDefault="00A134B3" w:rsidP="00820FEA">
            <w:pPr>
              <w:spacing w:after="0" w:line="240" w:lineRule="auto"/>
            </w:pPr>
            <w:r w:rsidRPr="00820FEA">
              <w:t>чаще</w:t>
            </w:r>
          </w:p>
          <w:p w:rsidR="00A134B3" w:rsidRPr="00576DDC" w:rsidRDefault="00A134B3" w:rsidP="00820FEA">
            <w:pPr>
              <w:spacing w:after="0" w:line="240" w:lineRule="auto"/>
              <w:ind w:left="200"/>
            </w:pPr>
          </w:p>
        </w:tc>
      </w:tr>
      <w:tr w:rsidR="00A134B3" w:rsidRPr="00C06E1D"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1.18. Язык</w:t>
            </w:r>
            <w:proofErr w:type="gramStart"/>
            <w:r w:rsidRPr="00A134B3">
              <w:rPr>
                <w:lang w:val="ru-RU"/>
              </w:rPr>
              <w:t>/-</w:t>
            </w:r>
            <w:proofErr w:type="gramEnd"/>
            <w:r w:rsidRPr="00A134B3">
              <w:rPr>
                <w:lang w:val="ru-RU"/>
              </w:rPr>
              <w:t>и страны нынешнего проживания</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C06E1D"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1.19. Язык</w:t>
            </w:r>
            <w:proofErr w:type="gramStart"/>
            <w:r w:rsidRPr="00A134B3">
              <w:rPr>
                <w:lang w:val="ru-RU"/>
              </w:rPr>
              <w:t>/-</w:t>
            </w:r>
            <w:proofErr w:type="gramEnd"/>
            <w:r w:rsidRPr="00A134B3">
              <w:rPr>
                <w:lang w:val="ru-RU"/>
              </w:rPr>
              <w:t xml:space="preserve">и семьи </w:t>
            </w:r>
            <w:r w:rsidRPr="00A134B3">
              <w:rPr>
                <w:i/>
                <w:lang w:val="ru-RU"/>
              </w:rPr>
              <w:t>(если отличаются от языка страны нынешнего проживания)</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576DDC" w:rsidTr="00820FEA">
        <w:tc>
          <w:tcPr>
            <w:tcW w:w="9240" w:type="dxa"/>
            <w:gridSpan w:val="2"/>
            <w:shd w:val="clear" w:color="auto" w:fill="auto"/>
            <w:tcMar>
              <w:top w:w="113" w:type="dxa"/>
              <w:left w:w="85" w:type="dxa"/>
              <w:bottom w:w="113" w:type="dxa"/>
              <w:right w:w="85" w:type="dxa"/>
            </w:tcMar>
          </w:tcPr>
          <w:p w:rsidR="00A134B3" w:rsidRPr="007D6496" w:rsidRDefault="00A134B3" w:rsidP="00820FEA">
            <w:pPr>
              <w:spacing w:after="0" w:line="240" w:lineRule="auto"/>
              <w:rPr>
                <w:lang w:val="ru-RU"/>
              </w:rPr>
            </w:pPr>
          </w:p>
          <w:p w:rsidR="00A134B3" w:rsidRPr="00576DDC" w:rsidRDefault="00A134B3" w:rsidP="00820FEA">
            <w:pPr>
              <w:pStyle w:val="1"/>
              <w:spacing w:before="0" w:line="240" w:lineRule="auto"/>
              <w:jc w:val="center"/>
            </w:pPr>
            <w:r w:rsidRPr="00576DDC">
              <w:t>2. ДАННЫЕ ОБ ОБРАЗОВАТЕЛЬНОЙ ИСТОРИИ СЕМЬИ</w:t>
            </w:r>
          </w:p>
          <w:p w:rsidR="00A134B3" w:rsidRPr="00576DDC" w:rsidRDefault="00A134B3" w:rsidP="00820FEA">
            <w:pPr>
              <w:spacing w:after="0" w:line="240" w:lineRule="auto"/>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2.1. Образование членов семьи </w:t>
            </w:r>
            <w:r w:rsidRPr="00A134B3">
              <w:rPr>
                <w:i/>
                <w:lang w:val="ru-RU"/>
              </w:rPr>
              <w:t>(начальное, среднее, профобразование, высшее, научная степень)</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2"/>
              </w:numPr>
              <w:spacing w:after="0" w:line="240" w:lineRule="auto"/>
              <w:ind w:left="200" w:hanging="200"/>
              <w:jc w:val="both"/>
            </w:pPr>
            <w:r w:rsidRPr="00576DDC">
              <w:t>отец:</w:t>
            </w:r>
          </w:p>
          <w:p w:rsidR="00A134B3" w:rsidRPr="00576DDC" w:rsidRDefault="00A134B3" w:rsidP="00270159">
            <w:pPr>
              <w:numPr>
                <w:ilvl w:val="0"/>
                <w:numId w:val="62"/>
              </w:numPr>
              <w:spacing w:after="0" w:line="240" w:lineRule="auto"/>
              <w:ind w:left="200" w:hanging="200"/>
              <w:jc w:val="both"/>
            </w:pPr>
            <w:r w:rsidRPr="00576DDC">
              <w:t>мать:</w:t>
            </w:r>
          </w:p>
          <w:p w:rsidR="00A134B3" w:rsidRPr="00A134B3" w:rsidRDefault="00A134B3" w:rsidP="00270159">
            <w:pPr>
              <w:numPr>
                <w:ilvl w:val="0"/>
                <w:numId w:val="62"/>
              </w:numPr>
              <w:spacing w:after="0" w:line="240" w:lineRule="auto"/>
              <w:ind w:left="200" w:hanging="200"/>
              <w:jc w:val="both"/>
              <w:rPr>
                <w:lang w:val="ru-RU"/>
              </w:rPr>
            </w:pPr>
            <w:r w:rsidRPr="00A134B3">
              <w:rPr>
                <w:lang w:val="ru-RU"/>
              </w:rPr>
              <w:t>старшие родственники со стороны матери:</w:t>
            </w:r>
          </w:p>
          <w:p w:rsidR="00A134B3" w:rsidRPr="00A134B3" w:rsidRDefault="00A134B3" w:rsidP="00270159">
            <w:pPr>
              <w:numPr>
                <w:ilvl w:val="0"/>
                <w:numId w:val="62"/>
              </w:numPr>
              <w:spacing w:after="0" w:line="240" w:lineRule="auto"/>
              <w:ind w:left="200" w:hanging="200"/>
              <w:jc w:val="both"/>
              <w:rPr>
                <w:lang w:val="ru-RU"/>
              </w:rPr>
            </w:pPr>
            <w:r w:rsidRPr="00A134B3">
              <w:rPr>
                <w:lang w:val="ru-RU"/>
              </w:rPr>
              <w:t>старшие родственники со стороны отца:</w:t>
            </w:r>
          </w:p>
          <w:p w:rsidR="00A134B3" w:rsidRPr="00576DDC" w:rsidRDefault="00A134B3" w:rsidP="00270159">
            <w:pPr>
              <w:numPr>
                <w:ilvl w:val="0"/>
                <w:numId w:val="62"/>
              </w:numPr>
              <w:spacing w:after="0" w:line="240" w:lineRule="auto"/>
              <w:ind w:left="200" w:hanging="200"/>
              <w:jc w:val="both"/>
            </w:pPr>
            <w:r w:rsidRPr="00131F13">
              <w:t>брат, сестра ребенка:</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2.2. Место работы/учебы членов семьи на исторической родине</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3"/>
              </w:numPr>
              <w:spacing w:after="0" w:line="240" w:lineRule="auto"/>
              <w:ind w:left="200" w:hanging="200"/>
              <w:jc w:val="both"/>
            </w:pPr>
            <w:r w:rsidRPr="00576DDC">
              <w:t>отец:</w:t>
            </w:r>
          </w:p>
          <w:p w:rsidR="00A134B3" w:rsidRPr="00576DDC" w:rsidRDefault="00A134B3" w:rsidP="00270159">
            <w:pPr>
              <w:numPr>
                <w:ilvl w:val="0"/>
                <w:numId w:val="63"/>
              </w:numPr>
              <w:spacing w:after="0" w:line="240" w:lineRule="auto"/>
              <w:ind w:left="200" w:hanging="200"/>
              <w:jc w:val="both"/>
            </w:pPr>
            <w:r w:rsidRPr="00576DDC">
              <w:t>мать:</w:t>
            </w:r>
          </w:p>
          <w:p w:rsidR="00A134B3" w:rsidRPr="00A134B3" w:rsidRDefault="00A134B3" w:rsidP="00270159">
            <w:pPr>
              <w:numPr>
                <w:ilvl w:val="0"/>
                <w:numId w:val="63"/>
              </w:numPr>
              <w:spacing w:after="0" w:line="240" w:lineRule="auto"/>
              <w:ind w:left="200" w:hanging="200"/>
              <w:jc w:val="both"/>
              <w:rPr>
                <w:lang w:val="ru-RU"/>
              </w:rPr>
            </w:pPr>
            <w:r w:rsidRPr="00A134B3">
              <w:rPr>
                <w:lang w:val="ru-RU"/>
              </w:rPr>
              <w:t>старшие родственники со стороны матери:</w:t>
            </w:r>
          </w:p>
          <w:p w:rsidR="00A134B3" w:rsidRPr="00A134B3" w:rsidRDefault="00A134B3" w:rsidP="00270159">
            <w:pPr>
              <w:numPr>
                <w:ilvl w:val="0"/>
                <w:numId w:val="63"/>
              </w:numPr>
              <w:spacing w:after="0" w:line="240" w:lineRule="auto"/>
              <w:ind w:left="200" w:hanging="200"/>
              <w:jc w:val="both"/>
              <w:rPr>
                <w:lang w:val="ru-RU"/>
              </w:rPr>
            </w:pPr>
            <w:r w:rsidRPr="00A134B3">
              <w:rPr>
                <w:lang w:val="ru-RU"/>
              </w:rPr>
              <w:t>старшие родственники со стороны отца:</w:t>
            </w:r>
          </w:p>
          <w:p w:rsidR="00A134B3" w:rsidRPr="00576DDC" w:rsidRDefault="00A134B3" w:rsidP="00270159">
            <w:pPr>
              <w:numPr>
                <w:ilvl w:val="0"/>
                <w:numId w:val="63"/>
              </w:numPr>
              <w:spacing w:after="0" w:line="240" w:lineRule="auto"/>
              <w:ind w:left="200" w:hanging="200"/>
              <w:jc w:val="both"/>
            </w:pPr>
            <w:r w:rsidRPr="00131F13">
              <w:t>брат, сестра ребенка:</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2.3. Место работы/учебы членов семьи в данный момент </w:t>
            </w:r>
            <w:r w:rsidRPr="00A134B3">
              <w:rPr>
                <w:i/>
                <w:lang w:val="ru-RU"/>
              </w:rPr>
              <w:t>(если находятся в поиске работы, указать это и как долго)</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3"/>
              </w:numPr>
              <w:spacing w:after="0" w:line="240" w:lineRule="auto"/>
              <w:ind w:left="200" w:hanging="200"/>
              <w:jc w:val="both"/>
            </w:pPr>
            <w:r w:rsidRPr="00576DDC">
              <w:t>отец:</w:t>
            </w:r>
          </w:p>
          <w:p w:rsidR="00A134B3" w:rsidRPr="00576DDC" w:rsidRDefault="00A134B3" w:rsidP="00270159">
            <w:pPr>
              <w:numPr>
                <w:ilvl w:val="0"/>
                <w:numId w:val="63"/>
              </w:numPr>
              <w:spacing w:after="0" w:line="240" w:lineRule="auto"/>
              <w:ind w:left="200" w:hanging="200"/>
              <w:jc w:val="both"/>
            </w:pPr>
            <w:r w:rsidRPr="00576DDC">
              <w:t>мать:</w:t>
            </w:r>
          </w:p>
          <w:p w:rsidR="00A134B3" w:rsidRPr="00A134B3" w:rsidRDefault="00A134B3" w:rsidP="00270159">
            <w:pPr>
              <w:numPr>
                <w:ilvl w:val="0"/>
                <w:numId w:val="63"/>
              </w:numPr>
              <w:spacing w:after="0" w:line="240" w:lineRule="auto"/>
              <w:ind w:left="200" w:hanging="200"/>
              <w:jc w:val="both"/>
              <w:rPr>
                <w:lang w:val="ru-RU"/>
              </w:rPr>
            </w:pPr>
            <w:r w:rsidRPr="00A134B3">
              <w:rPr>
                <w:lang w:val="ru-RU"/>
              </w:rPr>
              <w:t>старшие родственники со стороны матери:</w:t>
            </w:r>
          </w:p>
          <w:p w:rsidR="00A134B3" w:rsidRPr="00A134B3" w:rsidRDefault="00A134B3" w:rsidP="00270159">
            <w:pPr>
              <w:numPr>
                <w:ilvl w:val="0"/>
                <w:numId w:val="63"/>
              </w:numPr>
              <w:spacing w:after="0" w:line="240" w:lineRule="auto"/>
              <w:ind w:left="200" w:hanging="200"/>
              <w:jc w:val="both"/>
              <w:rPr>
                <w:lang w:val="ru-RU"/>
              </w:rPr>
            </w:pPr>
            <w:r w:rsidRPr="00A134B3">
              <w:rPr>
                <w:lang w:val="ru-RU"/>
              </w:rPr>
              <w:lastRenderedPageBreak/>
              <w:t>старшие родственники со стороны отца:</w:t>
            </w:r>
          </w:p>
          <w:p w:rsidR="00A134B3" w:rsidRPr="00576DDC" w:rsidRDefault="00A134B3" w:rsidP="00270159">
            <w:pPr>
              <w:numPr>
                <w:ilvl w:val="0"/>
                <w:numId w:val="63"/>
              </w:numPr>
              <w:spacing w:after="0" w:line="240" w:lineRule="auto"/>
              <w:ind w:left="200" w:hanging="200"/>
              <w:jc w:val="both"/>
            </w:pPr>
            <w:r w:rsidRPr="00131F13">
              <w:t>брат, сестра ребенка:</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2.4. Говорил ли кто-то из переехавших членов семьи на языке страны нынешнего проживания до переезда?</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pPr>
            <w:r>
              <w:t>-нет</w:t>
            </w:r>
          </w:p>
          <w:p w:rsidR="00A134B3" w:rsidRDefault="00A134B3" w:rsidP="00820FEA">
            <w:pPr>
              <w:spacing w:after="0" w:line="240" w:lineRule="auto"/>
            </w:pPr>
            <w:r>
              <w:t>-да</w:t>
            </w:r>
          </w:p>
          <w:p w:rsidR="00A134B3" w:rsidRPr="00576DDC" w:rsidRDefault="00A134B3" w:rsidP="00820FEA">
            <w:pPr>
              <w:spacing w:after="0" w:line="240" w:lineRule="auto"/>
            </w:pPr>
            <w:r>
              <w:t>кто?</w:t>
            </w:r>
          </w:p>
        </w:tc>
      </w:tr>
      <w:tr w:rsidR="00A134B3" w:rsidRPr="00576DDC" w:rsidTr="00820FEA">
        <w:tc>
          <w:tcPr>
            <w:tcW w:w="4620" w:type="dxa"/>
            <w:shd w:val="clear" w:color="auto" w:fill="auto"/>
            <w:tcMar>
              <w:top w:w="113" w:type="dxa"/>
              <w:left w:w="85" w:type="dxa"/>
              <w:bottom w:w="113" w:type="dxa"/>
              <w:right w:w="85" w:type="dxa"/>
            </w:tcMar>
          </w:tcPr>
          <w:p w:rsidR="00A134B3" w:rsidRPr="00820FEA" w:rsidRDefault="00A134B3" w:rsidP="00820FEA">
            <w:pPr>
              <w:spacing w:after="0" w:line="240" w:lineRule="auto"/>
              <w:rPr>
                <w:lang w:val="ru-RU"/>
              </w:rPr>
            </w:pPr>
            <w:r w:rsidRPr="00A134B3">
              <w:rPr>
                <w:lang w:val="ru-RU"/>
              </w:rPr>
              <w:t>(**) 2.5. Когда ребенок начал говорить на языке страны нынешнего проживания/изучать этот язык</w:t>
            </w:r>
            <w:r w:rsidRPr="00820FEA">
              <w:rPr>
                <w:lang w:val="ru-RU"/>
              </w:rPr>
              <w:t>?</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ind w:left="200"/>
            </w:pPr>
            <w:r w:rsidRPr="00576DDC">
              <w:t xml:space="preserve">в возрасте </w:t>
            </w:r>
            <w:r w:rsidR="00820FEA">
              <w:t>…</w:t>
            </w:r>
          </w:p>
          <w:p w:rsidR="00A134B3" w:rsidRPr="00576DDC" w:rsidRDefault="00A134B3" w:rsidP="00820FEA">
            <w:pPr>
              <w:spacing w:after="0" w:line="240" w:lineRule="auto"/>
              <w:ind w:left="200"/>
            </w:pPr>
          </w:p>
        </w:tc>
      </w:tr>
      <w:tr w:rsidR="00A134B3" w:rsidRPr="00820FEA"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2.6. Наличие двуязычия на момент поступления в детский сад/школу</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да</w:t>
            </w:r>
          </w:p>
          <w:p w:rsidR="00A134B3" w:rsidRPr="00820FEA" w:rsidRDefault="00A134B3" w:rsidP="00820FEA">
            <w:pPr>
              <w:spacing w:after="0" w:line="240" w:lineRule="auto"/>
              <w:rPr>
                <w:lang w:val="ru-RU"/>
              </w:rPr>
            </w:pPr>
            <w:r w:rsidRPr="00A134B3">
              <w:rPr>
                <w:lang w:val="ru-RU"/>
              </w:rPr>
              <w:t>нет, ребенок владел только одним языком</w:t>
            </w:r>
            <w:r w:rsidR="00820FEA">
              <w:rPr>
                <w:lang w:val="ru-RU"/>
              </w:rPr>
              <w:t>:</w:t>
            </w:r>
          </w:p>
          <w:p w:rsidR="00820FEA" w:rsidRPr="00820FEA" w:rsidRDefault="00A134B3" w:rsidP="00820FEA">
            <w:pPr>
              <w:spacing w:after="0" w:line="240" w:lineRule="auto"/>
              <w:rPr>
                <w:lang w:val="ru-RU"/>
              </w:rPr>
            </w:pPr>
            <w:r w:rsidRPr="00A134B3">
              <w:rPr>
                <w:lang w:val="ru-RU"/>
              </w:rPr>
              <w:t xml:space="preserve">страны нынешнего проживания </w:t>
            </w:r>
          </w:p>
          <w:p w:rsidR="00A134B3" w:rsidRPr="00820FEA" w:rsidRDefault="00A134B3" w:rsidP="00820FEA">
            <w:pPr>
              <w:spacing w:after="0" w:line="240" w:lineRule="auto"/>
              <w:rPr>
                <w:lang w:val="ru-RU"/>
              </w:rPr>
            </w:pPr>
            <w:r w:rsidRPr="00A134B3">
              <w:rPr>
                <w:lang w:val="ru-RU"/>
              </w:rPr>
              <w:t xml:space="preserve">семьи </w:t>
            </w:r>
          </w:p>
        </w:tc>
      </w:tr>
      <w:tr w:rsidR="00A134B3" w:rsidRPr="00C06E1D"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2.7. Тип билингвизма на момент поступления в детский сад/школу</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координативный, «освоенный»</w:t>
            </w:r>
          </w:p>
          <w:p w:rsidR="00A134B3" w:rsidRPr="00A134B3" w:rsidRDefault="00A134B3" w:rsidP="00820FEA">
            <w:pPr>
              <w:spacing w:after="0" w:line="240" w:lineRule="auto"/>
              <w:rPr>
                <w:lang w:val="ru-RU"/>
              </w:rPr>
            </w:pPr>
            <w:r w:rsidRPr="00A134B3">
              <w:rPr>
                <w:lang w:val="ru-RU"/>
              </w:rPr>
              <w:t>(</w:t>
            </w:r>
            <w:proofErr w:type="gramStart"/>
            <w:r w:rsidRPr="00A134B3">
              <w:rPr>
                <w:lang w:val="ru-RU"/>
              </w:rPr>
              <w:t>обеспечивающий</w:t>
            </w:r>
            <w:proofErr w:type="gramEnd"/>
            <w:r w:rsidRPr="00A134B3">
              <w:rPr>
                <w:lang w:val="ru-RU"/>
              </w:rPr>
              <w:t xml:space="preserve"> порождение правильной речи на двух языках)</w:t>
            </w:r>
          </w:p>
          <w:p w:rsidR="00A134B3" w:rsidRPr="00A134B3" w:rsidRDefault="00A134B3" w:rsidP="00820FEA">
            <w:pPr>
              <w:spacing w:after="0" w:line="240" w:lineRule="auto"/>
              <w:rPr>
                <w:lang w:val="ru-RU"/>
              </w:rPr>
            </w:pPr>
            <w:r w:rsidRPr="00A134B3">
              <w:rPr>
                <w:lang w:val="ru-RU"/>
              </w:rPr>
              <w:t>субординативный, «неосвоенный»</w:t>
            </w:r>
          </w:p>
          <w:p w:rsidR="00820FEA" w:rsidRPr="007D6496" w:rsidRDefault="00A134B3" w:rsidP="00820FEA">
            <w:pPr>
              <w:spacing w:after="0" w:line="240" w:lineRule="auto"/>
              <w:rPr>
                <w:lang w:val="ru-RU"/>
              </w:rPr>
            </w:pPr>
            <w:r w:rsidRPr="00A134B3">
              <w:rPr>
                <w:lang w:val="ru-RU"/>
              </w:rPr>
              <w:t>(</w:t>
            </w:r>
            <w:proofErr w:type="gramStart"/>
            <w:r w:rsidRPr="00A134B3">
              <w:rPr>
                <w:lang w:val="ru-RU"/>
              </w:rPr>
              <w:t>порождающий</w:t>
            </w:r>
            <w:proofErr w:type="gramEnd"/>
            <w:r w:rsidRPr="00A134B3">
              <w:rPr>
                <w:lang w:val="ru-RU"/>
              </w:rPr>
              <w:t xml:space="preserve"> нарушение языковой системы одного из языков)</w:t>
            </w:r>
          </w:p>
          <w:p w:rsidR="00A134B3" w:rsidRPr="007D6496" w:rsidRDefault="00A134B3" w:rsidP="00820FEA">
            <w:pPr>
              <w:spacing w:after="0" w:line="240" w:lineRule="auto"/>
              <w:ind w:left="200"/>
              <w:rPr>
                <w:lang w:val="ru-RU"/>
              </w:rPr>
            </w:pPr>
          </w:p>
        </w:tc>
      </w:tr>
      <w:tr w:rsidR="00A134B3" w:rsidRPr="00A134B3"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i/>
                <w:lang w:val="ru-RU"/>
              </w:rPr>
            </w:pPr>
            <w:r w:rsidRPr="00A134B3">
              <w:rPr>
                <w:lang w:val="ru-RU"/>
              </w:rPr>
              <w:t>(*) 2.8. Уровень владения языком</w:t>
            </w:r>
            <w:proofErr w:type="gramStart"/>
            <w:r w:rsidRPr="00A134B3">
              <w:rPr>
                <w:lang w:val="ru-RU"/>
              </w:rPr>
              <w:t>/-</w:t>
            </w:r>
            <w:proofErr w:type="gramEnd"/>
            <w:r w:rsidRPr="00A134B3">
              <w:rPr>
                <w:lang w:val="ru-RU"/>
              </w:rPr>
              <w:t xml:space="preserve">ами семьи как </w:t>
            </w:r>
            <w:r w:rsidRPr="00A134B3">
              <w:rPr>
                <w:i/>
                <w:lang w:val="ru-RU"/>
              </w:rPr>
              <w:t>(иностранным, неродным или одним из родных на момент поступления в детский сад/школу)</w:t>
            </w:r>
          </w:p>
          <w:p w:rsidR="00A134B3" w:rsidRPr="00A134B3" w:rsidRDefault="00A134B3" w:rsidP="00820FEA">
            <w:pPr>
              <w:spacing w:after="0" w:line="240" w:lineRule="auto"/>
              <w:rPr>
                <w:b/>
                <w:sz w:val="20"/>
                <w:szCs w:val="20"/>
                <w:lang w:val="ru-RU"/>
              </w:rPr>
            </w:pPr>
            <w:r w:rsidRPr="00A134B3">
              <w:rPr>
                <w:b/>
                <w:sz w:val="20"/>
                <w:szCs w:val="20"/>
                <w:lang w:val="ru-RU"/>
              </w:rPr>
              <w:t>Первый уровень</w:t>
            </w:r>
          </w:p>
          <w:p w:rsidR="00A134B3" w:rsidRPr="00A134B3" w:rsidRDefault="00A134B3" w:rsidP="00820FEA">
            <w:pPr>
              <w:spacing w:after="0" w:line="240" w:lineRule="auto"/>
              <w:rPr>
                <w:sz w:val="20"/>
                <w:szCs w:val="20"/>
                <w:lang w:val="ru-RU"/>
              </w:rPr>
            </w:pPr>
            <w:r w:rsidRPr="00A134B3">
              <w:rPr>
                <w:sz w:val="20"/>
                <w:szCs w:val="20"/>
                <w:lang w:val="ru-RU"/>
              </w:rPr>
              <w:t>ребенок не владеет вторым (неродным) языком как средством общения. Лексикон состоит из нескольких слов</w:t>
            </w:r>
          </w:p>
          <w:p w:rsidR="00A134B3" w:rsidRPr="00A134B3" w:rsidRDefault="00A134B3" w:rsidP="00820FEA">
            <w:pPr>
              <w:spacing w:after="0" w:line="240" w:lineRule="auto"/>
              <w:rPr>
                <w:b/>
                <w:sz w:val="20"/>
                <w:szCs w:val="20"/>
                <w:lang w:val="ru-RU"/>
              </w:rPr>
            </w:pPr>
            <w:r w:rsidRPr="00A134B3">
              <w:rPr>
                <w:b/>
                <w:sz w:val="20"/>
                <w:szCs w:val="20"/>
                <w:lang w:val="ru-RU"/>
              </w:rPr>
              <w:t>Второй уровень</w:t>
            </w:r>
          </w:p>
          <w:p w:rsidR="00A134B3" w:rsidRPr="00A134B3" w:rsidRDefault="00A134B3" w:rsidP="00820FEA">
            <w:pPr>
              <w:spacing w:after="0" w:line="240" w:lineRule="auto"/>
              <w:rPr>
                <w:sz w:val="20"/>
                <w:szCs w:val="20"/>
                <w:lang w:val="ru-RU"/>
              </w:rPr>
            </w:pPr>
            <w:r w:rsidRPr="00A134B3">
              <w:rPr>
                <w:sz w:val="20"/>
                <w:szCs w:val="20"/>
                <w:lang w:val="ru-RU"/>
              </w:rPr>
              <w:t>ребенок знает, понимает и употребляет в речи наиболее частотные знакомые слова, фразы, этикетные формы, понимает обращение взрослого. Может рассказать короткое стихотворение</w:t>
            </w:r>
          </w:p>
          <w:p w:rsidR="00A134B3" w:rsidRPr="00A134B3" w:rsidRDefault="00A134B3" w:rsidP="00820FEA">
            <w:pPr>
              <w:spacing w:after="0" w:line="240" w:lineRule="auto"/>
              <w:rPr>
                <w:b/>
                <w:sz w:val="20"/>
                <w:szCs w:val="20"/>
                <w:lang w:val="ru-RU"/>
              </w:rPr>
            </w:pPr>
            <w:r w:rsidRPr="00A134B3">
              <w:rPr>
                <w:b/>
                <w:sz w:val="20"/>
                <w:szCs w:val="20"/>
                <w:lang w:val="ru-RU"/>
              </w:rPr>
              <w:t>Третий уровень</w:t>
            </w:r>
          </w:p>
          <w:p w:rsidR="00A134B3" w:rsidRPr="00A134B3" w:rsidRDefault="00A134B3" w:rsidP="00820FEA">
            <w:pPr>
              <w:spacing w:after="0" w:line="240" w:lineRule="auto"/>
              <w:rPr>
                <w:sz w:val="20"/>
                <w:szCs w:val="20"/>
                <w:lang w:val="ru-RU"/>
              </w:rPr>
            </w:pPr>
            <w:r w:rsidRPr="00A134B3">
              <w:rPr>
                <w:sz w:val="20"/>
                <w:szCs w:val="20"/>
                <w:lang w:val="ru-RU"/>
              </w:rPr>
              <w:t>ребенок понимает простые тексты, способен оречевлять игровые действия, выражать свои нужды, используя простые синтаксические конструкции. Может вступать в простой диалог в ограниченных ситуациях общения</w:t>
            </w:r>
          </w:p>
          <w:p w:rsidR="00A134B3" w:rsidRPr="00A134B3" w:rsidRDefault="00A134B3" w:rsidP="00820FEA">
            <w:pPr>
              <w:spacing w:after="0" w:line="240" w:lineRule="auto"/>
              <w:rPr>
                <w:b/>
                <w:sz w:val="20"/>
                <w:szCs w:val="20"/>
                <w:lang w:val="ru-RU"/>
              </w:rPr>
            </w:pPr>
            <w:r w:rsidRPr="00A134B3">
              <w:rPr>
                <w:b/>
                <w:sz w:val="20"/>
                <w:szCs w:val="20"/>
                <w:lang w:val="ru-RU"/>
              </w:rPr>
              <w:t>Четвертый уровень</w:t>
            </w:r>
          </w:p>
          <w:p w:rsidR="00A134B3" w:rsidRPr="00A134B3" w:rsidRDefault="00A134B3" w:rsidP="00820FEA">
            <w:pPr>
              <w:spacing w:after="0" w:line="240" w:lineRule="auto"/>
              <w:rPr>
                <w:sz w:val="20"/>
                <w:szCs w:val="20"/>
                <w:lang w:val="ru-RU"/>
              </w:rPr>
            </w:pPr>
            <w:r w:rsidRPr="00A134B3">
              <w:rPr>
                <w:sz w:val="20"/>
                <w:szCs w:val="20"/>
                <w:lang w:val="ru-RU"/>
              </w:rPr>
              <w:t>ребенок понимает обращенную речь носителей языка, воспринимает второй (неродной) язык как часть культуры народа изучаемого языка (знает национальные сказки, песни, пословицы, поговорки), способен к общению со знакомыми носителями языка</w:t>
            </w:r>
          </w:p>
          <w:p w:rsidR="00A134B3" w:rsidRPr="00A134B3" w:rsidRDefault="00A134B3" w:rsidP="00820FEA">
            <w:pPr>
              <w:spacing w:after="0" w:line="240" w:lineRule="auto"/>
              <w:rPr>
                <w:b/>
                <w:sz w:val="20"/>
                <w:szCs w:val="20"/>
                <w:lang w:val="ru-RU"/>
              </w:rPr>
            </w:pPr>
            <w:r w:rsidRPr="00A134B3">
              <w:rPr>
                <w:b/>
                <w:sz w:val="20"/>
                <w:szCs w:val="20"/>
                <w:lang w:val="ru-RU"/>
              </w:rPr>
              <w:t>Пятый уровень</w:t>
            </w:r>
          </w:p>
          <w:p w:rsidR="00A134B3" w:rsidRPr="00A134B3" w:rsidRDefault="00A134B3" w:rsidP="00820FEA">
            <w:pPr>
              <w:spacing w:after="0" w:line="240" w:lineRule="auto"/>
              <w:rPr>
                <w:lang w:val="ru-RU"/>
              </w:rPr>
            </w:pPr>
            <w:r w:rsidRPr="00A134B3">
              <w:rPr>
                <w:sz w:val="20"/>
                <w:szCs w:val="20"/>
                <w:lang w:val="ru-RU"/>
              </w:rPr>
              <w:t xml:space="preserve">ребенок самостоятельно пользуется языком в различных жизненных ситуациях общения, понимает спонтанную речь, умеет выражать свои </w:t>
            </w:r>
            <w:r w:rsidRPr="00A134B3">
              <w:rPr>
                <w:sz w:val="20"/>
                <w:szCs w:val="20"/>
                <w:lang w:val="ru-RU"/>
              </w:rPr>
              <w:lastRenderedPageBreak/>
              <w:t>мысли, чувства и эмоции; способен участвовать в разговоре на уровне носителя языка своего возраста</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ind w:left="200"/>
              <w:rPr>
                <w:lang w:val="ru-RU"/>
              </w:rPr>
            </w:pPr>
          </w:p>
          <w:p w:rsidR="00A134B3" w:rsidRPr="00A134B3" w:rsidRDefault="00A134B3" w:rsidP="00820FEA">
            <w:pPr>
              <w:spacing w:after="0" w:line="240" w:lineRule="auto"/>
              <w:rPr>
                <w:lang w:val="ru-RU"/>
              </w:rPr>
            </w:pPr>
            <w:r w:rsidRPr="00A134B3">
              <w:rPr>
                <w:lang w:val="ru-RU"/>
              </w:rPr>
              <w:t>Первый уровень</w:t>
            </w:r>
          </w:p>
          <w:p w:rsidR="00A134B3" w:rsidRPr="00A134B3" w:rsidRDefault="00A134B3" w:rsidP="00820FEA">
            <w:pPr>
              <w:spacing w:after="0" w:line="240" w:lineRule="auto"/>
              <w:rPr>
                <w:lang w:val="ru-RU"/>
              </w:rPr>
            </w:pPr>
            <w:r w:rsidRPr="00A134B3">
              <w:rPr>
                <w:lang w:val="ru-RU"/>
              </w:rPr>
              <w:t>Второй уровень</w:t>
            </w:r>
          </w:p>
          <w:p w:rsidR="00A134B3" w:rsidRPr="00A134B3" w:rsidRDefault="00A134B3" w:rsidP="00820FEA">
            <w:pPr>
              <w:spacing w:after="0" w:line="240" w:lineRule="auto"/>
              <w:rPr>
                <w:lang w:val="ru-RU"/>
              </w:rPr>
            </w:pPr>
            <w:r w:rsidRPr="00A134B3">
              <w:rPr>
                <w:lang w:val="ru-RU"/>
              </w:rPr>
              <w:t>Третий уровень</w:t>
            </w:r>
          </w:p>
          <w:p w:rsidR="00A134B3" w:rsidRPr="00A134B3" w:rsidRDefault="00A134B3" w:rsidP="00820FEA">
            <w:pPr>
              <w:spacing w:after="0" w:line="240" w:lineRule="auto"/>
              <w:rPr>
                <w:lang w:val="ru-RU"/>
              </w:rPr>
            </w:pPr>
            <w:r w:rsidRPr="00A134B3">
              <w:rPr>
                <w:lang w:val="ru-RU"/>
              </w:rPr>
              <w:t>Четвертый уровень</w:t>
            </w:r>
          </w:p>
          <w:p w:rsidR="00A134B3" w:rsidRPr="00A134B3" w:rsidRDefault="00A134B3" w:rsidP="00820FEA">
            <w:pPr>
              <w:spacing w:after="0" w:line="240" w:lineRule="auto"/>
              <w:rPr>
                <w:lang w:val="ru-RU"/>
              </w:rPr>
            </w:pPr>
            <w:r w:rsidRPr="00A134B3">
              <w:rPr>
                <w:lang w:val="ru-RU"/>
              </w:rPr>
              <w:t>Пятый уровень</w:t>
            </w:r>
          </w:p>
          <w:p w:rsidR="00A134B3" w:rsidRPr="00A134B3" w:rsidRDefault="00A134B3" w:rsidP="00820FEA">
            <w:pPr>
              <w:spacing w:after="0" w:line="240" w:lineRule="auto"/>
              <w:ind w:left="200"/>
              <w:rPr>
                <w:lang w:val="ru-RU"/>
              </w:rPr>
            </w:pPr>
          </w:p>
          <w:p w:rsidR="00A134B3" w:rsidRPr="00A134B3" w:rsidRDefault="00A134B3" w:rsidP="00820FEA">
            <w:pPr>
              <w:spacing w:after="0" w:line="240" w:lineRule="auto"/>
              <w:ind w:left="200"/>
              <w:rPr>
                <w:lang w:val="ru-RU"/>
              </w:rPr>
            </w:pPr>
          </w:p>
        </w:tc>
      </w:tr>
      <w:tr w:rsidR="00A134B3" w:rsidRPr="00A134B3"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2.9. Уровень владения языком</w:t>
            </w:r>
            <w:proofErr w:type="gramStart"/>
            <w:r w:rsidRPr="00A134B3">
              <w:rPr>
                <w:lang w:val="ru-RU"/>
              </w:rPr>
              <w:t>/-</w:t>
            </w:r>
            <w:proofErr w:type="gramEnd"/>
            <w:r w:rsidRPr="00A134B3">
              <w:rPr>
                <w:lang w:val="ru-RU"/>
              </w:rPr>
              <w:t xml:space="preserve">ами страны нынешнего проживания на момент поступления в детский сад/школу </w:t>
            </w:r>
            <w:r w:rsidRPr="00A134B3">
              <w:rPr>
                <w:i/>
                <w:lang w:val="ru-RU"/>
              </w:rPr>
              <w:t>(шкалу см. выше)</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Первый уровень</w:t>
            </w:r>
          </w:p>
          <w:p w:rsidR="00A134B3" w:rsidRPr="00A134B3" w:rsidRDefault="00A134B3" w:rsidP="00820FEA">
            <w:pPr>
              <w:spacing w:after="0" w:line="240" w:lineRule="auto"/>
              <w:rPr>
                <w:lang w:val="ru-RU"/>
              </w:rPr>
            </w:pPr>
            <w:r w:rsidRPr="00A134B3">
              <w:rPr>
                <w:lang w:val="ru-RU"/>
              </w:rPr>
              <w:t>Второй уровень</w:t>
            </w:r>
          </w:p>
          <w:p w:rsidR="00A134B3" w:rsidRPr="00A134B3" w:rsidRDefault="00A134B3" w:rsidP="00820FEA">
            <w:pPr>
              <w:spacing w:after="0" w:line="240" w:lineRule="auto"/>
              <w:rPr>
                <w:lang w:val="ru-RU"/>
              </w:rPr>
            </w:pPr>
            <w:r w:rsidRPr="00A134B3">
              <w:rPr>
                <w:lang w:val="ru-RU"/>
              </w:rPr>
              <w:t>Третий уровень</w:t>
            </w:r>
          </w:p>
          <w:p w:rsidR="00A134B3" w:rsidRPr="00A134B3" w:rsidRDefault="00A134B3" w:rsidP="00820FEA">
            <w:pPr>
              <w:spacing w:after="0" w:line="240" w:lineRule="auto"/>
              <w:rPr>
                <w:lang w:val="ru-RU"/>
              </w:rPr>
            </w:pPr>
            <w:r w:rsidRPr="00A134B3">
              <w:rPr>
                <w:lang w:val="ru-RU"/>
              </w:rPr>
              <w:t>Четвертый уровень</w:t>
            </w:r>
          </w:p>
          <w:p w:rsidR="00A134B3" w:rsidRPr="00A134B3" w:rsidRDefault="00A134B3" w:rsidP="00820FEA">
            <w:pPr>
              <w:spacing w:after="0" w:line="240" w:lineRule="auto"/>
              <w:rPr>
                <w:lang w:val="ru-RU"/>
              </w:rPr>
            </w:pPr>
            <w:r w:rsidRPr="00A134B3">
              <w:rPr>
                <w:lang w:val="ru-RU"/>
              </w:rPr>
              <w:t>Пятый уровень</w:t>
            </w:r>
          </w:p>
          <w:p w:rsidR="00A134B3" w:rsidRPr="00A134B3"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2.10. Посещал ли ребенок образовательные учреждения (в т.ч. дополнительного образования: кружки, секции) в стране исхода?</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какие? (вид учреждения)</w:t>
            </w:r>
          </w:p>
          <w:p w:rsidR="00A134B3" w:rsidRPr="00A134B3" w:rsidRDefault="00A134B3" w:rsidP="00820FEA">
            <w:pPr>
              <w:spacing w:after="0" w:line="240" w:lineRule="auto"/>
              <w:rPr>
                <w:lang w:val="ru-RU"/>
              </w:rPr>
            </w:pPr>
            <w:r w:rsidRPr="00A134B3">
              <w:rPr>
                <w:lang w:val="ru-RU"/>
              </w:rPr>
              <w:t>регулярный детский сад</w:t>
            </w:r>
          </w:p>
          <w:p w:rsidR="00A134B3" w:rsidRPr="00A134B3" w:rsidRDefault="00A134B3" w:rsidP="00820FEA">
            <w:pPr>
              <w:spacing w:after="0" w:line="240" w:lineRule="auto"/>
              <w:rPr>
                <w:lang w:val="ru-RU"/>
              </w:rPr>
            </w:pPr>
            <w:r w:rsidRPr="00A134B3">
              <w:rPr>
                <w:lang w:val="ru-RU"/>
              </w:rPr>
              <w:t>регулярная школа</w:t>
            </w:r>
          </w:p>
          <w:p w:rsidR="00A134B3" w:rsidRPr="00A134B3" w:rsidRDefault="00A134B3" w:rsidP="00820FEA">
            <w:pPr>
              <w:spacing w:after="0" w:line="240" w:lineRule="auto"/>
              <w:rPr>
                <w:lang w:val="ru-RU"/>
              </w:rPr>
            </w:pPr>
            <w:r w:rsidRPr="00A134B3">
              <w:rPr>
                <w:lang w:val="ru-RU"/>
              </w:rPr>
              <w:t>кружок по интересам</w:t>
            </w:r>
          </w:p>
          <w:p w:rsidR="00A134B3" w:rsidRPr="00A134B3" w:rsidRDefault="00A134B3" w:rsidP="00820FEA">
            <w:pPr>
              <w:spacing w:after="0" w:line="240" w:lineRule="auto"/>
              <w:rPr>
                <w:lang w:val="ru-RU"/>
              </w:rPr>
            </w:pPr>
            <w:r w:rsidRPr="00A134B3">
              <w:rPr>
                <w:lang w:val="ru-RU"/>
              </w:rPr>
              <w:t>иное:</w:t>
            </w:r>
          </w:p>
          <w:p w:rsidR="00A134B3" w:rsidRPr="00A134B3" w:rsidRDefault="00A134B3" w:rsidP="00820FEA">
            <w:pPr>
              <w:spacing w:after="0" w:line="240" w:lineRule="auto"/>
              <w:rPr>
                <w:lang w:val="ru-RU"/>
              </w:rPr>
            </w:pPr>
            <w:r w:rsidRPr="00A134B3">
              <w:rPr>
                <w:lang w:val="ru-RU"/>
              </w:rPr>
              <w:t>как долго?</w:t>
            </w:r>
          </w:p>
          <w:p w:rsidR="00A134B3" w:rsidRPr="00A134B3" w:rsidRDefault="00A134B3" w:rsidP="00820FEA">
            <w:pPr>
              <w:spacing w:after="0" w:line="240" w:lineRule="auto"/>
              <w:rPr>
                <w:lang w:val="ru-RU"/>
              </w:rPr>
            </w:pPr>
            <w:r w:rsidRPr="00A134B3">
              <w:rPr>
                <w:lang w:val="ru-RU"/>
              </w:rPr>
              <w:t>с</w:t>
            </w:r>
          </w:p>
          <w:p w:rsidR="00A134B3" w:rsidRPr="00A134B3" w:rsidRDefault="00A134B3" w:rsidP="00820FEA">
            <w:pPr>
              <w:spacing w:after="0" w:line="240" w:lineRule="auto"/>
              <w:rPr>
                <w:lang w:val="ru-RU"/>
              </w:rPr>
            </w:pPr>
            <w:r w:rsidRPr="00A134B3">
              <w:rPr>
                <w:lang w:val="ru-RU"/>
              </w:rPr>
              <w:t>до</w:t>
            </w:r>
          </w:p>
          <w:p w:rsidR="00A134B3" w:rsidRPr="00A134B3" w:rsidRDefault="00A134B3" w:rsidP="00820FEA">
            <w:pPr>
              <w:spacing w:after="0" w:line="240" w:lineRule="auto"/>
              <w:rPr>
                <w:lang w:val="ru-RU"/>
              </w:rPr>
            </w:pPr>
            <w:r w:rsidRPr="00A134B3">
              <w:rPr>
                <w:lang w:val="ru-RU"/>
              </w:rPr>
              <w:t>сколько часов в месяц?</w:t>
            </w:r>
          </w:p>
          <w:p w:rsidR="00A134B3" w:rsidRPr="00A134B3" w:rsidRDefault="00A134B3" w:rsidP="00820FEA">
            <w:pPr>
              <w:spacing w:after="0" w:line="240" w:lineRule="auto"/>
              <w:rPr>
                <w:lang w:val="ru-RU"/>
              </w:rPr>
            </w:pPr>
            <w:r w:rsidRPr="00A134B3">
              <w:rPr>
                <w:lang w:val="ru-RU"/>
              </w:rPr>
              <w:t xml:space="preserve">на каком </w:t>
            </w:r>
            <w:proofErr w:type="gramStart"/>
            <w:r w:rsidRPr="00A134B3">
              <w:rPr>
                <w:lang w:val="ru-RU"/>
              </w:rPr>
              <w:t>языке</w:t>
            </w:r>
            <w:proofErr w:type="gramEnd"/>
            <w:r w:rsidRPr="00A134B3">
              <w:rPr>
                <w:lang w:val="ru-RU"/>
              </w:rPr>
              <w:t>/каких языках велось обучение и общение?</w:t>
            </w:r>
          </w:p>
          <w:p w:rsidR="00820FEA" w:rsidRDefault="00A134B3" w:rsidP="00820FEA">
            <w:pPr>
              <w:spacing w:after="0" w:line="240" w:lineRule="auto"/>
              <w:rPr>
                <w:lang w:val="ru-RU"/>
              </w:rPr>
            </w:pPr>
            <w:r w:rsidRPr="00A134B3">
              <w:rPr>
                <w:lang w:val="ru-RU"/>
              </w:rPr>
              <w:t xml:space="preserve">семейный язык </w:t>
            </w:r>
          </w:p>
          <w:p w:rsidR="00A134B3" w:rsidRPr="00A134B3" w:rsidRDefault="00A134B3" w:rsidP="00820FEA">
            <w:pPr>
              <w:spacing w:after="0" w:line="240" w:lineRule="auto"/>
              <w:rPr>
                <w:lang w:val="ru-RU"/>
              </w:rPr>
            </w:pPr>
            <w:r w:rsidRPr="00A134B3">
              <w:rPr>
                <w:lang w:val="ru-RU"/>
              </w:rPr>
              <w:t xml:space="preserve">язык страны нынешнего пребывания </w:t>
            </w:r>
          </w:p>
          <w:p w:rsidR="00A134B3" w:rsidRPr="00A134B3" w:rsidRDefault="00A134B3" w:rsidP="00820FEA">
            <w:pPr>
              <w:spacing w:after="0" w:line="240" w:lineRule="auto"/>
              <w:rPr>
                <w:lang w:val="ru-RU"/>
              </w:rPr>
            </w:pPr>
            <w:r w:rsidRPr="00A134B3">
              <w:rPr>
                <w:lang w:val="ru-RU"/>
              </w:rPr>
              <w:t xml:space="preserve">оба языка ребенка </w:t>
            </w:r>
          </w:p>
          <w:p w:rsidR="00A134B3" w:rsidRPr="00A134B3" w:rsidRDefault="00A134B3" w:rsidP="00820FEA">
            <w:pPr>
              <w:spacing w:after="0" w:line="240" w:lineRule="auto"/>
              <w:rPr>
                <w:lang w:val="ru-RU"/>
              </w:rPr>
            </w:pPr>
            <w:r w:rsidRPr="00A134B3">
              <w:rPr>
                <w:lang w:val="ru-RU"/>
              </w:rPr>
              <w:t>какая культура там активно поддерживалась?</w:t>
            </w:r>
          </w:p>
          <w:p w:rsidR="00A134B3" w:rsidRPr="00A134B3" w:rsidRDefault="00A134B3" w:rsidP="00820FEA">
            <w:pPr>
              <w:spacing w:after="0" w:line="240" w:lineRule="auto"/>
              <w:rPr>
                <w:lang w:val="ru-RU"/>
              </w:rPr>
            </w:pPr>
            <w:r w:rsidRPr="00A134B3">
              <w:rPr>
                <w:lang w:val="ru-RU"/>
              </w:rPr>
              <w:t xml:space="preserve">культура </w:t>
            </w:r>
            <w:proofErr w:type="gramStart"/>
            <w:r w:rsidRPr="00A134B3">
              <w:rPr>
                <w:lang w:val="ru-RU"/>
              </w:rPr>
              <w:t>страны исхода семьи/члена семьи</w:t>
            </w:r>
            <w:proofErr w:type="gramEnd"/>
          </w:p>
          <w:p w:rsidR="00A134B3" w:rsidRPr="00A134B3" w:rsidRDefault="00A134B3" w:rsidP="00820FEA">
            <w:pPr>
              <w:spacing w:after="0" w:line="240" w:lineRule="auto"/>
              <w:rPr>
                <w:lang w:val="ru-RU"/>
              </w:rPr>
            </w:pPr>
            <w:r w:rsidRPr="00A134B3">
              <w:rPr>
                <w:lang w:val="ru-RU"/>
              </w:rPr>
              <w:t>культура страны нынешнего пребывания</w:t>
            </w:r>
          </w:p>
          <w:p w:rsidR="00A134B3" w:rsidRPr="00A134B3" w:rsidRDefault="00A134B3" w:rsidP="00820FEA">
            <w:pPr>
              <w:spacing w:after="0" w:line="240" w:lineRule="auto"/>
              <w:rPr>
                <w:lang w:val="ru-RU"/>
              </w:rPr>
            </w:pPr>
            <w:r w:rsidRPr="00A134B3">
              <w:rPr>
                <w:lang w:val="ru-RU"/>
              </w:rPr>
              <w:t>обе культуры</w:t>
            </w:r>
          </w:p>
          <w:p w:rsidR="00A134B3" w:rsidRPr="00576DDC" w:rsidRDefault="00A134B3" w:rsidP="00820FEA">
            <w:pPr>
              <w:spacing w:after="0" w:line="240" w:lineRule="auto"/>
            </w:pPr>
            <w:r>
              <w:t>иное:</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2.11. </w:t>
            </w:r>
            <w:proofErr w:type="gramStart"/>
            <w:r w:rsidRPr="00A134B3">
              <w:rPr>
                <w:lang w:val="ru-RU"/>
              </w:rPr>
              <w:t>Посещал</w:t>
            </w:r>
            <w:proofErr w:type="gramEnd"/>
            <w:r w:rsidRPr="00A134B3">
              <w:rPr>
                <w:lang w:val="ru-RU"/>
              </w:rPr>
              <w:t>/посещает ли образовательные учреждения (в т.ч. дополнительного образования: кружки, секции) в стране нынешнего проживания?</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какие? (вид учреждения)</w:t>
            </w:r>
          </w:p>
          <w:p w:rsidR="00A134B3" w:rsidRPr="00A134B3" w:rsidRDefault="00A134B3" w:rsidP="00820FEA">
            <w:pPr>
              <w:spacing w:after="0" w:line="240" w:lineRule="auto"/>
              <w:rPr>
                <w:lang w:val="ru-RU"/>
              </w:rPr>
            </w:pPr>
            <w:r w:rsidRPr="00A134B3">
              <w:rPr>
                <w:lang w:val="ru-RU"/>
              </w:rPr>
              <w:t>регулярный детский сад</w:t>
            </w:r>
          </w:p>
          <w:p w:rsidR="00A134B3" w:rsidRPr="00A134B3" w:rsidRDefault="00A134B3" w:rsidP="00820FEA">
            <w:pPr>
              <w:spacing w:after="0" w:line="240" w:lineRule="auto"/>
              <w:rPr>
                <w:lang w:val="ru-RU"/>
              </w:rPr>
            </w:pPr>
            <w:r w:rsidRPr="00A134B3">
              <w:rPr>
                <w:lang w:val="ru-RU"/>
              </w:rPr>
              <w:t>регулярная школа</w:t>
            </w:r>
          </w:p>
          <w:p w:rsidR="00A134B3" w:rsidRPr="00A134B3" w:rsidRDefault="00A134B3" w:rsidP="00820FEA">
            <w:pPr>
              <w:spacing w:after="0" w:line="240" w:lineRule="auto"/>
              <w:rPr>
                <w:lang w:val="ru-RU"/>
              </w:rPr>
            </w:pPr>
            <w:r w:rsidRPr="00A134B3">
              <w:rPr>
                <w:lang w:val="ru-RU"/>
              </w:rPr>
              <w:t>кружок по интересам</w:t>
            </w:r>
          </w:p>
          <w:p w:rsidR="00A134B3" w:rsidRPr="00A134B3" w:rsidRDefault="00A134B3" w:rsidP="00820FEA">
            <w:pPr>
              <w:spacing w:after="0" w:line="240" w:lineRule="auto"/>
              <w:rPr>
                <w:lang w:val="ru-RU"/>
              </w:rPr>
            </w:pPr>
            <w:r w:rsidRPr="00A134B3">
              <w:rPr>
                <w:lang w:val="ru-RU"/>
              </w:rPr>
              <w:t>иное:</w:t>
            </w:r>
          </w:p>
          <w:p w:rsidR="00A134B3" w:rsidRPr="00A134B3" w:rsidRDefault="00A134B3" w:rsidP="00820FEA">
            <w:pPr>
              <w:spacing w:after="0" w:line="240" w:lineRule="auto"/>
              <w:rPr>
                <w:lang w:val="ru-RU"/>
              </w:rPr>
            </w:pPr>
            <w:r w:rsidRPr="00A134B3">
              <w:rPr>
                <w:lang w:val="ru-RU"/>
              </w:rPr>
              <w:t>как долго?</w:t>
            </w:r>
          </w:p>
          <w:p w:rsidR="00A134B3" w:rsidRPr="00A134B3" w:rsidRDefault="00A134B3" w:rsidP="00820FEA">
            <w:pPr>
              <w:spacing w:after="0" w:line="240" w:lineRule="auto"/>
              <w:rPr>
                <w:lang w:val="ru-RU"/>
              </w:rPr>
            </w:pPr>
            <w:r w:rsidRPr="00A134B3">
              <w:rPr>
                <w:lang w:val="ru-RU"/>
              </w:rPr>
              <w:t>с</w:t>
            </w:r>
          </w:p>
          <w:p w:rsidR="00A134B3" w:rsidRPr="00A134B3" w:rsidRDefault="00A134B3" w:rsidP="00820FEA">
            <w:pPr>
              <w:spacing w:after="0" w:line="240" w:lineRule="auto"/>
              <w:rPr>
                <w:lang w:val="ru-RU"/>
              </w:rPr>
            </w:pPr>
            <w:r w:rsidRPr="00A134B3">
              <w:rPr>
                <w:lang w:val="ru-RU"/>
              </w:rPr>
              <w:t>до</w:t>
            </w:r>
          </w:p>
          <w:p w:rsidR="00A134B3" w:rsidRPr="00A134B3" w:rsidRDefault="00A134B3" w:rsidP="00820FEA">
            <w:pPr>
              <w:spacing w:after="0" w:line="240" w:lineRule="auto"/>
              <w:rPr>
                <w:lang w:val="ru-RU"/>
              </w:rPr>
            </w:pPr>
            <w:r w:rsidRPr="00A134B3">
              <w:rPr>
                <w:lang w:val="ru-RU"/>
              </w:rPr>
              <w:t>сколько часов в месяц?</w:t>
            </w:r>
          </w:p>
          <w:p w:rsidR="00A134B3" w:rsidRPr="00A134B3" w:rsidRDefault="00A134B3" w:rsidP="00820FEA">
            <w:pPr>
              <w:spacing w:after="0" w:line="240" w:lineRule="auto"/>
              <w:rPr>
                <w:lang w:val="ru-RU"/>
              </w:rPr>
            </w:pPr>
            <w:r w:rsidRPr="00A134B3">
              <w:rPr>
                <w:lang w:val="ru-RU"/>
              </w:rPr>
              <w:t xml:space="preserve">на каком </w:t>
            </w:r>
            <w:proofErr w:type="gramStart"/>
            <w:r w:rsidRPr="00A134B3">
              <w:rPr>
                <w:lang w:val="ru-RU"/>
              </w:rPr>
              <w:t>языке</w:t>
            </w:r>
            <w:proofErr w:type="gramEnd"/>
            <w:r w:rsidRPr="00A134B3">
              <w:rPr>
                <w:lang w:val="ru-RU"/>
              </w:rPr>
              <w:t>/каких языках велось обучение и общение?</w:t>
            </w:r>
          </w:p>
          <w:p w:rsidR="00A134B3" w:rsidRPr="00A134B3" w:rsidRDefault="00A134B3" w:rsidP="00820FEA">
            <w:pPr>
              <w:spacing w:after="0" w:line="240" w:lineRule="auto"/>
              <w:rPr>
                <w:lang w:val="ru-RU"/>
              </w:rPr>
            </w:pPr>
            <w:r w:rsidRPr="00A134B3">
              <w:rPr>
                <w:lang w:val="ru-RU"/>
              </w:rPr>
              <w:t xml:space="preserve">семейный язык </w:t>
            </w:r>
          </w:p>
          <w:p w:rsidR="00A134B3" w:rsidRPr="00A134B3" w:rsidRDefault="00A134B3" w:rsidP="00820FEA">
            <w:pPr>
              <w:spacing w:after="0" w:line="240" w:lineRule="auto"/>
              <w:rPr>
                <w:lang w:val="ru-RU"/>
              </w:rPr>
            </w:pPr>
            <w:r w:rsidRPr="00A134B3">
              <w:rPr>
                <w:lang w:val="ru-RU"/>
              </w:rPr>
              <w:t xml:space="preserve">язык страны нынешнего пребывания </w:t>
            </w:r>
          </w:p>
          <w:p w:rsidR="00A134B3" w:rsidRPr="00A134B3" w:rsidRDefault="00A134B3" w:rsidP="00820FEA">
            <w:pPr>
              <w:spacing w:after="0" w:line="240" w:lineRule="auto"/>
              <w:rPr>
                <w:lang w:val="ru-RU"/>
              </w:rPr>
            </w:pPr>
            <w:r w:rsidRPr="00A134B3">
              <w:rPr>
                <w:lang w:val="ru-RU"/>
              </w:rPr>
              <w:t xml:space="preserve">оба языка ребенка </w:t>
            </w:r>
          </w:p>
          <w:p w:rsidR="00A134B3" w:rsidRPr="00A134B3" w:rsidRDefault="00A134B3" w:rsidP="00820FEA">
            <w:pPr>
              <w:spacing w:after="0" w:line="240" w:lineRule="auto"/>
              <w:rPr>
                <w:lang w:val="ru-RU"/>
              </w:rPr>
            </w:pPr>
            <w:r w:rsidRPr="00A134B3">
              <w:rPr>
                <w:lang w:val="ru-RU"/>
              </w:rPr>
              <w:t>какая культура там активно поддерживалась?</w:t>
            </w:r>
          </w:p>
          <w:p w:rsidR="00A134B3" w:rsidRPr="00A134B3" w:rsidRDefault="00A134B3" w:rsidP="00820FEA">
            <w:pPr>
              <w:spacing w:after="0" w:line="240" w:lineRule="auto"/>
              <w:rPr>
                <w:lang w:val="ru-RU"/>
              </w:rPr>
            </w:pPr>
            <w:r w:rsidRPr="00A134B3">
              <w:rPr>
                <w:lang w:val="ru-RU"/>
              </w:rPr>
              <w:t xml:space="preserve">культура </w:t>
            </w:r>
            <w:proofErr w:type="gramStart"/>
            <w:r w:rsidRPr="00A134B3">
              <w:rPr>
                <w:lang w:val="ru-RU"/>
              </w:rPr>
              <w:t>страны исхода семьи/члена семьи</w:t>
            </w:r>
            <w:proofErr w:type="gramEnd"/>
          </w:p>
          <w:p w:rsidR="00A134B3" w:rsidRPr="00A134B3" w:rsidRDefault="00A134B3" w:rsidP="00820FEA">
            <w:pPr>
              <w:spacing w:after="0" w:line="240" w:lineRule="auto"/>
              <w:rPr>
                <w:lang w:val="ru-RU"/>
              </w:rPr>
            </w:pPr>
            <w:r w:rsidRPr="00A134B3">
              <w:rPr>
                <w:lang w:val="ru-RU"/>
              </w:rPr>
              <w:t>культура страны нынешнего пребывания</w:t>
            </w:r>
          </w:p>
          <w:p w:rsidR="00A134B3" w:rsidRPr="00A134B3" w:rsidRDefault="00A134B3" w:rsidP="00820FEA">
            <w:pPr>
              <w:spacing w:after="0" w:line="240" w:lineRule="auto"/>
              <w:rPr>
                <w:lang w:val="ru-RU"/>
              </w:rPr>
            </w:pPr>
            <w:r w:rsidRPr="00A134B3">
              <w:rPr>
                <w:lang w:val="ru-RU"/>
              </w:rPr>
              <w:t>обе культуры</w:t>
            </w:r>
          </w:p>
          <w:p w:rsidR="00A134B3" w:rsidRPr="00576DDC" w:rsidRDefault="00A134B3" w:rsidP="00820FEA">
            <w:pPr>
              <w:spacing w:after="0" w:line="240" w:lineRule="auto"/>
            </w:pPr>
            <w:r>
              <w:lastRenderedPageBreak/>
              <w:t>иное:</w:t>
            </w:r>
            <w:r w:rsidR="00820FEA" w:rsidRPr="00576DDC">
              <w:t xml:space="preserve"> </w:t>
            </w:r>
          </w:p>
        </w:tc>
      </w:tr>
      <w:tr w:rsidR="00A134B3" w:rsidRPr="00576DDC" w:rsidTr="00820FEA">
        <w:tc>
          <w:tcPr>
            <w:tcW w:w="9240" w:type="dxa"/>
            <w:gridSpan w:val="2"/>
            <w:shd w:val="clear" w:color="auto" w:fill="auto"/>
            <w:tcMar>
              <w:top w:w="113" w:type="dxa"/>
              <w:left w:w="85" w:type="dxa"/>
              <w:bottom w:w="113" w:type="dxa"/>
              <w:right w:w="85" w:type="dxa"/>
            </w:tcMar>
          </w:tcPr>
          <w:p w:rsidR="00A134B3" w:rsidRPr="00576DDC" w:rsidRDefault="00A134B3" w:rsidP="00820FEA">
            <w:pPr>
              <w:spacing w:after="0" w:line="240" w:lineRule="auto"/>
            </w:pPr>
          </w:p>
          <w:p w:rsidR="00A134B3" w:rsidRPr="00576DDC" w:rsidRDefault="00A134B3" w:rsidP="00820FEA">
            <w:pPr>
              <w:pStyle w:val="1"/>
              <w:spacing w:before="0" w:line="240" w:lineRule="auto"/>
              <w:jc w:val="center"/>
            </w:pPr>
            <w:r w:rsidRPr="00576DDC">
              <w:t>3. ЛИНГВОКУЛЬТУРНОЕ ВЗАИМОДЕЙСТВИЕ И ОБРАЗОВАТЕЛЬНАЯ СРЕДА</w:t>
            </w:r>
          </w:p>
          <w:p w:rsidR="00A134B3" w:rsidRPr="00576DDC" w:rsidRDefault="00A134B3" w:rsidP="00820FEA">
            <w:pPr>
              <w:spacing w:after="0" w:line="240" w:lineRule="auto"/>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3.1. Кто из членов семьи является </w:t>
            </w:r>
            <w:proofErr w:type="gramStart"/>
            <w:r w:rsidRPr="00A134B3">
              <w:rPr>
                <w:lang w:val="ru-RU"/>
              </w:rPr>
              <w:t>носителем</w:t>
            </w:r>
            <w:proofErr w:type="gramEnd"/>
            <w:r w:rsidRPr="00A134B3">
              <w:rPr>
                <w:lang w:val="ru-RU"/>
              </w:rPr>
              <w:t xml:space="preserve"> какого языка как родного?</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4"/>
              </w:numPr>
              <w:spacing w:after="0" w:line="240" w:lineRule="auto"/>
              <w:ind w:left="200" w:hanging="200"/>
              <w:jc w:val="both"/>
            </w:pPr>
            <w:r w:rsidRPr="00576DDC">
              <w:t>мать:</w:t>
            </w:r>
          </w:p>
          <w:p w:rsidR="00A134B3" w:rsidRPr="00576DDC" w:rsidRDefault="00A134B3" w:rsidP="00270159">
            <w:pPr>
              <w:numPr>
                <w:ilvl w:val="0"/>
                <w:numId w:val="64"/>
              </w:numPr>
              <w:spacing w:after="0" w:line="240" w:lineRule="auto"/>
              <w:ind w:left="200" w:hanging="200"/>
              <w:jc w:val="both"/>
            </w:pPr>
            <w:r w:rsidRPr="00576DDC">
              <w:t>отец:</w:t>
            </w:r>
          </w:p>
          <w:p w:rsidR="00A134B3" w:rsidRPr="00A134B3" w:rsidRDefault="00A134B3" w:rsidP="00270159">
            <w:pPr>
              <w:numPr>
                <w:ilvl w:val="0"/>
                <w:numId w:val="64"/>
              </w:numPr>
              <w:spacing w:after="0" w:line="240" w:lineRule="auto"/>
              <w:ind w:left="200" w:hanging="200"/>
              <w:jc w:val="both"/>
              <w:rPr>
                <w:lang w:val="ru-RU"/>
              </w:rPr>
            </w:pPr>
            <w:r w:rsidRPr="00A134B3">
              <w:rPr>
                <w:lang w:val="ru-RU"/>
              </w:rPr>
              <w:t>старшее поколение со стороны матери:</w:t>
            </w:r>
          </w:p>
          <w:p w:rsidR="00A134B3" w:rsidRPr="00A134B3" w:rsidRDefault="00A134B3" w:rsidP="00270159">
            <w:pPr>
              <w:numPr>
                <w:ilvl w:val="0"/>
                <w:numId w:val="64"/>
              </w:numPr>
              <w:spacing w:after="0" w:line="240" w:lineRule="auto"/>
              <w:ind w:left="200" w:hanging="200"/>
              <w:jc w:val="both"/>
              <w:rPr>
                <w:lang w:val="ru-RU"/>
              </w:rPr>
            </w:pPr>
            <w:r w:rsidRPr="00A134B3">
              <w:rPr>
                <w:lang w:val="ru-RU"/>
              </w:rPr>
              <w:t>старшее поколение со стороны отца:</w:t>
            </w:r>
          </w:p>
          <w:p w:rsidR="00A134B3" w:rsidRPr="00576DDC" w:rsidRDefault="00A134B3" w:rsidP="00270159">
            <w:pPr>
              <w:numPr>
                <w:ilvl w:val="0"/>
                <w:numId w:val="64"/>
              </w:numPr>
              <w:spacing w:after="0" w:line="240" w:lineRule="auto"/>
              <w:ind w:left="200" w:hanging="200"/>
              <w:jc w:val="both"/>
            </w:pPr>
            <w:r w:rsidRPr="00BD20F2">
              <w:t>брат, сестра ребенка:</w:t>
            </w: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A134B3">
              <w:rPr>
                <w:lang w:val="ru-RU"/>
              </w:rPr>
              <w:t xml:space="preserve">(**) 3.2. На каком уровне кто из членов семьи владеет вторым языком ребенка? </w:t>
            </w:r>
            <w:r w:rsidRPr="00576DDC">
              <w:rPr>
                <w:i/>
              </w:rPr>
              <w:t>(уровни см. выше: от 1 до 5)</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4"/>
              </w:numPr>
              <w:spacing w:after="0" w:line="240" w:lineRule="auto"/>
              <w:ind w:left="200" w:hanging="200"/>
              <w:jc w:val="both"/>
            </w:pPr>
            <w:r w:rsidRPr="00576DDC">
              <w:t>мать:</w:t>
            </w:r>
          </w:p>
          <w:p w:rsidR="00A134B3" w:rsidRPr="00576DDC" w:rsidRDefault="00A134B3" w:rsidP="00270159">
            <w:pPr>
              <w:numPr>
                <w:ilvl w:val="0"/>
                <w:numId w:val="64"/>
              </w:numPr>
              <w:spacing w:after="0" w:line="240" w:lineRule="auto"/>
              <w:ind w:left="200" w:hanging="200"/>
              <w:jc w:val="both"/>
            </w:pPr>
            <w:r w:rsidRPr="00576DDC">
              <w:t>отец:</w:t>
            </w:r>
          </w:p>
          <w:p w:rsidR="00A134B3" w:rsidRPr="00A134B3" w:rsidRDefault="00A134B3" w:rsidP="00270159">
            <w:pPr>
              <w:numPr>
                <w:ilvl w:val="0"/>
                <w:numId w:val="64"/>
              </w:numPr>
              <w:spacing w:after="0" w:line="240" w:lineRule="auto"/>
              <w:ind w:left="200" w:hanging="200"/>
              <w:jc w:val="both"/>
              <w:rPr>
                <w:lang w:val="ru-RU"/>
              </w:rPr>
            </w:pPr>
            <w:r w:rsidRPr="00A134B3">
              <w:rPr>
                <w:lang w:val="ru-RU"/>
              </w:rPr>
              <w:t>старшее поколение со стороны матери:</w:t>
            </w:r>
          </w:p>
          <w:p w:rsidR="00A134B3" w:rsidRPr="00A134B3" w:rsidRDefault="00A134B3" w:rsidP="00270159">
            <w:pPr>
              <w:numPr>
                <w:ilvl w:val="0"/>
                <w:numId w:val="64"/>
              </w:numPr>
              <w:spacing w:after="0" w:line="240" w:lineRule="auto"/>
              <w:ind w:left="200" w:hanging="200"/>
              <w:jc w:val="both"/>
              <w:rPr>
                <w:lang w:val="ru-RU"/>
              </w:rPr>
            </w:pPr>
            <w:r w:rsidRPr="00A134B3">
              <w:rPr>
                <w:lang w:val="ru-RU"/>
              </w:rPr>
              <w:t>старшее поколение со стороны отца:</w:t>
            </w:r>
          </w:p>
          <w:p w:rsidR="00A134B3" w:rsidRPr="00576DDC" w:rsidRDefault="00A134B3" w:rsidP="00270159">
            <w:pPr>
              <w:numPr>
                <w:ilvl w:val="0"/>
                <w:numId w:val="64"/>
              </w:numPr>
              <w:spacing w:after="0" w:line="240" w:lineRule="auto"/>
              <w:ind w:left="200" w:hanging="200"/>
              <w:jc w:val="both"/>
            </w:pPr>
            <w:r w:rsidRPr="00BD20F2">
              <w:t>брат, сестра ребенка:</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3.3. Примечания специалиста, работающего с семьей об уровне коммуникативной компетенции (языковые и неязыковые, культурные параметры) членов семьи</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3.4. Кто из членов семьи говорит с </w:t>
            </w:r>
            <w:proofErr w:type="gramStart"/>
            <w:r w:rsidRPr="00A134B3">
              <w:rPr>
                <w:lang w:val="ru-RU"/>
              </w:rPr>
              <w:t>ребенком</w:t>
            </w:r>
            <w:proofErr w:type="gramEnd"/>
            <w:r w:rsidRPr="00A134B3">
              <w:rPr>
                <w:lang w:val="ru-RU"/>
              </w:rPr>
              <w:t xml:space="preserve"> на каком языке</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4"/>
              </w:numPr>
              <w:spacing w:after="0" w:line="240" w:lineRule="auto"/>
              <w:ind w:left="200" w:hanging="200"/>
              <w:jc w:val="both"/>
            </w:pPr>
            <w:r w:rsidRPr="00576DDC">
              <w:t>мать:</w:t>
            </w:r>
          </w:p>
          <w:p w:rsidR="00A134B3" w:rsidRPr="00576DDC" w:rsidRDefault="00A134B3" w:rsidP="00270159">
            <w:pPr>
              <w:numPr>
                <w:ilvl w:val="0"/>
                <w:numId w:val="64"/>
              </w:numPr>
              <w:spacing w:after="0" w:line="240" w:lineRule="auto"/>
              <w:ind w:left="200" w:hanging="200"/>
              <w:jc w:val="both"/>
            </w:pPr>
            <w:r w:rsidRPr="00576DDC">
              <w:t>отец:</w:t>
            </w:r>
          </w:p>
          <w:p w:rsidR="00A134B3" w:rsidRPr="00A134B3" w:rsidRDefault="00A134B3" w:rsidP="00270159">
            <w:pPr>
              <w:numPr>
                <w:ilvl w:val="0"/>
                <w:numId w:val="64"/>
              </w:numPr>
              <w:spacing w:after="0" w:line="240" w:lineRule="auto"/>
              <w:ind w:left="200" w:hanging="200"/>
              <w:jc w:val="both"/>
              <w:rPr>
                <w:lang w:val="ru-RU"/>
              </w:rPr>
            </w:pPr>
            <w:r w:rsidRPr="00A134B3">
              <w:rPr>
                <w:lang w:val="ru-RU"/>
              </w:rPr>
              <w:t>старшее поколение со стороны матери:</w:t>
            </w:r>
          </w:p>
          <w:p w:rsidR="00A134B3" w:rsidRPr="00A134B3" w:rsidRDefault="00A134B3" w:rsidP="00270159">
            <w:pPr>
              <w:numPr>
                <w:ilvl w:val="0"/>
                <w:numId w:val="64"/>
              </w:numPr>
              <w:spacing w:after="0" w:line="240" w:lineRule="auto"/>
              <w:ind w:left="200" w:hanging="200"/>
              <w:jc w:val="both"/>
              <w:rPr>
                <w:lang w:val="ru-RU"/>
              </w:rPr>
            </w:pPr>
            <w:r w:rsidRPr="00A134B3">
              <w:rPr>
                <w:lang w:val="ru-RU"/>
              </w:rPr>
              <w:t>старшее поколение со стороны отца:</w:t>
            </w:r>
          </w:p>
          <w:p w:rsidR="00A134B3" w:rsidRPr="00576DDC" w:rsidRDefault="00A134B3" w:rsidP="00270159">
            <w:pPr>
              <w:numPr>
                <w:ilvl w:val="0"/>
                <w:numId w:val="64"/>
              </w:numPr>
              <w:spacing w:after="0" w:line="240" w:lineRule="auto"/>
              <w:ind w:left="200" w:hanging="200"/>
              <w:jc w:val="both"/>
            </w:pPr>
            <w:r w:rsidRPr="00BD20F2">
              <w:t>брат, сестра ребенка:</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3.5. С кем из членов семьи и близкого окружения ребенок предпочитал до детского сада/школы говорить на каком </w:t>
            </w:r>
            <w:proofErr w:type="gramStart"/>
            <w:r w:rsidRPr="00A134B3">
              <w:rPr>
                <w:lang w:val="ru-RU"/>
              </w:rPr>
              <w:t>языке</w:t>
            </w:r>
            <w:proofErr w:type="gramEnd"/>
            <w:r w:rsidRPr="00A134B3">
              <w:rPr>
                <w:lang w:val="ru-RU"/>
              </w:rPr>
              <w:t>/каких языках?</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5"/>
              </w:numPr>
              <w:spacing w:after="0" w:line="240" w:lineRule="auto"/>
              <w:ind w:left="200" w:hanging="200"/>
              <w:jc w:val="both"/>
            </w:pPr>
            <w:r w:rsidRPr="00576DDC">
              <w:t>с матерью:</w:t>
            </w:r>
          </w:p>
          <w:p w:rsidR="00A134B3" w:rsidRPr="00576DDC" w:rsidRDefault="00A134B3" w:rsidP="00270159">
            <w:pPr>
              <w:numPr>
                <w:ilvl w:val="0"/>
                <w:numId w:val="65"/>
              </w:numPr>
              <w:spacing w:after="0" w:line="240" w:lineRule="auto"/>
              <w:ind w:left="200" w:hanging="200"/>
              <w:jc w:val="both"/>
            </w:pPr>
            <w:r w:rsidRPr="00576DDC">
              <w:t>с отцом:</w:t>
            </w:r>
          </w:p>
          <w:p w:rsidR="00A134B3" w:rsidRPr="00A134B3" w:rsidRDefault="00A134B3" w:rsidP="00270159">
            <w:pPr>
              <w:numPr>
                <w:ilvl w:val="0"/>
                <w:numId w:val="65"/>
              </w:numPr>
              <w:spacing w:after="0" w:line="240" w:lineRule="auto"/>
              <w:ind w:left="200" w:hanging="200"/>
              <w:jc w:val="both"/>
              <w:rPr>
                <w:lang w:val="ru-RU"/>
              </w:rPr>
            </w:pPr>
            <w:r w:rsidRPr="00A134B3">
              <w:rPr>
                <w:lang w:val="ru-RU"/>
              </w:rPr>
              <w:t>со старшим поколением со стороны матери:</w:t>
            </w:r>
          </w:p>
          <w:p w:rsidR="00A134B3" w:rsidRPr="00A134B3" w:rsidRDefault="00A134B3" w:rsidP="00270159">
            <w:pPr>
              <w:numPr>
                <w:ilvl w:val="0"/>
                <w:numId w:val="65"/>
              </w:numPr>
              <w:spacing w:after="0" w:line="240" w:lineRule="auto"/>
              <w:ind w:left="200" w:hanging="200"/>
              <w:jc w:val="both"/>
              <w:rPr>
                <w:lang w:val="ru-RU"/>
              </w:rPr>
            </w:pPr>
            <w:r w:rsidRPr="00A134B3">
              <w:rPr>
                <w:lang w:val="ru-RU"/>
              </w:rPr>
              <w:t>со старшим поколением со стороны отца:</w:t>
            </w:r>
          </w:p>
          <w:p w:rsidR="00A134B3" w:rsidRPr="00576DDC" w:rsidRDefault="00A134B3" w:rsidP="00270159">
            <w:pPr>
              <w:numPr>
                <w:ilvl w:val="0"/>
                <w:numId w:val="65"/>
              </w:numPr>
              <w:spacing w:after="0" w:line="240" w:lineRule="auto"/>
              <w:ind w:left="200" w:hanging="200"/>
              <w:jc w:val="both"/>
            </w:pPr>
            <w:r w:rsidRPr="00BD20F2">
              <w:t>с братом, сестрой ребенка:</w:t>
            </w:r>
          </w:p>
          <w:p w:rsidR="00A134B3" w:rsidRPr="00576DDC" w:rsidRDefault="00A134B3" w:rsidP="00270159">
            <w:pPr>
              <w:numPr>
                <w:ilvl w:val="0"/>
                <w:numId w:val="65"/>
              </w:numPr>
              <w:spacing w:after="0" w:line="240" w:lineRule="auto"/>
              <w:ind w:left="200" w:hanging="200"/>
              <w:jc w:val="both"/>
            </w:pPr>
            <w:r w:rsidRPr="00576DDC">
              <w:t xml:space="preserve">с </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3.6. С кем из членов семьи и близкого окружения ребенок предпочитает сегодня говорить на каком </w:t>
            </w:r>
            <w:proofErr w:type="gramStart"/>
            <w:r w:rsidRPr="00A134B3">
              <w:rPr>
                <w:lang w:val="ru-RU"/>
              </w:rPr>
              <w:t>языке</w:t>
            </w:r>
            <w:proofErr w:type="gramEnd"/>
            <w:r w:rsidRPr="00A134B3">
              <w:rPr>
                <w:lang w:val="ru-RU"/>
              </w:rPr>
              <w:t>/каких языках?</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5"/>
              </w:numPr>
              <w:spacing w:after="0" w:line="240" w:lineRule="auto"/>
              <w:ind w:left="200" w:hanging="200"/>
              <w:jc w:val="both"/>
            </w:pPr>
            <w:r w:rsidRPr="00576DDC">
              <w:t>с матерью:</w:t>
            </w:r>
          </w:p>
          <w:p w:rsidR="00A134B3" w:rsidRPr="00576DDC" w:rsidRDefault="00A134B3" w:rsidP="00270159">
            <w:pPr>
              <w:numPr>
                <w:ilvl w:val="0"/>
                <w:numId w:val="65"/>
              </w:numPr>
              <w:spacing w:after="0" w:line="240" w:lineRule="auto"/>
              <w:ind w:left="200" w:hanging="200"/>
              <w:jc w:val="both"/>
            </w:pPr>
            <w:r w:rsidRPr="00576DDC">
              <w:t>с отцом:</w:t>
            </w:r>
          </w:p>
          <w:p w:rsidR="00A134B3" w:rsidRPr="00A134B3" w:rsidRDefault="00A134B3" w:rsidP="00270159">
            <w:pPr>
              <w:numPr>
                <w:ilvl w:val="0"/>
                <w:numId w:val="65"/>
              </w:numPr>
              <w:spacing w:after="0" w:line="240" w:lineRule="auto"/>
              <w:ind w:left="200" w:hanging="200"/>
              <w:jc w:val="both"/>
              <w:rPr>
                <w:lang w:val="ru-RU"/>
              </w:rPr>
            </w:pPr>
            <w:r w:rsidRPr="00A134B3">
              <w:rPr>
                <w:lang w:val="ru-RU"/>
              </w:rPr>
              <w:t>со старшим поколением со стороны матери:</w:t>
            </w:r>
          </w:p>
          <w:p w:rsidR="00A134B3" w:rsidRPr="00A134B3" w:rsidRDefault="00A134B3" w:rsidP="00270159">
            <w:pPr>
              <w:numPr>
                <w:ilvl w:val="0"/>
                <w:numId w:val="65"/>
              </w:numPr>
              <w:spacing w:after="0" w:line="240" w:lineRule="auto"/>
              <w:ind w:left="200" w:hanging="200"/>
              <w:jc w:val="both"/>
              <w:rPr>
                <w:lang w:val="ru-RU"/>
              </w:rPr>
            </w:pPr>
            <w:r w:rsidRPr="00A134B3">
              <w:rPr>
                <w:lang w:val="ru-RU"/>
              </w:rPr>
              <w:t>со старшим поколением со стороны отца:</w:t>
            </w:r>
          </w:p>
          <w:p w:rsidR="00A134B3" w:rsidRPr="00576DDC" w:rsidRDefault="00A134B3" w:rsidP="00270159">
            <w:pPr>
              <w:numPr>
                <w:ilvl w:val="0"/>
                <w:numId w:val="65"/>
              </w:numPr>
              <w:spacing w:after="0" w:line="240" w:lineRule="auto"/>
              <w:ind w:left="200" w:hanging="200"/>
              <w:jc w:val="both"/>
            </w:pPr>
            <w:r w:rsidRPr="00BD20F2">
              <w:t>с братом, сестрой ребенка:</w:t>
            </w:r>
          </w:p>
          <w:p w:rsidR="00A134B3" w:rsidRPr="00576DDC" w:rsidRDefault="00A134B3" w:rsidP="00270159">
            <w:pPr>
              <w:numPr>
                <w:ilvl w:val="0"/>
                <w:numId w:val="65"/>
              </w:numPr>
              <w:spacing w:after="0" w:line="240" w:lineRule="auto"/>
              <w:ind w:left="200" w:hanging="200"/>
              <w:jc w:val="both"/>
            </w:pPr>
            <w:r w:rsidRPr="00576DDC">
              <w:t xml:space="preserve">с </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3.7. На каком языке в присутствии ребенка говорят друг с другом члены семьи?</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6"/>
              </w:numPr>
              <w:spacing w:after="0" w:line="240" w:lineRule="auto"/>
              <w:ind w:left="200" w:hanging="200"/>
              <w:jc w:val="both"/>
            </w:pPr>
            <w:r w:rsidRPr="00576DDC">
              <w:t>мать с отцом:</w:t>
            </w:r>
          </w:p>
          <w:p w:rsidR="00A134B3" w:rsidRPr="00576DDC" w:rsidRDefault="00A134B3" w:rsidP="00270159">
            <w:pPr>
              <w:numPr>
                <w:ilvl w:val="0"/>
                <w:numId w:val="66"/>
              </w:numPr>
              <w:spacing w:after="0" w:line="240" w:lineRule="auto"/>
              <w:ind w:left="200" w:hanging="200"/>
              <w:jc w:val="both"/>
            </w:pPr>
            <w:r w:rsidRPr="00576DDC">
              <w:t>отец с матерью:</w:t>
            </w:r>
          </w:p>
          <w:p w:rsidR="00A134B3" w:rsidRPr="00576DDC" w:rsidRDefault="00A134B3" w:rsidP="00270159">
            <w:pPr>
              <w:numPr>
                <w:ilvl w:val="0"/>
                <w:numId w:val="66"/>
              </w:numPr>
              <w:spacing w:after="0" w:line="240" w:lineRule="auto"/>
              <w:ind w:left="200" w:hanging="200"/>
              <w:jc w:val="both"/>
            </w:pPr>
            <w:r w:rsidRPr="00576DDC">
              <w:t>родители с др. детьми:</w:t>
            </w:r>
          </w:p>
          <w:p w:rsidR="00A134B3" w:rsidRPr="007E7991" w:rsidRDefault="00A134B3" w:rsidP="00270159">
            <w:pPr>
              <w:numPr>
                <w:ilvl w:val="0"/>
                <w:numId w:val="66"/>
              </w:numPr>
              <w:spacing w:after="0" w:line="240" w:lineRule="auto"/>
              <w:ind w:left="200" w:hanging="200"/>
              <w:jc w:val="both"/>
              <w:rPr>
                <w:lang w:val="ru-RU"/>
              </w:rPr>
            </w:pPr>
            <w:r w:rsidRPr="007E7991">
              <w:rPr>
                <w:lang w:val="ru-RU"/>
              </w:rPr>
              <w:t>старшее поколение со стороны матери</w:t>
            </w:r>
          </w:p>
          <w:p w:rsidR="00A134B3" w:rsidRPr="00576DDC" w:rsidRDefault="00A134B3" w:rsidP="00270159">
            <w:pPr>
              <w:numPr>
                <w:ilvl w:val="0"/>
                <w:numId w:val="66"/>
              </w:numPr>
              <w:spacing w:after="0" w:line="240" w:lineRule="auto"/>
              <w:ind w:left="483" w:hanging="283"/>
              <w:jc w:val="both"/>
            </w:pPr>
            <w:r w:rsidRPr="00576DDC">
              <w:t>с матерью:</w:t>
            </w:r>
          </w:p>
          <w:p w:rsidR="00A134B3" w:rsidRPr="00576DDC" w:rsidRDefault="00A134B3" w:rsidP="00270159">
            <w:pPr>
              <w:numPr>
                <w:ilvl w:val="0"/>
                <w:numId w:val="66"/>
              </w:numPr>
              <w:spacing w:after="0" w:line="240" w:lineRule="auto"/>
              <w:ind w:left="483" w:hanging="283"/>
              <w:jc w:val="both"/>
            </w:pPr>
            <w:r w:rsidRPr="00576DDC">
              <w:lastRenderedPageBreak/>
              <w:t>с отцом:</w:t>
            </w:r>
          </w:p>
          <w:p w:rsidR="00A134B3" w:rsidRPr="00576DDC" w:rsidRDefault="00A134B3" w:rsidP="00270159">
            <w:pPr>
              <w:numPr>
                <w:ilvl w:val="0"/>
                <w:numId w:val="66"/>
              </w:numPr>
              <w:spacing w:after="0" w:line="240" w:lineRule="auto"/>
              <w:ind w:left="483" w:hanging="283"/>
              <w:jc w:val="both"/>
            </w:pPr>
            <w:r w:rsidRPr="00576DDC">
              <w:t>с детьми:</w:t>
            </w:r>
          </w:p>
          <w:p w:rsidR="00A134B3" w:rsidRPr="007E7991" w:rsidRDefault="00A134B3" w:rsidP="00270159">
            <w:pPr>
              <w:numPr>
                <w:ilvl w:val="0"/>
                <w:numId w:val="66"/>
              </w:numPr>
              <w:spacing w:after="0" w:line="240" w:lineRule="auto"/>
              <w:ind w:left="200" w:hanging="200"/>
              <w:jc w:val="both"/>
              <w:rPr>
                <w:lang w:val="ru-RU"/>
              </w:rPr>
            </w:pPr>
            <w:r w:rsidRPr="007E7991">
              <w:rPr>
                <w:lang w:val="ru-RU"/>
              </w:rPr>
              <w:t>старшее поколение со стороны отца</w:t>
            </w:r>
          </w:p>
          <w:p w:rsidR="00A134B3" w:rsidRPr="00576DDC" w:rsidRDefault="00A134B3" w:rsidP="00270159">
            <w:pPr>
              <w:numPr>
                <w:ilvl w:val="0"/>
                <w:numId w:val="66"/>
              </w:numPr>
              <w:spacing w:after="0" w:line="240" w:lineRule="auto"/>
              <w:ind w:left="483" w:hanging="283"/>
              <w:jc w:val="both"/>
            </w:pPr>
            <w:r w:rsidRPr="00576DDC">
              <w:t>с матерью:</w:t>
            </w:r>
          </w:p>
          <w:p w:rsidR="00A134B3" w:rsidRPr="00576DDC" w:rsidRDefault="00A134B3" w:rsidP="00270159">
            <w:pPr>
              <w:numPr>
                <w:ilvl w:val="0"/>
                <w:numId w:val="66"/>
              </w:numPr>
              <w:spacing w:after="0" w:line="240" w:lineRule="auto"/>
              <w:ind w:left="483" w:hanging="283"/>
              <w:jc w:val="both"/>
            </w:pPr>
            <w:r w:rsidRPr="00576DDC">
              <w:t>с отцом:</w:t>
            </w:r>
          </w:p>
          <w:p w:rsidR="00A134B3" w:rsidRPr="00576DDC" w:rsidRDefault="00A134B3" w:rsidP="00270159">
            <w:pPr>
              <w:numPr>
                <w:ilvl w:val="0"/>
                <w:numId w:val="66"/>
              </w:numPr>
              <w:spacing w:after="0" w:line="240" w:lineRule="auto"/>
              <w:ind w:left="483" w:hanging="283"/>
              <w:jc w:val="both"/>
            </w:pPr>
            <w:r w:rsidRPr="00576DDC">
              <w:t>с детьми:</w:t>
            </w:r>
          </w:p>
          <w:p w:rsidR="00A134B3" w:rsidRPr="00576DDC" w:rsidRDefault="00A134B3" w:rsidP="00270159">
            <w:pPr>
              <w:numPr>
                <w:ilvl w:val="0"/>
                <w:numId w:val="66"/>
              </w:numPr>
              <w:spacing w:after="0" w:line="240" w:lineRule="auto"/>
              <w:ind w:left="200" w:hanging="200"/>
              <w:jc w:val="both"/>
            </w:pPr>
            <w:r w:rsidRPr="00BD20F2">
              <w:t>брат, сестра ребенка</w:t>
            </w:r>
          </w:p>
          <w:p w:rsidR="00A134B3" w:rsidRPr="00576DDC" w:rsidRDefault="00A134B3" w:rsidP="00270159">
            <w:pPr>
              <w:numPr>
                <w:ilvl w:val="0"/>
                <w:numId w:val="66"/>
              </w:numPr>
              <w:spacing w:after="0" w:line="240" w:lineRule="auto"/>
              <w:ind w:left="483" w:hanging="283"/>
              <w:jc w:val="both"/>
            </w:pPr>
            <w:r w:rsidRPr="00576DDC">
              <w:t>с родителями:</w:t>
            </w:r>
          </w:p>
          <w:p w:rsidR="00A134B3" w:rsidRPr="00576DDC" w:rsidRDefault="00A134B3" w:rsidP="00270159">
            <w:pPr>
              <w:numPr>
                <w:ilvl w:val="0"/>
                <w:numId w:val="66"/>
              </w:numPr>
              <w:spacing w:after="0" w:line="240" w:lineRule="auto"/>
              <w:ind w:left="483" w:hanging="283"/>
              <w:jc w:val="both"/>
            </w:pPr>
            <w:r w:rsidRPr="00576DDC">
              <w:t>со старшим поколением:</w:t>
            </w:r>
          </w:p>
          <w:p w:rsidR="00A134B3" w:rsidRPr="00576DDC" w:rsidRDefault="00A134B3" w:rsidP="00270159">
            <w:pPr>
              <w:numPr>
                <w:ilvl w:val="0"/>
                <w:numId w:val="66"/>
              </w:numPr>
              <w:spacing w:after="0" w:line="240" w:lineRule="auto"/>
              <w:ind w:left="483" w:hanging="283"/>
              <w:jc w:val="both"/>
            </w:pPr>
            <w:r w:rsidRPr="00576DDC">
              <w:t>друг с другом:</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3.8. На каком языке в присутствии нерусскоговорящих родственников и знакомых говорят с ребенком члены семьи?</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8"/>
              </w:numPr>
              <w:spacing w:after="0" w:line="240" w:lineRule="auto"/>
              <w:ind w:left="200" w:hanging="200"/>
              <w:jc w:val="both"/>
            </w:pPr>
            <w:r w:rsidRPr="00576DDC">
              <w:t>мать:</w:t>
            </w:r>
          </w:p>
          <w:p w:rsidR="00A134B3" w:rsidRPr="00576DDC" w:rsidRDefault="00A134B3" w:rsidP="00270159">
            <w:pPr>
              <w:numPr>
                <w:ilvl w:val="0"/>
                <w:numId w:val="68"/>
              </w:numPr>
              <w:spacing w:after="0" w:line="240" w:lineRule="auto"/>
              <w:ind w:left="200" w:hanging="200"/>
              <w:jc w:val="both"/>
            </w:pPr>
            <w:r w:rsidRPr="00576DDC">
              <w:t>отец:</w:t>
            </w:r>
          </w:p>
          <w:p w:rsidR="00A134B3" w:rsidRPr="00A134B3" w:rsidRDefault="00A134B3" w:rsidP="00270159">
            <w:pPr>
              <w:numPr>
                <w:ilvl w:val="0"/>
                <w:numId w:val="68"/>
              </w:numPr>
              <w:spacing w:after="0" w:line="240" w:lineRule="auto"/>
              <w:ind w:left="200" w:hanging="200"/>
              <w:jc w:val="both"/>
              <w:rPr>
                <w:lang w:val="ru-RU"/>
              </w:rPr>
            </w:pPr>
            <w:r w:rsidRPr="00A134B3">
              <w:rPr>
                <w:lang w:val="ru-RU"/>
              </w:rPr>
              <w:t>старшее поколение со стороны матери:</w:t>
            </w:r>
          </w:p>
          <w:p w:rsidR="00A134B3" w:rsidRPr="00A134B3" w:rsidRDefault="00A134B3" w:rsidP="00270159">
            <w:pPr>
              <w:numPr>
                <w:ilvl w:val="0"/>
                <w:numId w:val="68"/>
              </w:numPr>
              <w:spacing w:after="0" w:line="240" w:lineRule="auto"/>
              <w:ind w:left="200" w:hanging="200"/>
              <w:jc w:val="both"/>
              <w:rPr>
                <w:lang w:val="ru-RU"/>
              </w:rPr>
            </w:pPr>
            <w:r w:rsidRPr="00A134B3">
              <w:rPr>
                <w:lang w:val="ru-RU"/>
              </w:rPr>
              <w:t>старшее поколение со стороны отца:</w:t>
            </w:r>
          </w:p>
          <w:p w:rsidR="00A134B3" w:rsidRPr="00576DDC" w:rsidRDefault="00A134B3" w:rsidP="00270159">
            <w:pPr>
              <w:numPr>
                <w:ilvl w:val="0"/>
                <w:numId w:val="68"/>
              </w:numPr>
              <w:spacing w:after="0" w:line="240" w:lineRule="auto"/>
              <w:ind w:left="200" w:hanging="200"/>
              <w:jc w:val="both"/>
            </w:pPr>
            <w:r w:rsidRPr="00BD20F2">
              <w:t>брат, сестра ребенка:</w:t>
            </w:r>
          </w:p>
          <w:p w:rsidR="00A134B3" w:rsidRPr="00576DDC" w:rsidRDefault="00A134B3" w:rsidP="00820FEA">
            <w:pPr>
              <w:spacing w:after="0" w:line="240" w:lineRule="auto"/>
              <w:ind w:left="200"/>
            </w:pPr>
          </w:p>
        </w:tc>
      </w:tr>
      <w:tr w:rsidR="00A134B3" w:rsidRPr="00C06E1D"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3.9. На каком языке происходит общение с ребенком в общественном транспорте, на игровой площадке, в магазине, на улице?</w:t>
            </w:r>
          </w:p>
        </w:tc>
        <w:tc>
          <w:tcPr>
            <w:tcW w:w="4620" w:type="dxa"/>
            <w:shd w:val="clear" w:color="auto" w:fill="auto"/>
            <w:tcMar>
              <w:top w:w="113" w:type="dxa"/>
              <w:left w:w="85" w:type="dxa"/>
              <w:bottom w:w="113" w:type="dxa"/>
              <w:right w:w="85" w:type="dxa"/>
            </w:tcMar>
          </w:tcPr>
          <w:p w:rsidR="007E7991" w:rsidRDefault="00A134B3" w:rsidP="00820FEA">
            <w:pPr>
              <w:spacing w:after="0" w:line="240" w:lineRule="auto"/>
              <w:rPr>
                <w:lang w:val="ru-RU"/>
              </w:rPr>
            </w:pPr>
            <w:r w:rsidRPr="00A134B3">
              <w:rPr>
                <w:lang w:val="ru-RU"/>
              </w:rPr>
              <w:t xml:space="preserve">язык семьи </w:t>
            </w:r>
          </w:p>
          <w:p w:rsidR="007E7991" w:rsidRDefault="00A134B3" w:rsidP="00820FEA">
            <w:pPr>
              <w:spacing w:after="0" w:line="240" w:lineRule="auto"/>
              <w:rPr>
                <w:lang w:val="ru-RU"/>
              </w:rPr>
            </w:pPr>
            <w:r w:rsidRPr="00A134B3">
              <w:rPr>
                <w:lang w:val="ru-RU"/>
              </w:rPr>
              <w:t xml:space="preserve">язык страны нынешнего пребывания </w:t>
            </w:r>
          </w:p>
          <w:p w:rsidR="007E7991" w:rsidRPr="007E7991" w:rsidRDefault="00A134B3" w:rsidP="007E7991">
            <w:pPr>
              <w:spacing w:after="0" w:line="240" w:lineRule="auto"/>
              <w:rPr>
                <w:lang w:val="ru-RU"/>
              </w:rPr>
            </w:pPr>
            <w:r w:rsidRPr="00A134B3">
              <w:rPr>
                <w:lang w:val="ru-RU"/>
              </w:rPr>
              <w:t xml:space="preserve">переключение с языка на язык в зависимости </w:t>
            </w:r>
            <w:proofErr w:type="gramStart"/>
            <w:r w:rsidRPr="00A134B3">
              <w:rPr>
                <w:lang w:val="ru-RU"/>
              </w:rPr>
              <w:t>от</w:t>
            </w:r>
            <w:proofErr w:type="gramEnd"/>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3.10. Насколько последовательно в семье соблюдается принцип: 1 член семьи – 1 язык?</w:t>
            </w:r>
          </w:p>
        </w:tc>
        <w:tc>
          <w:tcPr>
            <w:tcW w:w="4620" w:type="dxa"/>
            <w:shd w:val="clear" w:color="auto" w:fill="auto"/>
            <w:tcMar>
              <w:top w:w="113" w:type="dxa"/>
              <w:left w:w="85" w:type="dxa"/>
              <w:bottom w:w="113" w:type="dxa"/>
              <w:right w:w="85" w:type="dxa"/>
            </w:tcMar>
          </w:tcPr>
          <w:p w:rsidR="00A134B3" w:rsidRPr="007E7991" w:rsidRDefault="00A134B3" w:rsidP="00820FEA">
            <w:pPr>
              <w:spacing w:after="0" w:line="240" w:lineRule="auto"/>
              <w:rPr>
                <w:lang w:val="ru-RU"/>
              </w:rPr>
            </w:pPr>
            <w:r w:rsidRPr="007E7991">
              <w:rPr>
                <w:lang w:val="ru-RU"/>
              </w:rPr>
              <w:t>постоянно соблюдаем (каждый родитель говорит с ребенком на своем родном языке)</w:t>
            </w:r>
          </w:p>
          <w:p w:rsidR="00A134B3" w:rsidRPr="00A134B3" w:rsidRDefault="00A134B3" w:rsidP="00820FEA">
            <w:pPr>
              <w:spacing w:after="0" w:line="240" w:lineRule="auto"/>
              <w:rPr>
                <w:lang w:val="ru-RU"/>
              </w:rPr>
            </w:pPr>
            <w:r w:rsidRPr="00A134B3">
              <w:rPr>
                <w:lang w:val="ru-RU"/>
              </w:rPr>
              <w:t>иногда переходим с языка на язык</w:t>
            </w:r>
          </w:p>
          <w:p w:rsidR="00A134B3" w:rsidRPr="007D6496" w:rsidRDefault="00A134B3" w:rsidP="007E7991">
            <w:pPr>
              <w:spacing w:after="0" w:line="240" w:lineRule="auto"/>
              <w:rPr>
                <w:lang w:val="ru-RU"/>
              </w:rPr>
            </w:pPr>
            <w:r w:rsidRPr="00A134B3">
              <w:rPr>
                <w:lang w:val="ru-RU"/>
              </w:rPr>
              <w:t>часто переходим с языка на язык</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3.11. Почему происходит переход с языка на язык?</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ребенок не понимает фрагменты речи на другом языке</w:t>
            </w:r>
          </w:p>
          <w:p w:rsidR="00A134B3" w:rsidRPr="00A134B3" w:rsidRDefault="00A134B3" w:rsidP="00820FEA">
            <w:pPr>
              <w:spacing w:after="0" w:line="240" w:lineRule="auto"/>
              <w:rPr>
                <w:lang w:val="ru-RU"/>
              </w:rPr>
            </w:pPr>
            <w:r w:rsidRPr="00A134B3">
              <w:rPr>
                <w:lang w:val="ru-RU"/>
              </w:rPr>
              <w:t>нам так проще быстро объяснить</w:t>
            </w:r>
          </w:p>
          <w:p w:rsidR="00A134B3" w:rsidRPr="00A134B3" w:rsidRDefault="00A134B3" w:rsidP="00820FEA">
            <w:pPr>
              <w:spacing w:after="0" w:line="240" w:lineRule="auto"/>
              <w:rPr>
                <w:lang w:val="ru-RU"/>
              </w:rPr>
            </w:pPr>
            <w:r w:rsidRPr="00A134B3">
              <w:rPr>
                <w:lang w:val="ru-RU"/>
              </w:rPr>
              <w:t>не замечаем смены языка общения</w:t>
            </w:r>
          </w:p>
          <w:p w:rsidR="00A134B3" w:rsidRPr="00A134B3" w:rsidRDefault="00A134B3" w:rsidP="00820FEA">
            <w:pPr>
              <w:spacing w:after="0" w:line="240" w:lineRule="auto"/>
              <w:rPr>
                <w:lang w:val="ru-RU"/>
              </w:rPr>
            </w:pPr>
            <w:r w:rsidRPr="00A134B3">
              <w:rPr>
                <w:lang w:val="ru-RU"/>
              </w:rPr>
              <w:t>не помним нужного слова на другом языке</w:t>
            </w:r>
          </w:p>
          <w:p w:rsidR="00A134B3" w:rsidRPr="00576DDC" w:rsidRDefault="00A134B3" w:rsidP="007E7991">
            <w:pPr>
              <w:spacing w:after="0" w:line="240" w:lineRule="auto"/>
            </w:pPr>
            <w:r>
              <w:t>иное:</w:t>
            </w:r>
          </w:p>
        </w:tc>
      </w:tr>
      <w:tr w:rsidR="00A134B3" w:rsidRPr="00817CD5" w:rsidTr="00820FEA">
        <w:tc>
          <w:tcPr>
            <w:tcW w:w="4620" w:type="dxa"/>
            <w:shd w:val="clear" w:color="auto" w:fill="auto"/>
            <w:tcMar>
              <w:top w:w="113" w:type="dxa"/>
              <w:left w:w="85" w:type="dxa"/>
              <w:bottom w:w="113" w:type="dxa"/>
              <w:right w:w="85" w:type="dxa"/>
            </w:tcMar>
          </w:tcPr>
          <w:p w:rsidR="00A134B3" w:rsidRPr="00576DDC" w:rsidRDefault="00A134B3" w:rsidP="00820FEA">
            <w:pPr>
              <w:tabs>
                <w:tab w:val="left" w:pos="3349"/>
              </w:tabs>
              <w:spacing w:after="0" w:line="240" w:lineRule="auto"/>
            </w:pPr>
            <w:r w:rsidRPr="00A134B3">
              <w:rPr>
                <w:lang w:val="ru-RU"/>
              </w:rPr>
              <w:t xml:space="preserve">(**) 3.12. Как Вы думаете, на каком языке ребенку больше нравится/легче говорить? </w:t>
            </w:r>
            <w:r w:rsidRPr="00576DDC">
              <w:rPr>
                <w:i/>
              </w:rPr>
              <w:t>(ответ дается родителями и педагогом последовательно)</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6"/>
              </w:numPr>
              <w:spacing w:after="0" w:line="240" w:lineRule="auto"/>
              <w:ind w:left="200" w:hanging="200"/>
              <w:jc w:val="both"/>
            </w:pPr>
            <w:r w:rsidRPr="00576DDC">
              <w:t>т.з. родителей:</w:t>
            </w:r>
          </w:p>
          <w:p w:rsidR="00A134B3" w:rsidRDefault="00A134B3" w:rsidP="00820FEA">
            <w:pPr>
              <w:spacing w:after="0" w:line="240" w:lineRule="auto"/>
            </w:pPr>
            <w:r>
              <w:t xml:space="preserve">на языке семьи </w:t>
            </w:r>
          </w:p>
          <w:p w:rsidR="00A134B3" w:rsidRPr="00A134B3" w:rsidRDefault="00A134B3" w:rsidP="00820FEA">
            <w:pPr>
              <w:spacing w:after="0" w:line="240" w:lineRule="auto"/>
              <w:rPr>
                <w:lang w:val="ru-RU"/>
              </w:rPr>
            </w:pPr>
            <w:r w:rsidRPr="00A134B3">
              <w:rPr>
                <w:lang w:val="ru-RU"/>
              </w:rPr>
              <w:t xml:space="preserve">на языке страны нынешнего пребывания </w:t>
            </w:r>
          </w:p>
          <w:p w:rsidR="00A134B3" w:rsidRPr="00576DDC" w:rsidRDefault="00A134B3" w:rsidP="00270159">
            <w:pPr>
              <w:numPr>
                <w:ilvl w:val="0"/>
                <w:numId w:val="66"/>
              </w:numPr>
              <w:spacing w:after="0" w:line="240" w:lineRule="auto"/>
              <w:ind w:left="200" w:hanging="200"/>
              <w:jc w:val="both"/>
            </w:pPr>
            <w:r w:rsidRPr="00576DDC">
              <w:t>т.з. педагога:</w:t>
            </w:r>
          </w:p>
          <w:p w:rsidR="00A134B3" w:rsidRDefault="00A134B3" w:rsidP="00820FEA">
            <w:pPr>
              <w:spacing w:after="0" w:line="240" w:lineRule="auto"/>
            </w:pPr>
            <w:r>
              <w:t xml:space="preserve">на языке семьи </w:t>
            </w:r>
          </w:p>
          <w:p w:rsidR="00A134B3" w:rsidRPr="007D6496" w:rsidRDefault="00A134B3" w:rsidP="007E7991">
            <w:pPr>
              <w:spacing w:after="0" w:line="240" w:lineRule="auto"/>
              <w:rPr>
                <w:lang w:val="ru-RU"/>
              </w:rPr>
            </w:pPr>
            <w:r w:rsidRPr="00A134B3">
              <w:rPr>
                <w:lang w:val="ru-RU"/>
              </w:rPr>
              <w:t xml:space="preserve">на языке страны нынешнего пребывания </w:t>
            </w:r>
          </w:p>
        </w:tc>
      </w:tr>
      <w:tr w:rsidR="00A134B3" w:rsidRPr="00576DDC" w:rsidTr="00820FEA">
        <w:tc>
          <w:tcPr>
            <w:tcW w:w="4620" w:type="dxa"/>
            <w:shd w:val="clear" w:color="auto" w:fill="auto"/>
            <w:tcMar>
              <w:top w:w="113" w:type="dxa"/>
              <w:left w:w="85" w:type="dxa"/>
              <w:bottom w:w="113" w:type="dxa"/>
              <w:right w:w="85" w:type="dxa"/>
            </w:tcMar>
          </w:tcPr>
          <w:p w:rsidR="00A134B3" w:rsidRPr="00D27F38" w:rsidRDefault="00A134B3" w:rsidP="005F1C1C">
            <w:pPr>
              <w:spacing w:after="0" w:line="240" w:lineRule="auto"/>
              <w:rPr>
                <w:lang w:val="ru-RU"/>
              </w:rPr>
            </w:pPr>
            <w:r w:rsidRPr="00A134B3">
              <w:rPr>
                <w:lang w:val="ru-RU"/>
              </w:rPr>
              <w:t xml:space="preserve">(**) (*) 3.13. Насколько для Вас важно, чтобы ребенок владел языком семьи? </w:t>
            </w:r>
            <w:r w:rsidRPr="00D27F38">
              <w:rPr>
                <w:lang w:val="ru-RU"/>
              </w:rPr>
              <w:t xml:space="preserve">(выберите число) </w:t>
            </w:r>
            <w:r w:rsidRPr="00D27F38">
              <w:rPr>
                <w:i/>
                <w:lang w:val="ru-RU"/>
              </w:rPr>
              <w:t>(ответ дается родителями и педагогом последовательно)</w:t>
            </w:r>
          </w:p>
        </w:tc>
        <w:tc>
          <w:tcPr>
            <w:tcW w:w="4620" w:type="dxa"/>
            <w:shd w:val="clear" w:color="auto" w:fill="auto"/>
            <w:tcMar>
              <w:top w:w="113" w:type="dxa"/>
              <w:left w:w="85" w:type="dxa"/>
              <w:bottom w:w="113" w:type="dxa"/>
              <w:right w:w="85" w:type="dxa"/>
            </w:tcMar>
          </w:tcPr>
          <w:p w:rsidR="00A134B3" w:rsidRPr="00F94CA6" w:rsidRDefault="00A134B3" w:rsidP="00270159">
            <w:pPr>
              <w:numPr>
                <w:ilvl w:val="0"/>
                <w:numId w:val="67"/>
              </w:numPr>
              <w:spacing w:after="0" w:line="240" w:lineRule="auto"/>
              <w:ind w:left="200" w:hanging="200"/>
              <w:jc w:val="both"/>
            </w:pPr>
            <w:r w:rsidRPr="00576DDC">
              <w:t>родители:</w:t>
            </w:r>
          </w:p>
          <w:p w:rsidR="00A134B3" w:rsidRPr="00576DDC" w:rsidRDefault="00A134B3" w:rsidP="00820FEA">
            <w:pPr>
              <w:spacing w:after="0" w:line="240" w:lineRule="auto"/>
              <w:ind w:left="200"/>
            </w:pPr>
            <w:r>
              <w:rPr>
                <w:lang w:val="en-US"/>
              </w:rPr>
              <w:t>5 4 3 2 1</w:t>
            </w:r>
          </w:p>
          <w:p w:rsidR="00A134B3" w:rsidRPr="00F94CA6" w:rsidRDefault="00A134B3" w:rsidP="00270159">
            <w:pPr>
              <w:numPr>
                <w:ilvl w:val="0"/>
                <w:numId w:val="67"/>
              </w:numPr>
              <w:spacing w:after="0" w:line="240" w:lineRule="auto"/>
              <w:ind w:left="200" w:hanging="200"/>
              <w:jc w:val="both"/>
            </w:pPr>
            <w:r w:rsidRPr="00576DDC">
              <w:t>педагог:</w:t>
            </w:r>
          </w:p>
          <w:p w:rsidR="00A134B3" w:rsidRPr="00576DDC" w:rsidRDefault="00A134B3" w:rsidP="00820FEA">
            <w:pPr>
              <w:spacing w:after="0" w:line="240" w:lineRule="auto"/>
              <w:ind w:left="200"/>
            </w:pPr>
            <w:r>
              <w:rPr>
                <w:lang w:val="en-US"/>
              </w:rPr>
              <w:t>5 4 3 2 1</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5F1C1C" w:rsidRDefault="00A134B3" w:rsidP="005F1C1C">
            <w:pPr>
              <w:spacing w:after="0" w:line="240" w:lineRule="auto"/>
              <w:rPr>
                <w:lang w:val="ru-RU"/>
              </w:rPr>
            </w:pPr>
            <w:r w:rsidRPr="00A134B3">
              <w:rPr>
                <w:lang w:val="ru-RU"/>
              </w:rPr>
              <w:t xml:space="preserve">(**) (*) 3.14. Насколько для Вас важно, чтобы ребенок владел языком страны нынешнего пребывания? </w:t>
            </w:r>
            <w:r w:rsidRPr="005F1C1C">
              <w:rPr>
                <w:lang w:val="ru-RU"/>
              </w:rPr>
              <w:t xml:space="preserve">(выберите число) </w:t>
            </w:r>
            <w:r w:rsidRPr="005F1C1C">
              <w:rPr>
                <w:i/>
                <w:lang w:val="ru-RU"/>
              </w:rPr>
              <w:t xml:space="preserve">(ответ дается родителями и педагогом </w:t>
            </w:r>
            <w:r w:rsidRPr="005F1C1C">
              <w:rPr>
                <w:i/>
                <w:lang w:val="ru-RU"/>
              </w:rPr>
              <w:lastRenderedPageBreak/>
              <w:t>последовательно)</w:t>
            </w:r>
          </w:p>
        </w:tc>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ind w:left="200"/>
            </w:pPr>
            <w:r w:rsidRPr="00576DDC">
              <w:lastRenderedPageBreak/>
              <w:t>родители:</w:t>
            </w:r>
            <w:r>
              <w:rPr>
                <w:lang w:val="en-US"/>
              </w:rPr>
              <w:t xml:space="preserve"> 5 4 3 2 1</w:t>
            </w:r>
          </w:p>
          <w:p w:rsidR="00A134B3" w:rsidRPr="00576DDC" w:rsidRDefault="00A134B3" w:rsidP="00820FEA">
            <w:pPr>
              <w:spacing w:after="0" w:line="240" w:lineRule="auto"/>
              <w:ind w:left="200"/>
            </w:pPr>
            <w:r w:rsidRPr="00576DDC">
              <w:t>педагог:</w:t>
            </w:r>
            <w:r>
              <w:rPr>
                <w:lang w:val="en-US"/>
              </w:rPr>
              <w:t xml:space="preserve"> 5 4 3 2 1</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xml:space="preserve">(**) 3.15. Кто из членов семьи занимается воспитанием ребенка? </w:t>
            </w:r>
            <w:r w:rsidRPr="00A134B3">
              <w:rPr>
                <w:i/>
                <w:lang w:val="ru-RU"/>
              </w:rPr>
              <w:t>(проводит с ребенком больше времени и активно общается с ним, играет, гуляет и т.д.)</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67"/>
              </w:numPr>
              <w:spacing w:after="0" w:line="240" w:lineRule="auto"/>
              <w:ind w:left="200" w:hanging="200"/>
              <w:jc w:val="both"/>
            </w:pPr>
            <w:r w:rsidRPr="00576DDC">
              <w:t>мать:</w:t>
            </w:r>
          </w:p>
          <w:p w:rsidR="00A134B3" w:rsidRPr="00576DDC" w:rsidRDefault="00A134B3" w:rsidP="00820FEA">
            <w:pPr>
              <w:spacing w:after="0" w:line="240" w:lineRule="auto"/>
              <w:ind w:left="200"/>
            </w:pPr>
            <w:r w:rsidRPr="00576DDC">
              <w:t>часов в неделю</w:t>
            </w:r>
          </w:p>
          <w:p w:rsidR="00A134B3" w:rsidRPr="00576DDC" w:rsidRDefault="00A134B3" w:rsidP="00270159">
            <w:pPr>
              <w:numPr>
                <w:ilvl w:val="0"/>
                <w:numId w:val="67"/>
              </w:numPr>
              <w:spacing w:after="0" w:line="240" w:lineRule="auto"/>
              <w:ind w:left="200" w:hanging="200"/>
              <w:jc w:val="both"/>
            </w:pPr>
            <w:r w:rsidRPr="00576DDC">
              <w:t>отец:</w:t>
            </w:r>
          </w:p>
          <w:p w:rsidR="00A134B3" w:rsidRPr="00576DDC" w:rsidRDefault="00A134B3" w:rsidP="00820FEA">
            <w:pPr>
              <w:spacing w:after="0" w:line="240" w:lineRule="auto"/>
              <w:ind w:left="200"/>
            </w:pPr>
            <w:r w:rsidRPr="00576DDC">
              <w:t>часов в неделю</w:t>
            </w:r>
          </w:p>
          <w:p w:rsidR="00A134B3" w:rsidRPr="00A134B3" w:rsidRDefault="00A134B3" w:rsidP="00270159">
            <w:pPr>
              <w:numPr>
                <w:ilvl w:val="0"/>
                <w:numId w:val="67"/>
              </w:numPr>
              <w:spacing w:after="0" w:line="240" w:lineRule="auto"/>
              <w:ind w:left="200" w:hanging="200"/>
              <w:jc w:val="both"/>
              <w:rPr>
                <w:lang w:val="ru-RU"/>
              </w:rPr>
            </w:pPr>
            <w:r w:rsidRPr="00A134B3">
              <w:rPr>
                <w:lang w:val="ru-RU"/>
              </w:rPr>
              <w:t>старшее поколение со стороны матери:</w:t>
            </w:r>
          </w:p>
          <w:p w:rsidR="00A134B3" w:rsidRPr="00576DDC" w:rsidRDefault="00A134B3" w:rsidP="00820FEA">
            <w:pPr>
              <w:spacing w:after="0" w:line="240" w:lineRule="auto"/>
              <w:ind w:left="200"/>
            </w:pPr>
            <w:r w:rsidRPr="00576DDC">
              <w:t>часов в неделю</w:t>
            </w:r>
          </w:p>
          <w:p w:rsidR="00A134B3" w:rsidRPr="00A134B3" w:rsidRDefault="00A134B3" w:rsidP="00270159">
            <w:pPr>
              <w:numPr>
                <w:ilvl w:val="0"/>
                <w:numId w:val="67"/>
              </w:numPr>
              <w:spacing w:after="0" w:line="240" w:lineRule="auto"/>
              <w:ind w:left="200" w:hanging="200"/>
              <w:jc w:val="both"/>
              <w:rPr>
                <w:lang w:val="ru-RU"/>
              </w:rPr>
            </w:pPr>
            <w:r w:rsidRPr="00A134B3">
              <w:rPr>
                <w:lang w:val="ru-RU"/>
              </w:rPr>
              <w:t>старшее поколение со стороны отца:</w:t>
            </w:r>
          </w:p>
          <w:p w:rsidR="00A134B3" w:rsidRPr="00576DDC" w:rsidRDefault="00A134B3" w:rsidP="00820FEA">
            <w:pPr>
              <w:spacing w:after="0" w:line="240" w:lineRule="auto"/>
              <w:ind w:left="200"/>
            </w:pPr>
            <w:r w:rsidRPr="00576DDC">
              <w:t>часов в неделю</w:t>
            </w:r>
          </w:p>
          <w:p w:rsidR="00A134B3" w:rsidRPr="00576DDC" w:rsidRDefault="00A134B3" w:rsidP="00270159">
            <w:pPr>
              <w:numPr>
                <w:ilvl w:val="0"/>
                <w:numId w:val="67"/>
              </w:numPr>
              <w:spacing w:after="0" w:line="240" w:lineRule="auto"/>
              <w:ind w:left="200" w:hanging="200"/>
              <w:jc w:val="both"/>
            </w:pPr>
            <w:r w:rsidRPr="00BD20F2">
              <w:t>брат, сестра ребенка:</w:t>
            </w:r>
          </w:p>
          <w:p w:rsidR="00A134B3" w:rsidRPr="00576DDC" w:rsidRDefault="00A134B3" w:rsidP="00820FEA">
            <w:pPr>
              <w:spacing w:after="0" w:line="240" w:lineRule="auto"/>
              <w:ind w:left="200"/>
            </w:pPr>
            <w:r w:rsidRPr="00576DDC">
              <w:t>часов в неделю</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xml:space="preserve">(**) 3.16. </w:t>
            </w:r>
            <w:proofErr w:type="gramStart"/>
            <w:r w:rsidRPr="00A134B3">
              <w:rPr>
                <w:lang w:val="ru-RU"/>
              </w:rPr>
              <w:t xml:space="preserve">Поддерживаются ли в семье другие родные/неродные/иностранные языки? </w:t>
            </w:r>
            <w:r w:rsidRPr="00A134B3">
              <w:rPr>
                <w:i/>
                <w:lang w:val="ru-RU"/>
              </w:rPr>
              <w:t xml:space="preserve">(т.е. более двух языков - основного семейного и языка страны нынешнего проживания </w:t>
            </w:r>
            <w:proofErr w:type="gramEnd"/>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какие?</w:t>
            </w:r>
          </w:p>
          <w:p w:rsidR="00A134B3" w:rsidRPr="00A134B3" w:rsidRDefault="00A134B3" w:rsidP="00820FEA">
            <w:pPr>
              <w:spacing w:after="0" w:line="240" w:lineRule="auto"/>
              <w:rPr>
                <w:lang w:val="ru-RU"/>
              </w:rPr>
            </w:pPr>
            <w:r w:rsidRPr="00A134B3">
              <w:rPr>
                <w:lang w:val="ru-RU"/>
              </w:rPr>
              <w:t>кем?</w:t>
            </w:r>
          </w:p>
          <w:p w:rsidR="00A134B3" w:rsidRPr="00A134B3" w:rsidRDefault="00A134B3" w:rsidP="00820FEA">
            <w:pPr>
              <w:spacing w:after="0" w:line="240" w:lineRule="auto"/>
              <w:rPr>
                <w:lang w:val="ru-RU"/>
              </w:rPr>
            </w:pPr>
            <w:r w:rsidRPr="00A134B3">
              <w:rPr>
                <w:lang w:val="ru-RU"/>
              </w:rPr>
              <w:t>как поддерживаются?</w:t>
            </w:r>
          </w:p>
          <w:p w:rsidR="00A134B3" w:rsidRPr="00A134B3" w:rsidRDefault="00A134B3" w:rsidP="00820FEA">
            <w:pPr>
              <w:spacing w:after="0" w:line="240" w:lineRule="auto"/>
              <w:rPr>
                <w:lang w:val="ru-RU"/>
              </w:rPr>
            </w:pPr>
            <w:r w:rsidRPr="00A134B3">
              <w:rPr>
                <w:lang w:val="ru-RU"/>
              </w:rPr>
              <w:t>(говорение на языке, просмотр фильмов, чтение книг, игры и праздники или что-то другое)</w:t>
            </w:r>
          </w:p>
          <w:p w:rsidR="00A134B3" w:rsidRPr="007D6496"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3.17. Каково процентное соотношение общения при ребенке и с ребенком на ином, чем язык страны нынешнего проживания, языке?</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72"/>
              </w:numPr>
              <w:spacing w:after="0" w:line="240" w:lineRule="auto"/>
              <w:ind w:left="200" w:hanging="200"/>
              <w:jc w:val="both"/>
            </w:pPr>
            <w:r w:rsidRPr="00576DDC">
              <w:t>при ребенке:</w:t>
            </w:r>
          </w:p>
          <w:p w:rsidR="00A134B3" w:rsidRPr="00576DDC" w:rsidRDefault="00A134B3" w:rsidP="00270159">
            <w:pPr>
              <w:numPr>
                <w:ilvl w:val="0"/>
                <w:numId w:val="72"/>
              </w:numPr>
              <w:spacing w:after="0" w:line="240" w:lineRule="auto"/>
              <w:ind w:left="200" w:hanging="200"/>
              <w:jc w:val="both"/>
            </w:pPr>
            <w:r w:rsidRPr="00576DDC">
              <w:t>с ребенком:</w:t>
            </w:r>
          </w:p>
          <w:p w:rsidR="00A134B3" w:rsidRPr="00576DDC" w:rsidRDefault="00A134B3" w:rsidP="00820FEA">
            <w:pPr>
              <w:spacing w:after="0" w:line="240" w:lineRule="auto"/>
              <w:ind w:left="200"/>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3.18. На каком языке ребенок слышал с рождения пестушки, потешки, загадки, сказки (воспринимал на слух)?</w:t>
            </w:r>
          </w:p>
        </w:tc>
        <w:tc>
          <w:tcPr>
            <w:tcW w:w="4620" w:type="dxa"/>
            <w:shd w:val="clear" w:color="auto" w:fill="auto"/>
            <w:tcMar>
              <w:top w:w="113" w:type="dxa"/>
              <w:left w:w="85" w:type="dxa"/>
              <w:bottom w:w="113" w:type="dxa"/>
              <w:right w:w="85" w:type="dxa"/>
            </w:tcMar>
          </w:tcPr>
          <w:p w:rsidR="007E7991" w:rsidRDefault="00A134B3" w:rsidP="00820FEA">
            <w:pPr>
              <w:spacing w:after="0" w:line="240" w:lineRule="auto"/>
              <w:rPr>
                <w:lang w:val="ru-RU"/>
              </w:rPr>
            </w:pPr>
            <w:r w:rsidRPr="00A134B3">
              <w:rPr>
                <w:lang w:val="ru-RU"/>
              </w:rPr>
              <w:t xml:space="preserve">на языке семьи </w:t>
            </w:r>
          </w:p>
          <w:p w:rsidR="00A134B3" w:rsidRPr="00A134B3" w:rsidRDefault="00A134B3" w:rsidP="00820FEA">
            <w:pPr>
              <w:spacing w:after="0" w:line="240" w:lineRule="auto"/>
              <w:rPr>
                <w:lang w:val="ru-RU"/>
              </w:rPr>
            </w:pPr>
            <w:r w:rsidRPr="00A134B3">
              <w:rPr>
                <w:lang w:val="ru-RU"/>
              </w:rPr>
              <w:t xml:space="preserve">на языке страны нынешнего пребывания </w:t>
            </w:r>
          </w:p>
          <w:p w:rsidR="00A134B3" w:rsidRPr="00A134B3" w:rsidRDefault="00A134B3" w:rsidP="00820FEA">
            <w:pPr>
              <w:spacing w:after="0" w:line="240" w:lineRule="auto"/>
              <w:rPr>
                <w:lang w:val="ru-RU"/>
              </w:rPr>
            </w:pPr>
            <w:r w:rsidRPr="00A134B3">
              <w:rPr>
                <w:lang w:val="ru-RU"/>
              </w:rPr>
              <w:t xml:space="preserve">на обоих языках </w:t>
            </w:r>
          </w:p>
          <w:p w:rsidR="00A134B3" w:rsidRPr="00A134B3" w:rsidRDefault="00A134B3" w:rsidP="007E7991">
            <w:pPr>
              <w:spacing w:after="0" w:line="240" w:lineRule="auto"/>
              <w:rPr>
                <w:lang w:val="ru-RU"/>
              </w:rPr>
            </w:pPr>
            <w:r w:rsidRPr="00A134B3">
              <w:rPr>
                <w:lang w:val="ru-RU"/>
              </w:rPr>
              <w:t>мы не использовали устное народное творчество в процессе воспитания</w:t>
            </w:r>
          </w:p>
          <w:p w:rsidR="00A134B3" w:rsidRPr="007E7991"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3.19. Смотрит ли ребенок телевидение на языке семьи?</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сколько часов в день?</w:t>
            </w:r>
          </w:p>
          <w:p w:rsidR="00A134B3" w:rsidRPr="00A134B3" w:rsidRDefault="00A134B3" w:rsidP="00820FEA">
            <w:pPr>
              <w:spacing w:after="0" w:line="240" w:lineRule="auto"/>
              <w:rPr>
                <w:lang w:val="ru-RU"/>
              </w:rPr>
            </w:pPr>
            <w:r w:rsidRPr="00A134B3">
              <w:rPr>
                <w:lang w:val="ru-RU"/>
              </w:rPr>
              <w:t>какие передачи?</w:t>
            </w:r>
          </w:p>
          <w:p w:rsidR="00A134B3" w:rsidRPr="00A134B3" w:rsidRDefault="00A134B3" w:rsidP="00820FEA">
            <w:pPr>
              <w:spacing w:after="0" w:line="240" w:lineRule="auto"/>
              <w:rPr>
                <w:lang w:val="ru-RU"/>
              </w:rPr>
            </w:pPr>
            <w:r w:rsidRPr="00A134B3">
              <w:rPr>
                <w:lang w:val="ru-RU"/>
              </w:rPr>
              <w:t>вместе с кем из членов семьи?</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3.20. Смотрит ли ребенок телевидение на языке страны нынешнего пребывания?</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сколько часов в день?</w:t>
            </w:r>
          </w:p>
          <w:p w:rsidR="00A134B3" w:rsidRPr="00A134B3" w:rsidRDefault="00A134B3" w:rsidP="00820FEA">
            <w:pPr>
              <w:spacing w:after="0" w:line="240" w:lineRule="auto"/>
              <w:rPr>
                <w:lang w:val="ru-RU"/>
              </w:rPr>
            </w:pPr>
            <w:r w:rsidRPr="00A134B3">
              <w:rPr>
                <w:lang w:val="ru-RU"/>
              </w:rPr>
              <w:t>какие передачи?</w:t>
            </w:r>
          </w:p>
          <w:p w:rsidR="00A134B3" w:rsidRPr="00A134B3" w:rsidRDefault="00A134B3" w:rsidP="00820FEA">
            <w:pPr>
              <w:spacing w:after="0" w:line="240" w:lineRule="auto"/>
              <w:rPr>
                <w:lang w:val="ru-RU"/>
              </w:rPr>
            </w:pPr>
            <w:r w:rsidRPr="00A134B3">
              <w:rPr>
                <w:lang w:val="ru-RU"/>
              </w:rPr>
              <w:t>вместе с кем из членов семьи?</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3.21. Смотрит ли ребенок телевидение на ином языке, чем язык семьи и язык страны нынешнего пребывания?</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сколько часов в день?</w:t>
            </w:r>
          </w:p>
          <w:p w:rsidR="00A134B3" w:rsidRPr="00A134B3" w:rsidRDefault="00A134B3" w:rsidP="00820FEA">
            <w:pPr>
              <w:spacing w:after="0" w:line="240" w:lineRule="auto"/>
              <w:rPr>
                <w:lang w:val="ru-RU"/>
              </w:rPr>
            </w:pPr>
            <w:r w:rsidRPr="00A134B3">
              <w:rPr>
                <w:lang w:val="ru-RU"/>
              </w:rPr>
              <w:t>какие передачи?</w:t>
            </w:r>
          </w:p>
          <w:p w:rsidR="00A134B3" w:rsidRPr="00A134B3" w:rsidRDefault="00A134B3" w:rsidP="00820FEA">
            <w:pPr>
              <w:spacing w:after="0" w:line="240" w:lineRule="auto"/>
              <w:rPr>
                <w:lang w:val="ru-RU"/>
              </w:rPr>
            </w:pPr>
            <w:r w:rsidRPr="00A134B3">
              <w:rPr>
                <w:lang w:val="ru-RU"/>
              </w:rPr>
              <w:lastRenderedPageBreak/>
              <w:t>вместе с кем из членов семьи?</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lastRenderedPageBreak/>
              <w:t>(**) 3.2</w:t>
            </w:r>
            <w:r>
              <w:rPr>
                <w:lang w:val="en-US"/>
              </w:rPr>
              <w:t>2</w:t>
            </w:r>
            <w:r w:rsidRPr="00576DDC">
              <w:t>. Пользуется ли ребенок компьютером?</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на каком языке интерфейс (меню)?</w:t>
            </w:r>
          </w:p>
          <w:p w:rsidR="00A134B3" w:rsidRPr="00A134B3" w:rsidRDefault="00A134B3" w:rsidP="00820FEA">
            <w:pPr>
              <w:spacing w:after="0" w:line="240" w:lineRule="auto"/>
              <w:rPr>
                <w:lang w:val="ru-RU"/>
              </w:rPr>
            </w:pPr>
            <w:r w:rsidRPr="00A134B3">
              <w:rPr>
                <w:lang w:val="ru-RU"/>
              </w:rPr>
              <w:t xml:space="preserve">на языке семьи </w:t>
            </w:r>
          </w:p>
          <w:p w:rsidR="00A134B3" w:rsidRPr="00A134B3" w:rsidRDefault="00A134B3" w:rsidP="00820FEA">
            <w:pPr>
              <w:spacing w:after="0" w:line="240" w:lineRule="auto"/>
              <w:rPr>
                <w:lang w:val="ru-RU"/>
              </w:rPr>
            </w:pPr>
            <w:r w:rsidRPr="00A134B3">
              <w:rPr>
                <w:lang w:val="ru-RU"/>
              </w:rPr>
              <w:t xml:space="preserve">на языке страны нынешнего пребывания </w:t>
            </w:r>
          </w:p>
          <w:p w:rsidR="00A134B3" w:rsidRPr="00A134B3" w:rsidRDefault="00A134B3" w:rsidP="00820FEA">
            <w:pPr>
              <w:spacing w:after="0" w:line="240" w:lineRule="auto"/>
              <w:rPr>
                <w:lang w:val="ru-RU"/>
              </w:rPr>
            </w:pPr>
            <w:r w:rsidRPr="00A134B3">
              <w:rPr>
                <w:lang w:val="ru-RU"/>
              </w:rPr>
              <w:t xml:space="preserve">на обоих языках </w:t>
            </w:r>
          </w:p>
          <w:p w:rsidR="00A134B3" w:rsidRPr="00A134B3" w:rsidRDefault="00A134B3" w:rsidP="00820FEA">
            <w:pPr>
              <w:spacing w:after="0" w:line="240" w:lineRule="auto"/>
              <w:rPr>
                <w:lang w:val="ru-RU"/>
              </w:rPr>
            </w:pPr>
            <w:r w:rsidRPr="00A134B3">
              <w:rPr>
                <w:lang w:val="ru-RU"/>
              </w:rPr>
              <w:t>на ином:</w:t>
            </w:r>
          </w:p>
          <w:p w:rsidR="00A134B3" w:rsidRPr="00A134B3" w:rsidRDefault="00A134B3" w:rsidP="00820FEA">
            <w:pPr>
              <w:spacing w:after="0" w:line="240" w:lineRule="auto"/>
              <w:rPr>
                <w:lang w:val="ru-RU"/>
              </w:rPr>
            </w:pPr>
            <w:r w:rsidRPr="00A134B3">
              <w:rPr>
                <w:lang w:val="ru-RU"/>
              </w:rPr>
              <w:t>на каком языке клавиатура?</w:t>
            </w:r>
          </w:p>
          <w:p w:rsidR="00A134B3" w:rsidRPr="00A134B3" w:rsidRDefault="00A134B3" w:rsidP="00820FEA">
            <w:pPr>
              <w:spacing w:after="0" w:line="240" w:lineRule="auto"/>
              <w:rPr>
                <w:lang w:val="ru-RU"/>
              </w:rPr>
            </w:pPr>
            <w:r w:rsidRPr="00A134B3">
              <w:rPr>
                <w:lang w:val="ru-RU"/>
              </w:rPr>
              <w:t xml:space="preserve">на языке семьи </w:t>
            </w:r>
          </w:p>
          <w:p w:rsidR="00A134B3" w:rsidRPr="00A134B3" w:rsidRDefault="00A134B3" w:rsidP="00820FEA">
            <w:pPr>
              <w:spacing w:after="0" w:line="240" w:lineRule="auto"/>
              <w:rPr>
                <w:lang w:val="ru-RU"/>
              </w:rPr>
            </w:pPr>
            <w:r w:rsidRPr="00A134B3">
              <w:rPr>
                <w:lang w:val="ru-RU"/>
              </w:rPr>
              <w:t xml:space="preserve">на языке страны нынешнего пребывания </w:t>
            </w:r>
          </w:p>
          <w:p w:rsidR="00A134B3" w:rsidRPr="00A134B3" w:rsidRDefault="00A134B3" w:rsidP="00820FEA">
            <w:pPr>
              <w:spacing w:after="0" w:line="240" w:lineRule="auto"/>
              <w:rPr>
                <w:lang w:val="ru-RU"/>
              </w:rPr>
            </w:pPr>
            <w:r w:rsidRPr="00A134B3">
              <w:rPr>
                <w:lang w:val="ru-RU"/>
              </w:rPr>
              <w:t xml:space="preserve">на обоих языках </w:t>
            </w:r>
          </w:p>
          <w:p w:rsidR="00A134B3" w:rsidRPr="00A134B3" w:rsidRDefault="00A134B3" w:rsidP="00820FEA">
            <w:pPr>
              <w:spacing w:after="0" w:line="240" w:lineRule="auto"/>
              <w:rPr>
                <w:lang w:val="ru-RU"/>
              </w:rPr>
            </w:pPr>
            <w:r w:rsidRPr="00A134B3">
              <w:rPr>
                <w:lang w:val="ru-RU"/>
              </w:rPr>
              <w:t>на ином:</w:t>
            </w:r>
          </w:p>
          <w:p w:rsidR="00A134B3" w:rsidRPr="007D6496" w:rsidRDefault="00A134B3" w:rsidP="007E7991">
            <w:pPr>
              <w:spacing w:after="0" w:line="240" w:lineRule="auto"/>
              <w:rPr>
                <w:lang w:val="ru-RU"/>
              </w:rPr>
            </w:pPr>
            <w:r w:rsidRPr="00A134B3">
              <w:rPr>
                <w:lang w:val="ru-RU"/>
              </w:rPr>
              <w:t>какие программы/игры предпочитает ребенок?</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xml:space="preserve">(**) 3.23. </w:t>
            </w:r>
            <w:proofErr w:type="gramStart"/>
            <w:r w:rsidRPr="00A134B3">
              <w:rPr>
                <w:lang w:val="ru-RU"/>
              </w:rPr>
              <w:t>Читаете</w:t>
            </w:r>
            <w:proofErr w:type="gramEnd"/>
            <w:r w:rsidRPr="00A134B3">
              <w:rPr>
                <w:lang w:val="ru-RU"/>
              </w:rPr>
              <w:t>/читали ли Вы ребенку вслух на языке семьи?</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кто именно читал?</w:t>
            </w:r>
          </w:p>
          <w:p w:rsidR="00A134B3" w:rsidRPr="00A134B3" w:rsidRDefault="00A134B3" w:rsidP="00820FEA">
            <w:pPr>
              <w:spacing w:after="0" w:line="240" w:lineRule="auto"/>
              <w:rPr>
                <w:lang w:val="ru-RU"/>
              </w:rPr>
            </w:pPr>
            <w:proofErr w:type="gramStart"/>
            <w:r w:rsidRPr="00A134B3">
              <w:rPr>
                <w:lang w:val="ru-RU"/>
              </w:rPr>
              <w:t>с</w:t>
            </w:r>
            <w:proofErr w:type="gramEnd"/>
            <w:r w:rsidRPr="00A134B3">
              <w:rPr>
                <w:lang w:val="ru-RU"/>
              </w:rPr>
              <w:t xml:space="preserve"> и до какого возраста?</w:t>
            </w:r>
          </w:p>
          <w:p w:rsidR="00A134B3" w:rsidRPr="00A134B3" w:rsidRDefault="00A134B3" w:rsidP="00820FEA">
            <w:pPr>
              <w:spacing w:after="0" w:line="240" w:lineRule="auto"/>
              <w:rPr>
                <w:lang w:val="ru-RU"/>
              </w:rPr>
            </w:pPr>
            <w:r w:rsidRPr="00A134B3">
              <w:rPr>
                <w:lang w:val="ru-RU"/>
              </w:rPr>
              <w:t>какие произведения?</w:t>
            </w:r>
          </w:p>
          <w:p w:rsidR="00A134B3" w:rsidRPr="00A134B3" w:rsidRDefault="00A134B3" w:rsidP="00820FEA">
            <w:pPr>
              <w:spacing w:after="0" w:line="240" w:lineRule="auto"/>
              <w:rPr>
                <w:lang w:val="ru-RU"/>
              </w:rPr>
            </w:pPr>
            <w:r w:rsidRPr="00A134B3">
              <w:rPr>
                <w:lang w:val="ru-RU"/>
              </w:rPr>
              <w:t>(написанные на этом языке или переводные; названия любимых)</w:t>
            </w:r>
          </w:p>
          <w:p w:rsidR="00A134B3" w:rsidRPr="00A134B3" w:rsidRDefault="00A134B3" w:rsidP="00820FEA">
            <w:pPr>
              <w:spacing w:after="0" w:line="240" w:lineRule="auto"/>
              <w:rPr>
                <w:lang w:val="ru-RU"/>
              </w:rPr>
            </w:pPr>
            <w:r w:rsidRPr="00A134B3">
              <w:rPr>
                <w:lang w:val="ru-RU"/>
              </w:rPr>
              <w:t>комментировалось ли чтение?</w:t>
            </w:r>
          </w:p>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на языке произведения</w:t>
            </w:r>
          </w:p>
          <w:p w:rsidR="00A134B3" w:rsidRPr="00576DDC" w:rsidRDefault="00A134B3" w:rsidP="007E7991">
            <w:pPr>
              <w:spacing w:after="0" w:line="240" w:lineRule="auto"/>
            </w:pPr>
            <w:r>
              <w:t>на другом языке</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xml:space="preserve">(**) 3.24. </w:t>
            </w:r>
            <w:proofErr w:type="gramStart"/>
            <w:r w:rsidRPr="00A134B3">
              <w:rPr>
                <w:lang w:val="ru-RU"/>
              </w:rPr>
              <w:t>Читаете</w:t>
            </w:r>
            <w:proofErr w:type="gramEnd"/>
            <w:r w:rsidRPr="00A134B3">
              <w:rPr>
                <w:lang w:val="ru-RU"/>
              </w:rPr>
              <w:t>/читали ли Вы ребенку вслух на языке страны нынешнего пребывания?</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кто именно читал?</w:t>
            </w:r>
          </w:p>
          <w:p w:rsidR="00A134B3" w:rsidRPr="00A134B3" w:rsidRDefault="00A134B3" w:rsidP="00820FEA">
            <w:pPr>
              <w:spacing w:after="0" w:line="240" w:lineRule="auto"/>
              <w:rPr>
                <w:lang w:val="ru-RU"/>
              </w:rPr>
            </w:pPr>
            <w:proofErr w:type="gramStart"/>
            <w:r w:rsidRPr="00A134B3">
              <w:rPr>
                <w:lang w:val="ru-RU"/>
              </w:rPr>
              <w:t>с</w:t>
            </w:r>
            <w:proofErr w:type="gramEnd"/>
            <w:r w:rsidRPr="00A134B3">
              <w:rPr>
                <w:lang w:val="ru-RU"/>
              </w:rPr>
              <w:t xml:space="preserve"> и до какого возраста?</w:t>
            </w:r>
          </w:p>
          <w:p w:rsidR="00A134B3" w:rsidRPr="00A134B3" w:rsidRDefault="00A134B3" w:rsidP="00820FEA">
            <w:pPr>
              <w:spacing w:after="0" w:line="240" w:lineRule="auto"/>
              <w:rPr>
                <w:lang w:val="ru-RU"/>
              </w:rPr>
            </w:pPr>
            <w:r w:rsidRPr="00A134B3">
              <w:rPr>
                <w:lang w:val="ru-RU"/>
              </w:rPr>
              <w:t>какие произведения?</w:t>
            </w:r>
          </w:p>
          <w:p w:rsidR="00A134B3" w:rsidRPr="00A134B3" w:rsidRDefault="00A134B3" w:rsidP="00820FEA">
            <w:pPr>
              <w:spacing w:after="0" w:line="240" w:lineRule="auto"/>
              <w:rPr>
                <w:lang w:val="ru-RU"/>
              </w:rPr>
            </w:pPr>
            <w:r w:rsidRPr="00A134B3">
              <w:rPr>
                <w:lang w:val="ru-RU"/>
              </w:rPr>
              <w:t>(написанные на этом языке или переводные; названия любимых)</w:t>
            </w:r>
          </w:p>
          <w:p w:rsidR="00A134B3" w:rsidRPr="00A134B3" w:rsidRDefault="00A134B3" w:rsidP="00820FEA">
            <w:pPr>
              <w:spacing w:after="0" w:line="240" w:lineRule="auto"/>
              <w:rPr>
                <w:lang w:val="ru-RU"/>
              </w:rPr>
            </w:pPr>
            <w:r w:rsidRPr="00A134B3">
              <w:rPr>
                <w:lang w:val="ru-RU"/>
              </w:rPr>
              <w:t>комментировалось ли чтение?</w:t>
            </w:r>
          </w:p>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на языке произведения</w:t>
            </w:r>
          </w:p>
          <w:p w:rsidR="00A134B3" w:rsidRDefault="00A134B3" w:rsidP="00820FEA">
            <w:pPr>
              <w:spacing w:after="0" w:line="240" w:lineRule="auto"/>
            </w:pPr>
            <w:r>
              <w:t>на другом языке</w:t>
            </w:r>
          </w:p>
          <w:p w:rsidR="00A134B3" w:rsidRPr="00576DDC" w:rsidRDefault="00A134B3" w:rsidP="00820FEA">
            <w:pPr>
              <w:spacing w:after="0" w:line="240" w:lineRule="auto"/>
              <w:ind w:left="200"/>
            </w:pPr>
          </w:p>
        </w:tc>
      </w:tr>
      <w:tr w:rsidR="00A134B3" w:rsidRPr="00817CD5"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3.2</w:t>
            </w:r>
            <w:r>
              <w:rPr>
                <w:lang w:val="en-US"/>
              </w:rPr>
              <w:t>5</w:t>
            </w:r>
            <w:r w:rsidRPr="00576DDC">
              <w:t>. Читает ли ребенок сам?</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только то, что он должен (школа, требование родителей)</w:t>
            </w:r>
          </w:p>
          <w:p w:rsidR="00A134B3" w:rsidRPr="00A134B3" w:rsidRDefault="00A134B3" w:rsidP="00820FEA">
            <w:pPr>
              <w:spacing w:after="0" w:line="240" w:lineRule="auto"/>
              <w:rPr>
                <w:lang w:val="ru-RU"/>
              </w:rPr>
            </w:pPr>
            <w:r w:rsidRPr="00A134B3">
              <w:rPr>
                <w:lang w:val="ru-RU"/>
              </w:rPr>
              <w:t>на каком языке?</w:t>
            </w:r>
          </w:p>
          <w:p w:rsidR="00A134B3" w:rsidRPr="00A134B3" w:rsidRDefault="00A134B3" w:rsidP="00820FEA">
            <w:pPr>
              <w:spacing w:after="0" w:line="240" w:lineRule="auto"/>
              <w:rPr>
                <w:lang w:val="ru-RU"/>
              </w:rPr>
            </w:pPr>
            <w:r w:rsidRPr="00A134B3">
              <w:rPr>
                <w:lang w:val="ru-RU"/>
              </w:rPr>
              <w:t>что именно (книги, газеты, журналы)?</w:t>
            </w:r>
          </w:p>
          <w:p w:rsidR="00A134B3" w:rsidRPr="00A134B3" w:rsidRDefault="00A134B3" w:rsidP="00820FEA">
            <w:pPr>
              <w:spacing w:after="0" w:line="240" w:lineRule="auto"/>
              <w:rPr>
                <w:lang w:val="ru-RU"/>
              </w:rPr>
            </w:pPr>
            <w:r w:rsidRPr="00A134B3">
              <w:rPr>
                <w:lang w:val="ru-RU"/>
              </w:rPr>
              <w:t>сколько книг в месяц и в год?</w:t>
            </w:r>
          </w:p>
          <w:p w:rsidR="00A134B3" w:rsidRPr="00A134B3" w:rsidRDefault="00A134B3" w:rsidP="00820FEA">
            <w:pPr>
              <w:spacing w:after="0" w:line="240" w:lineRule="auto"/>
              <w:rPr>
                <w:lang w:val="ru-RU"/>
              </w:rPr>
            </w:pPr>
            <w:r w:rsidRPr="00A134B3">
              <w:rPr>
                <w:lang w:val="ru-RU"/>
              </w:rPr>
              <w:t>по собственному желанию</w:t>
            </w:r>
          </w:p>
          <w:p w:rsidR="00A134B3" w:rsidRPr="00A134B3" w:rsidRDefault="00A134B3" w:rsidP="00820FEA">
            <w:pPr>
              <w:spacing w:after="0" w:line="240" w:lineRule="auto"/>
              <w:rPr>
                <w:lang w:val="ru-RU"/>
              </w:rPr>
            </w:pPr>
            <w:r w:rsidRPr="00A134B3">
              <w:rPr>
                <w:lang w:val="ru-RU"/>
              </w:rPr>
              <w:t>на каком языке?</w:t>
            </w:r>
          </w:p>
          <w:p w:rsidR="00A134B3" w:rsidRPr="00A134B3" w:rsidRDefault="00A134B3" w:rsidP="00820FEA">
            <w:pPr>
              <w:spacing w:after="0" w:line="240" w:lineRule="auto"/>
              <w:rPr>
                <w:lang w:val="ru-RU"/>
              </w:rPr>
            </w:pPr>
            <w:r w:rsidRPr="00A134B3">
              <w:rPr>
                <w:lang w:val="ru-RU"/>
              </w:rPr>
              <w:lastRenderedPageBreak/>
              <w:t>что именно (книги, газеты, журналы)?</w:t>
            </w:r>
          </w:p>
          <w:p w:rsidR="00A134B3" w:rsidRPr="00A134B3" w:rsidRDefault="00A134B3" w:rsidP="00820FEA">
            <w:pPr>
              <w:spacing w:after="0" w:line="240" w:lineRule="auto"/>
              <w:rPr>
                <w:lang w:val="ru-RU"/>
              </w:rPr>
            </w:pPr>
            <w:r w:rsidRPr="00A134B3">
              <w:rPr>
                <w:lang w:val="ru-RU"/>
              </w:rPr>
              <w:t>сколько книг в месяц и в год?</w:t>
            </w:r>
          </w:p>
          <w:p w:rsidR="00A134B3" w:rsidRPr="00A134B3" w:rsidRDefault="00A134B3" w:rsidP="00820FEA">
            <w:pPr>
              <w:spacing w:after="0" w:line="240" w:lineRule="auto"/>
              <w:ind w:left="200"/>
              <w:rPr>
                <w:lang w:val="ru-RU"/>
              </w:rPr>
            </w:pP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lastRenderedPageBreak/>
              <w:t xml:space="preserve">(**) 3.26. На какие темы вы беседуете с ребенком на языке семьи? </w:t>
            </w:r>
            <w:r w:rsidRPr="00A134B3">
              <w:rPr>
                <w:i/>
                <w:lang w:val="ru-RU"/>
              </w:rPr>
              <w:t>(комментируете события, обсуждаете действия, рассказываете увиденное и прочитанное и т.д.)</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xml:space="preserve">(**) 3.27. На какие темы вы беседуете с ребенком на языке страны нынешнего пребывания? </w:t>
            </w:r>
            <w:r w:rsidRPr="00A134B3">
              <w:rPr>
                <w:i/>
                <w:lang w:val="ru-RU"/>
              </w:rPr>
              <w:t>(комментируете события, обсуждаете действия, рассказываете увиденное и прочитанное и т.д.)</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3.28. Какие праздники Вы отмечаете в семье?</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страны исхода семьи/члена семьи</w:t>
            </w:r>
          </w:p>
          <w:p w:rsidR="00A134B3" w:rsidRPr="00A134B3" w:rsidRDefault="00A134B3" w:rsidP="00820FEA">
            <w:pPr>
              <w:spacing w:after="0" w:line="240" w:lineRule="auto"/>
              <w:rPr>
                <w:lang w:val="ru-RU"/>
              </w:rPr>
            </w:pPr>
            <w:r w:rsidRPr="00A134B3">
              <w:rPr>
                <w:lang w:val="ru-RU"/>
              </w:rPr>
              <w:t>страны нынешнего пребывания</w:t>
            </w:r>
          </w:p>
          <w:p w:rsidR="00A134B3" w:rsidRPr="00A134B3" w:rsidRDefault="00A134B3" w:rsidP="00820FEA">
            <w:pPr>
              <w:spacing w:after="0" w:line="240" w:lineRule="auto"/>
              <w:rPr>
                <w:lang w:val="ru-RU"/>
              </w:rPr>
            </w:pPr>
            <w:r w:rsidRPr="00A134B3">
              <w:rPr>
                <w:lang w:val="ru-RU"/>
              </w:rPr>
              <w:t>все праздники обеих культур</w:t>
            </w:r>
          </w:p>
          <w:p w:rsidR="00A134B3" w:rsidRPr="00A134B3" w:rsidRDefault="00A134B3" w:rsidP="00820FEA">
            <w:pPr>
              <w:spacing w:after="0" w:line="240" w:lineRule="auto"/>
              <w:rPr>
                <w:lang w:val="ru-RU"/>
              </w:rPr>
            </w:pPr>
            <w:r w:rsidRPr="00A134B3">
              <w:rPr>
                <w:lang w:val="ru-RU"/>
              </w:rPr>
              <w:t>иное:</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3.29. Насколько хорошо вы знакомы с культурой, историей и традициями страны исхода?</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1 – практически не знаком</w:t>
            </w:r>
          </w:p>
          <w:p w:rsidR="00A134B3" w:rsidRPr="00A134B3" w:rsidRDefault="00A134B3" w:rsidP="00820FEA">
            <w:pPr>
              <w:spacing w:after="0" w:line="240" w:lineRule="auto"/>
              <w:rPr>
                <w:lang w:val="ru-RU"/>
              </w:rPr>
            </w:pPr>
            <w:r w:rsidRPr="00A134B3">
              <w:rPr>
                <w:lang w:val="ru-RU"/>
              </w:rPr>
              <w:t>2 – знаком чисто теоретически, поверхностно</w:t>
            </w:r>
          </w:p>
          <w:p w:rsidR="00A134B3" w:rsidRPr="00A134B3" w:rsidRDefault="00A134B3" w:rsidP="00820FEA">
            <w:pPr>
              <w:spacing w:after="0" w:line="240" w:lineRule="auto"/>
              <w:rPr>
                <w:lang w:val="ru-RU"/>
              </w:rPr>
            </w:pPr>
            <w:r w:rsidRPr="00A134B3">
              <w:rPr>
                <w:lang w:val="ru-RU"/>
              </w:rPr>
              <w:t>3 – неплохо знаком, но не использую знания на практике</w:t>
            </w:r>
          </w:p>
          <w:p w:rsidR="00A134B3" w:rsidRPr="00A134B3" w:rsidRDefault="00A134B3" w:rsidP="00820FEA">
            <w:pPr>
              <w:spacing w:after="0" w:line="240" w:lineRule="auto"/>
              <w:rPr>
                <w:lang w:val="ru-RU"/>
              </w:rPr>
            </w:pPr>
            <w:r w:rsidRPr="00A134B3">
              <w:rPr>
                <w:lang w:val="ru-RU"/>
              </w:rPr>
              <w:t>4 – хорошо знаком и использую знания на практике</w:t>
            </w:r>
          </w:p>
          <w:p w:rsidR="00A134B3" w:rsidRPr="00A134B3" w:rsidRDefault="00A134B3" w:rsidP="00820FEA">
            <w:pPr>
              <w:spacing w:after="0" w:line="240" w:lineRule="auto"/>
              <w:rPr>
                <w:lang w:val="ru-RU"/>
              </w:rPr>
            </w:pPr>
            <w:r w:rsidRPr="00A134B3">
              <w:rPr>
                <w:lang w:val="ru-RU"/>
              </w:rPr>
              <w:t>5 – это моя родная (одна из родных) культура</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3.30. Насколько хорошо вы знакомы с культурой, историей и традициями страны нынешнего пребывания?</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1 – практически не знаком</w:t>
            </w:r>
          </w:p>
          <w:p w:rsidR="00A134B3" w:rsidRPr="00A134B3" w:rsidRDefault="00A134B3" w:rsidP="00820FEA">
            <w:pPr>
              <w:spacing w:after="0" w:line="240" w:lineRule="auto"/>
              <w:rPr>
                <w:lang w:val="ru-RU"/>
              </w:rPr>
            </w:pPr>
            <w:r w:rsidRPr="00A134B3">
              <w:rPr>
                <w:lang w:val="ru-RU"/>
              </w:rPr>
              <w:t>2 – знаком чисто теоретически, поверхностно</w:t>
            </w:r>
          </w:p>
          <w:p w:rsidR="00A134B3" w:rsidRPr="00A134B3" w:rsidRDefault="00A134B3" w:rsidP="00820FEA">
            <w:pPr>
              <w:spacing w:after="0" w:line="240" w:lineRule="auto"/>
              <w:rPr>
                <w:lang w:val="ru-RU"/>
              </w:rPr>
            </w:pPr>
            <w:r w:rsidRPr="00A134B3">
              <w:rPr>
                <w:lang w:val="ru-RU"/>
              </w:rPr>
              <w:t>3 – неплохо знаком, но не использую знания на практике</w:t>
            </w:r>
          </w:p>
          <w:p w:rsidR="00A134B3" w:rsidRPr="00A134B3" w:rsidRDefault="00A134B3" w:rsidP="00820FEA">
            <w:pPr>
              <w:spacing w:after="0" w:line="240" w:lineRule="auto"/>
              <w:rPr>
                <w:lang w:val="ru-RU"/>
              </w:rPr>
            </w:pPr>
            <w:r w:rsidRPr="00A134B3">
              <w:rPr>
                <w:lang w:val="ru-RU"/>
              </w:rPr>
              <w:t>4 – хорошо знаком и использую знания на практике</w:t>
            </w:r>
          </w:p>
          <w:p w:rsidR="00A134B3" w:rsidRPr="00A134B3" w:rsidRDefault="00A134B3" w:rsidP="00820FEA">
            <w:pPr>
              <w:spacing w:after="0" w:line="240" w:lineRule="auto"/>
              <w:rPr>
                <w:lang w:val="ru-RU"/>
              </w:rPr>
            </w:pPr>
            <w:r w:rsidRPr="00A134B3">
              <w:rPr>
                <w:lang w:val="ru-RU"/>
              </w:rPr>
              <w:t>5 – это моя родная (одна из родных) культура</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3.31. Посещает ли кто-то с ребенком театры, музеи и выставки, связанные с историей и культурой страны исхода?</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 более 1 раза в месяц</w:t>
            </w:r>
          </w:p>
          <w:p w:rsidR="00A134B3" w:rsidRPr="00A134B3" w:rsidRDefault="00A134B3" w:rsidP="00820FEA">
            <w:pPr>
              <w:spacing w:after="0" w:line="240" w:lineRule="auto"/>
              <w:rPr>
                <w:lang w:val="ru-RU"/>
              </w:rPr>
            </w:pPr>
            <w:r w:rsidRPr="00A134B3">
              <w:rPr>
                <w:lang w:val="ru-RU"/>
              </w:rPr>
              <w:t>да, менее 1 раза в 3 месяца</w:t>
            </w:r>
          </w:p>
          <w:p w:rsidR="00A134B3" w:rsidRPr="00A134B3" w:rsidRDefault="00A134B3" w:rsidP="00820FEA">
            <w:pPr>
              <w:spacing w:after="0" w:line="240" w:lineRule="auto"/>
              <w:rPr>
                <w:lang w:val="ru-RU"/>
              </w:rPr>
            </w:pPr>
            <w:r w:rsidRPr="00A134B3">
              <w:rPr>
                <w:lang w:val="ru-RU"/>
              </w:rPr>
              <w:t>кто?</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3.32. Посещает ли кто-то с ребенком театры, музеи и выставки, связанные с историей и культурой страны нынешнего пребывания?</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 более 1 раза в месяц</w:t>
            </w:r>
          </w:p>
          <w:p w:rsidR="00A134B3" w:rsidRPr="00A134B3" w:rsidRDefault="00A134B3" w:rsidP="00820FEA">
            <w:pPr>
              <w:spacing w:after="0" w:line="240" w:lineRule="auto"/>
              <w:rPr>
                <w:lang w:val="ru-RU"/>
              </w:rPr>
            </w:pPr>
            <w:r w:rsidRPr="00A134B3">
              <w:rPr>
                <w:lang w:val="ru-RU"/>
              </w:rPr>
              <w:t>да, менее 1 раза в 3 месяца</w:t>
            </w:r>
          </w:p>
          <w:p w:rsidR="00A134B3" w:rsidRPr="00A134B3" w:rsidRDefault="00A134B3" w:rsidP="00820FEA">
            <w:pPr>
              <w:spacing w:after="0" w:line="240" w:lineRule="auto"/>
              <w:rPr>
                <w:lang w:val="ru-RU"/>
              </w:rPr>
            </w:pPr>
            <w:r w:rsidRPr="00A134B3">
              <w:rPr>
                <w:lang w:val="ru-RU"/>
              </w:rPr>
              <w:t>кто?</w:t>
            </w:r>
          </w:p>
          <w:p w:rsidR="00A134B3" w:rsidRPr="00A134B3" w:rsidRDefault="00A134B3" w:rsidP="00820FEA">
            <w:pPr>
              <w:spacing w:after="0" w:line="240" w:lineRule="auto"/>
              <w:rPr>
                <w:lang w:val="ru-RU"/>
              </w:rPr>
            </w:pPr>
          </w:p>
          <w:p w:rsidR="00A134B3" w:rsidRPr="007D6496" w:rsidRDefault="00A134B3" w:rsidP="00820FEA">
            <w:pPr>
              <w:spacing w:after="0" w:line="240" w:lineRule="auto"/>
              <w:ind w:left="200"/>
              <w:rPr>
                <w:lang w:val="ru-RU"/>
              </w:rPr>
            </w:pPr>
          </w:p>
        </w:tc>
      </w:tr>
      <w:tr w:rsidR="00A134B3" w:rsidRPr="007E7991"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lastRenderedPageBreak/>
              <w:t xml:space="preserve">(**) 3.33. Какие положительные особенности речи ребенка на семейном языке отмечены родителями? </w:t>
            </w:r>
            <w:r w:rsidRPr="00A134B3">
              <w:rPr>
                <w:i/>
                <w:lang w:val="ru-RU"/>
              </w:rPr>
              <w:t>(например, скорость усвоения лексики, словотворчество и пр.)</w:t>
            </w:r>
          </w:p>
        </w:tc>
        <w:tc>
          <w:tcPr>
            <w:tcW w:w="4620" w:type="dxa"/>
            <w:shd w:val="clear" w:color="auto" w:fill="auto"/>
            <w:tcMar>
              <w:top w:w="113" w:type="dxa"/>
              <w:left w:w="85" w:type="dxa"/>
              <w:bottom w:w="113" w:type="dxa"/>
              <w:right w:w="85" w:type="dxa"/>
            </w:tcMar>
          </w:tcPr>
          <w:p w:rsidR="00A134B3" w:rsidRPr="007E7991"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7E7991" w:rsidRDefault="00A134B3" w:rsidP="00820FEA">
            <w:pPr>
              <w:spacing w:after="0" w:line="240" w:lineRule="auto"/>
              <w:rPr>
                <w:lang w:val="ru-RU"/>
              </w:rPr>
            </w:pPr>
            <w:r w:rsidRPr="007E7991">
              <w:rPr>
                <w:lang w:val="ru-RU"/>
              </w:rPr>
              <w:t xml:space="preserve">(**) 3.34. Как родители способствуют положительной динамике этнокультурного и речевого развития ребенка? </w:t>
            </w:r>
            <w:r w:rsidRPr="007E7991">
              <w:rPr>
                <w:i/>
                <w:lang w:val="ru-RU"/>
              </w:rPr>
              <w:t>(примеры игр, занятий, рассказов о традициях и пр., использования этнокультурных элементов в оформлении квартиры/ дома/ детской комнаты...)</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7E7991" w:rsidRDefault="00A134B3" w:rsidP="007E7991">
            <w:pPr>
              <w:spacing w:after="0" w:line="240" w:lineRule="auto"/>
              <w:rPr>
                <w:lang w:val="ru-RU"/>
              </w:rPr>
            </w:pPr>
            <w:r w:rsidRPr="007E7991">
              <w:rPr>
                <w:lang w:val="ru-RU"/>
              </w:rPr>
              <w:t xml:space="preserve">(*) 3.35. Какие положительные особенности речи ребенка на языке страны нынешнего пребывания отмечены воспитателями/педагогами? </w:t>
            </w:r>
            <w:r w:rsidRPr="007E7991">
              <w:rPr>
                <w:i/>
                <w:lang w:val="ru-RU"/>
              </w:rPr>
              <w:t>(например, рост объема лексического запаса, словотворчество и др.)</w:t>
            </w:r>
          </w:p>
        </w:tc>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ind w:left="200"/>
            </w:pPr>
          </w:p>
        </w:tc>
      </w:tr>
      <w:tr w:rsidR="00A134B3" w:rsidRPr="00817CD5" w:rsidTr="00820FEA">
        <w:tc>
          <w:tcPr>
            <w:tcW w:w="4620" w:type="dxa"/>
            <w:shd w:val="clear" w:color="auto" w:fill="auto"/>
            <w:tcMar>
              <w:top w:w="113" w:type="dxa"/>
              <w:left w:w="85" w:type="dxa"/>
              <w:bottom w:w="113" w:type="dxa"/>
              <w:right w:w="85" w:type="dxa"/>
            </w:tcMar>
          </w:tcPr>
          <w:p w:rsidR="00A134B3" w:rsidRPr="007E7991" w:rsidRDefault="00A134B3" w:rsidP="00820FEA">
            <w:pPr>
              <w:spacing w:after="0" w:line="240" w:lineRule="auto"/>
              <w:rPr>
                <w:lang w:val="ru-RU"/>
              </w:rPr>
            </w:pPr>
            <w:r w:rsidRPr="007E7991">
              <w:rPr>
                <w:lang w:val="ru-RU"/>
              </w:rPr>
              <w:t xml:space="preserve">(*) 3.36. Как воспитатели/педагоги способствуют положительной динамике этнокультурного и речевого развития ребенка на 2-х языках? </w:t>
            </w:r>
            <w:r w:rsidRPr="007E7991">
              <w:rPr>
                <w:i/>
                <w:lang w:val="ru-RU"/>
              </w:rPr>
              <w:t>(примеры игр, занятий, рассказов о традициях и пр., использования этнокультурных элементов в оформлении помещения детского сада...)</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7E7991" w:rsidRDefault="00A134B3" w:rsidP="007E7991">
            <w:pPr>
              <w:spacing w:after="0" w:line="240" w:lineRule="auto"/>
              <w:rPr>
                <w:lang w:val="ru-RU"/>
              </w:rPr>
            </w:pPr>
            <w:r w:rsidRPr="00A134B3">
              <w:rPr>
                <w:lang w:val="ru-RU"/>
              </w:rPr>
              <w:t xml:space="preserve">(**) 3.37. Какие отрицательные особенности речи ребенка на семейном языке отмечены родителями? </w:t>
            </w:r>
            <w:r w:rsidRPr="007E7991">
              <w:rPr>
                <w:i/>
                <w:lang w:val="ru-RU"/>
              </w:rPr>
              <w:t>(например, интерференция – смешение двух языков, частые ошибки)</w:t>
            </w:r>
          </w:p>
        </w:tc>
        <w:tc>
          <w:tcPr>
            <w:tcW w:w="4620" w:type="dxa"/>
            <w:shd w:val="clear" w:color="auto" w:fill="auto"/>
            <w:tcMar>
              <w:top w:w="113" w:type="dxa"/>
              <w:left w:w="85" w:type="dxa"/>
              <w:bottom w:w="113" w:type="dxa"/>
              <w:right w:w="85" w:type="dxa"/>
            </w:tcMar>
          </w:tcPr>
          <w:p w:rsidR="00A134B3" w:rsidRPr="007E7991" w:rsidRDefault="00A134B3" w:rsidP="00820FEA">
            <w:pPr>
              <w:spacing w:after="0" w:line="240" w:lineRule="auto"/>
              <w:ind w:left="200"/>
              <w:rPr>
                <w:lang w:val="ru-RU"/>
              </w:rPr>
            </w:pP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3.3</w:t>
            </w:r>
            <w:r>
              <w:rPr>
                <w:lang w:val="en-US"/>
              </w:rPr>
              <w:t>8</w:t>
            </w:r>
            <w:r w:rsidRPr="00576DDC">
              <w:t>. Родители их исправляют?</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всегда?</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как часто?</w:t>
            </w:r>
          </w:p>
          <w:p w:rsidR="00A134B3" w:rsidRPr="00A134B3" w:rsidRDefault="00A134B3" w:rsidP="00820FEA">
            <w:pPr>
              <w:spacing w:after="0" w:line="240" w:lineRule="auto"/>
              <w:rPr>
                <w:lang w:val="ru-RU"/>
              </w:rPr>
            </w:pPr>
            <w:r w:rsidRPr="00A134B3">
              <w:rPr>
                <w:lang w:val="ru-RU"/>
              </w:rPr>
              <w:t>как исправляют?</w:t>
            </w:r>
          </w:p>
          <w:p w:rsidR="00A134B3" w:rsidRPr="00A134B3" w:rsidRDefault="00A134B3" w:rsidP="00820FEA">
            <w:pPr>
              <w:spacing w:after="0" w:line="240" w:lineRule="auto"/>
              <w:rPr>
                <w:lang w:val="ru-RU"/>
              </w:rPr>
            </w:pPr>
            <w:r w:rsidRPr="00A134B3">
              <w:rPr>
                <w:lang w:val="ru-RU"/>
              </w:rPr>
              <w:t>произнося правильно</w:t>
            </w:r>
          </w:p>
          <w:p w:rsidR="00A134B3" w:rsidRPr="00A134B3" w:rsidRDefault="00A134B3" w:rsidP="00820FEA">
            <w:pPr>
              <w:spacing w:after="0" w:line="240" w:lineRule="auto"/>
              <w:rPr>
                <w:lang w:val="ru-RU"/>
              </w:rPr>
            </w:pPr>
            <w:r w:rsidRPr="00A134B3">
              <w:rPr>
                <w:lang w:val="ru-RU"/>
              </w:rPr>
              <w:t>исправляют ребенка и просят его произнести правильно</w:t>
            </w:r>
          </w:p>
          <w:p w:rsidR="00A134B3" w:rsidRDefault="00A134B3" w:rsidP="00820FEA">
            <w:pPr>
              <w:spacing w:after="0" w:line="240" w:lineRule="auto"/>
            </w:pPr>
            <w:r>
              <w:t>иное:</w:t>
            </w:r>
          </w:p>
          <w:p w:rsidR="00A134B3" w:rsidRPr="00576DDC" w:rsidRDefault="00A134B3" w:rsidP="00820FEA">
            <w:pPr>
              <w:spacing w:after="0" w:line="240" w:lineRule="auto"/>
              <w:ind w:left="200"/>
            </w:pPr>
          </w:p>
        </w:tc>
      </w:tr>
      <w:tr w:rsidR="00A134B3" w:rsidRPr="007E7991" w:rsidTr="00820FEA">
        <w:tc>
          <w:tcPr>
            <w:tcW w:w="4620" w:type="dxa"/>
            <w:shd w:val="clear" w:color="auto" w:fill="auto"/>
            <w:tcMar>
              <w:top w:w="113" w:type="dxa"/>
              <w:left w:w="85" w:type="dxa"/>
              <w:bottom w:w="113" w:type="dxa"/>
              <w:right w:w="85" w:type="dxa"/>
            </w:tcMar>
          </w:tcPr>
          <w:p w:rsidR="00A134B3" w:rsidRPr="007E7991" w:rsidRDefault="00A134B3" w:rsidP="007E7991">
            <w:pPr>
              <w:spacing w:after="0" w:line="240" w:lineRule="auto"/>
              <w:rPr>
                <w:lang w:val="ru-RU"/>
              </w:rPr>
            </w:pPr>
            <w:r w:rsidRPr="00A134B3">
              <w:rPr>
                <w:lang w:val="ru-RU"/>
              </w:rPr>
              <w:t xml:space="preserve">(*) 3.39. Какие отрицательные особенности речи ребенка на языке страны нынешнего пребывания отмечены воспитателями/педагогами? </w:t>
            </w:r>
            <w:r w:rsidRPr="007E7991">
              <w:rPr>
                <w:i/>
                <w:lang w:val="ru-RU"/>
              </w:rPr>
              <w:t>(см. выше примеры)</w:t>
            </w:r>
          </w:p>
        </w:tc>
        <w:tc>
          <w:tcPr>
            <w:tcW w:w="4620" w:type="dxa"/>
            <w:shd w:val="clear" w:color="auto" w:fill="auto"/>
            <w:tcMar>
              <w:top w:w="113" w:type="dxa"/>
              <w:left w:w="85" w:type="dxa"/>
              <w:bottom w:w="113" w:type="dxa"/>
              <w:right w:w="85" w:type="dxa"/>
            </w:tcMar>
          </w:tcPr>
          <w:p w:rsidR="00A134B3" w:rsidRPr="007E7991"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3.</w:t>
            </w:r>
            <w:r>
              <w:rPr>
                <w:lang w:val="en-US"/>
              </w:rPr>
              <w:t>40</w:t>
            </w:r>
            <w:r w:rsidRPr="00576DDC">
              <w:t>. Воспитатели/педагоги их исправляют?</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lastRenderedPageBreak/>
              <w:t>да</w:t>
            </w:r>
          </w:p>
          <w:p w:rsidR="00A134B3" w:rsidRPr="00A134B3" w:rsidRDefault="00A134B3" w:rsidP="00820FEA">
            <w:pPr>
              <w:spacing w:after="0" w:line="240" w:lineRule="auto"/>
              <w:rPr>
                <w:lang w:val="ru-RU"/>
              </w:rPr>
            </w:pPr>
            <w:r w:rsidRPr="00A134B3">
              <w:rPr>
                <w:lang w:val="ru-RU"/>
              </w:rPr>
              <w:t>всегда?</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как часто?</w:t>
            </w:r>
          </w:p>
          <w:p w:rsidR="00A134B3" w:rsidRPr="00A134B3" w:rsidRDefault="00A134B3" w:rsidP="00820FEA">
            <w:pPr>
              <w:spacing w:after="0" w:line="240" w:lineRule="auto"/>
              <w:rPr>
                <w:lang w:val="ru-RU"/>
              </w:rPr>
            </w:pPr>
            <w:r w:rsidRPr="00A134B3">
              <w:rPr>
                <w:lang w:val="ru-RU"/>
              </w:rPr>
              <w:t>как исправляют?</w:t>
            </w:r>
          </w:p>
          <w:p w:rsidR="00A134B3" w:rsidRPr="00A134B3" w:rsidRDefault="00A134B3" w:rsidP="00820FEA">
            <w:pPr>
              <w:spacing w:after="0" w:line="240" w:lineRule="auto"/>
              <w:rPr>
                <w:lang w:val="ru-RU"/>
              </w:rPr>
            </w:pPr>
            <w:r w:rsidRPr="00A134B3">
              <w:rPr>
                <w:lang w:val="ru-RU"/>
              </w:rPr>
              <w:t>произнося правильно</w:t>
            </w:r>
          </w:p>
          <w:p w:rsidR="00A134B3" w:rsidRPr="00A134B3" w:rsidRDefault="00A134B3" w:rsidP="00820FEA">
            <w:pPr>
              <w:spacing w:after="0" w:line="240" w:lineRule="auto"/>
              <w:rPr>
                <w:lang w:val="ru-RU"/>
              </w:rPr>
            </w:pPr>
            <w:r w:rsidRPr="00A134B3">
              <w:rPr>
                <w:lang w:val="ru-RU"/>
              </w:rPr>
              <w:t>исправляют ребенка и просят его произнести правильно</w:t>
            </w:r>
          </w:p>
          <w:p w:rsidR="00A134B3" w:rsidRDefault="00A134B3" w:rsidP="00820FEA">
            <w:pPr>
              <w:spacing w:after="0" w:line="240" w:lineRule="auto"/>
            </w:pPr>
            <w:r>
              <w:t>иное:</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 3.41. Если ребенок отвечает Вам не на языке заданного вопроса, Вы:</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прерываете его и повторяете вопрос</w:t>
            </w:r>
          </w:p>
          <w:p w:rsidR="00A134B3" w:rsidRPr="00A134B3" w:rsidRDefault="00A134B3" w:rsidP="00820FEA">
            <w:pPr>
              <w:spacing w:after="0" w:line="240" w:lineRule="auto"/>
              <w:rPr>
                <w:lang w:val="ru-RU"/>
              </w:rPr>
            </w:pPr>
            <w:r w:rsidRPr="00A134B3">
              <w:rPr>
                <w:lang w:val="ru-RU"/>
              </w:rPr>
              <w:t>выслушиваете его и повторяете вопрос</w:t>
            </w:r>
          </w:p>
          <w:p w:rsidR="00A134B3" w:rsidRPr="00A134B3" w:rsidRDefault="00A134B3" w:rsidP="00820FEA">
            <w:pPr>
              <w:spacing w:after="0" w:line="240" w:lineRule="auto"/>
              <w:rPr>
                <w:lang w:val="ru-RU"/>
              </w:rPr>
            </w:pPr>
            <w:r w:rsidRPr="00A134B3">
              <w:rPr>
                <w:lang w:val="ru-RU"/>
              </w:rPr>
              <w:t>комментируете ответ на языке вопроса</w:t>
            </w:r>
          </w:p>
          <w:p w:rsidR="00A134B3" w:rsidRPr="00A134B3" w:rsidRDefault="00A134B3" w:rsidP="00820FEA">
            <w:pPr>
              <w:spacing w:after="0" w:line="240" w:lineRule="auto"/>
              <w:rPr>
                <w:lang w:val="ru-RU"/>
              </w:rPr>
            </w:pPr>
            <w:r w:rsidRPr="00A134B3">
              <w:rPr>
                <w:lang w:val="ru-RU"/>
              </w:rPr>
              <w:t>иное:</w:t>
            </w:r>
          </w:p>
          <w:p w:rsidR="00A134B3" w:rsidRPr="00576DDC" w:rsidRDefault="00A134B3" w:rsidP="007E7991">
            <w:pPr>
              <w:spacing w:after="0" w:line="240" w:lineRule="auto"/>
            </w:pPr>
            <w:r>
              <w:t>никак не реагируете</w:t>
            </w:r>
          </w:p>
        </w:tc>
      </w:tr>
      <w:tr w:rsidR="00A134B3" w:rsidRPr="00A134B3"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3.42. Были ли моменты отказа общения на одном из языков?</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в каком возрасте?</w:t>
            </w:r>
          </w:p>
          <w:p w:rsidR="00A134B3" w:rsidRPr="00A134B3" w:rsidRDefault="00A134B3" w:rsidP="00820FEA">
            <w:pPr>
              <w:spacing w:after="0" w:line="240" w:lineRule="auto"/>
              <w:rPr>
                <w:lang w:val="ru-RU"/>
              </w:rPr>
            </w:pPr>
            <w:r w:rsidRPr="00A134B3">
              <w:rPr>
                <w:lang w:val="ru-RU"/>
              </w:rPr>
              <w:t>какой язык отрицался?</w:t>
            </w:r>
          </w:p>
          <w:p w:rsidR="00A134B3" w:rsidRPr="00A134B3" w:rsidRDefault="00A134B3" w:rsidP="00820FEA">
            <w:pPr>
              <w:spacing w:after="0" w:line="240" w:lineRule="auto"/>
              <w:rPr>
                <w:lang w:val="ru-RU"/>
              </w:rPr>
            </w:pPr>
            <w:r w:rsidRPr="00A134B3">
              <w:rPr>
                <w:lang w:val="ru-RU"/>
              </w:rPr>
              <w:t>чем они, на Ваш взгляд, обусловлены?</w:t>
            </w:r>
          </w:p>
          <w:p w:rsidR="00A134B3" w:rsidRPr="00A134B3" w:rsidRDefault="00A134B3" w:rsidP="00820FEA">
            <w:pPr>
              <w:spacing w:after="0" w:line="240" w:lineRule="auto"/>
              <w:rPr>
                <w:lang w:val="ru-RU"/>
              </w:rPr>
            </w:pPr>
            <w:r w:rsidRPr="00A134B3">
              <w:rPr>
                <w:lang w:val="ru-RU"/>
              </w:rPr>
              <w:t>как долго они продолжались?</w:t>
            </w:r>
          </w:p>
          <w:p w:rsidR="00A134B3" w:rsidRPr="00A134B3"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3.43. Вы всегда понимаете своего ребенка, когда он говорит на семейном языке?</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pPr>
            <w:r>
              <w:t>да</w:t>
            </w:r>
          </w:p>
          <w:p w:rsidR="00A134B3" w:rsidRDefault="00A134B3" w:rsidP="00820FEA">
            <w:pPr>
              <w:spacing w:after="0" w:line="240" w:lineRule="auto"/>
            </w:pPr>
            <w:r>
              <w:t>нет</w:t>
            </w:r>
          </w:p>
          <w:p w:rsidR="00A134B3" w:rsidRDefault="00A134B3" w:rsidP="00820FEA">
            <w:pPr>
              <w:spacing w:after="0" w:line="240" w:lineRule="auto"/>
            </w:pPr>
            <w:r>
              <w:t>проблемы:</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3.44. Носители вашего семейного языка как родного всегда понимают Вашего ребенка, когда он говорит на этом языке?</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pPr>
            <w:r>
              <w:t>да</w:t>
            </w:r>
          </w:p>
          <w:p w:rsidR="00A134B3" w:rsidRDefault="00A134B3" w:rsidP="00820FEA">
            <w:pPr>
              <w:spacing w:after="0" w:line="240" w:lineRule="auto"/>
            </w:pPr>
            <w:r>
              <w:t>нет</w:t>
            </w:r>
          </w:p>
          <w:p w:rsidR="00A134B3" w:rsidRDefault="00A134B3" w:rsidP="00820FEA">
            <w:pPr>
              <w:spacing w:after="0" w:line="240" w:lineRule="auto"/>
            </w:pPr>
            <w:r>
              <w:t>проблемы:</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3.45. Вы всегда понимаете своего ребенка, когда он говорит на языке страны нынешнего пребывания?</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pPr>
            <w:r>
              <w:t>да</w:t>
            </w:r>
          </w:p>
          <w:p w:rsidR="00A134B3" w:rsidRDefault="00A134B3" w:rsidP="00820FEA">
            <w:pPr>
              <w:spacing w:after="0" w:line="240" w:lineRule="auto"/>
            </w:pPr>
            <w:r>
              <w:t>нет</w:t>
            </w:r>
          </w:p>
          <w:p w:rsidR="00A134B3" w:rsidRDefault="00A134B3" w:rsidP="00820FEA">
            <w:pPr>
              <w:spacing w:after="0" w:line="240" w:lineRule="auto"/>
            </w:pPr>
            <w:r>
              <w:t>проблемы:</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3.46. Коренное население страны нынешнего пребывания всегда понимает Вашего ребенка, когда он говорит на их родном языке?</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pPr>
            <w:r>
              <w:t>да</w:t>
            </w:r>
          </w:p>
          <w:p w:rsidR="00A134B3" w:rsidRDefault="00A134B3" w:rsidP="00820FEA">
            <w:pPr>
              <w:spacing w:after="0" w:line="240" w:lineRule="auto"/>
            </w:pPr>
            <w:r>
              <w:t>нет</w:t>
            </w:r>
          </w:p>
          <w:p w:rsidR="00A134B3" w:rsidRDefault="00A134B3" w:rsidP="00820FEA">
            <w:pPr>
              <w:spacing w:after="0" w:line="240" w:lineRule="auto"/>
            </w:pPr>
            <w:r>
              <w:t>проблемы:</w:t>
            </w:r>
          </w:p>
          <w:p w:rsidR="00A134B3" w:rsidRPr="00576DDC" w:rsidRDefault="00A134B3" w:rsidP="00820FEA">
            <w:pPr>
              <w:spacing w:after="0" w:line="240" w:lineRule="auto"/>
              <w:ind w:left="200"/>
            </w:pPr>
          </w:p>
        </w:tc>
      </w:tr>
      <w:tr w:rsidR="00A134B3" w:rsidRPr="00817CD5" w:rsidTr="00820FEA">
        <w:tc>
          <w:tcPr>
            <w:tcW w:w="9240" w:type="dxa"/>
            <w:gridSpan w:val="2"/>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p>
          <w:p w:rsidR="00A134B3" w:rsidRPr="00A134B3" w:rsidRDefault="00A134B3" w:rsidP="007E7991">
            <w:pPr>
              <w:pStyle w:val="1"/>
              <w:spacing w:before="0" w:line="240" w:lineRule="auto"/>
              <w:jc w:val="center"/>
              <w:rPr>
                <w:lang w:val="ru-RU"/>
              </w:rPr>
            </w:pPr>
            <w:r w:rsidRPr="00A134B3">
              <w:rPr>
                <w:lang w:val="ru-RU"/>
              </w:rPr>
              <w:t>4. МЕДИКО-ПЕДАГОГИЧЕСКИЕ и МЕДИКО-ПСИХОЛОГИЧЕСКИЕ ВОПРОСЫ</w:t>
            </w:r>
          </w:p>
          <w:p w:rsidR="00A134B3" w:rsidRPr="00A134B3" w:rsidRDefault="00A134B3" w:rsidP="00820FEA">
            <w:pPr>
              <w:spacing w:after="0" w:line="240" w:lineRule="auto"/>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4.1. Праворукий или леворукий ребенок?</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pPr>
            <w:r>
              <w:t>праворукость</w:t>
            </w:r>
          </w:p>
          <w:p w:rsidR="00A134B3" w:rsidRPr="00576DDC" w:rsidRDefault="00A134B3" w:rsidP="007E7991">
            <w:pPr>
              <w:spacing w:after="0" w:line="240" w:lineRule="auto"/>
            </w:pPr>
            <w:r>
              <w:t>леворукость</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4.2. Были ли проблемы при вынашивании и родах ребенка?</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когда именно?</w:t>
            </w:r>
          </w:p>
          <w:p w:rsidR="00A134B3" w:rsidRPr="00A134B3" w:rsidRDefault="00A134B3" w:rsidP="00820FEA">
            <w:pPr>
              <w:spacing w:after="0" w:line="240" w:lineRule="auto"/>
              <w:rPr>
                <w:lang w:val="ru-RU"/>
              </w:rPr>
            </w:pPr>
            <w:r w:rsidRPr="00A134B3">
              <w:rPr>
                <w:lang w:val="ru-RU"/>
              </w:rPr>
              <w:t>какие?</w:t>
            </w:r>
          </w:p>
          <w:p w:rsidR="00A134B3" w:rsidRPr="007D6496"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4.3. Когда ребенок начал ползать?</w:t>
            </w:r>
          </w:p>
        </w:tc>
        <w:tc>
          <w:tcPr>
            <w:tcW w:w="4620" w:type="dxa"/>
            <w:shd w:val="clear" w:color="auto" w:fill="auto"/>
            <w:tcMar>
              <w:top w:w="113" w:type="dxa"/>
              <w:left w:w="85" w:type="dxa"/>
              <w:bottom w:w="113" w:type="dxa"/>
              <w:right w:w="85" w:type="dxa"/>
            </w:tcMar>
          </w:tcPr>
          <w:p w:rsidR="00A134B3" w:rsidRPr="00576DDC" w:rsidRDefault="00A134B3" w:rsidP="007E7991">
            <w:pPr>
              <w:spacing w:after="0" w:line="240" w:lineRule="auto"/>
              <w:ind w:left="200"/>
            </w:pPr>
            <w:r w:rsidRPr="00576DDC">
              <w:t xml:space="preserve">В </w:t>
            </w: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4.4. Когда ребенок начал сидеть?</w:t>
            </w:r>
          </w:p>
        </w:tc>
        <w:tc>
          <w:tcPr>
            <w:tcW w:w="4620" w:type="dxa"/>
            <w:shd w:val="clear" w:color="auto" w:fill="auto"/>
            <w:tcMar>
              <w:top w:w="113" w:type="dxa"/>
              <w:left w:w="85" w:type="dxa"/>
              <w:bottom w:w="113" w:type="dxa"/>
              <w:right w:w="85" w:type="dxa"/>
            </w:tcMar>
          </w:tcPr>
          <w:p w:rsidR="00A134B3" w:rsidRPr="00576DDC" w:rsidRDefault="00A134B3" w:rsidP="007E7991">
            <w:pPr>
              <w:spacing w:after="0" w:line="240" w:lineRule="auto"/>
              <w:ind w:left="200"/>
            </w:pPr>
            <w:r w:rsidRPr="00576DDC">
              <w:t xml:space="preserve">В </w:t>
            </w: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4.5. Когда ребенок начал ходить?</w:t>
            </w:r>
          </w:p>
        </w:tc>
        <w:tc>
          <w:tcPr>
            <w:tcW w:w="4620" w:type="dxa"/>
            <w:shd w:val="clear" w:color="auto" w:fill="auto"/>
            <w:tcMar>
              <w:top w:w="113" w:type="dxa"/>
              <w:left w:w="85" w:type="dxa"/>
              <w:bottom w:w="113" w:type="dxa"/>
              <w:right w:w="85" w:type="dxa"/>
            </w:tcMar>
          </w:tcPr>
          <w:p w:rsidR="00A134B3" w:rsidRPr="007E7991" w:rsidRDefault="007E7991" w:rsidP="007E7991">
            <w:pPr>
              <w:spacing w:after="0" w:line="240" w:lineRule="auto"/>
              <w:ind w:left="200"/>
              <w:rPr>
                <w:lang w:val="ru-RU"/>
              </w:rPr>
            </w:pPr>
            <w:r>
              <w:t xml:space="preserve">В </w:t>
            </w: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4.6. Когда ребенок начал говорить?</w:t>
            </w:r>
          </w:p>
        </w:tc>
        <w:tc>
          <w:tcPr>
            <w:tcW w:w="4620" w:type="dxa"/>
            <w:shd w:val="clear" w:color="auto" w:fill="auto"/>
            <w:tcMar>
              <w:top w:w="113" w:type="dxa"/>
              <w:left w:w="85" w:type="dxa"/>
              <w:bottom w:w="113" w:type="dxa"/>
              <w:right w:w="85" w:type="dxa"/>
            </w:tcMar>
          </w:tcPr>
          <w:p w:rsidR="00A134B3" w:rsidRPr="00576DDC" w:rsidRDefault="00A134B3" w:rsidP="007E7991">
            <w:pPr>
              <w:spacing w:after="0" w:line="240" w:lineRule="auto"/>
              <w:ind w:left="200"/>
            </w:pPr>
            <w:r w:rsidRPr="00576DDC">
              <w:t xml:space="preserve">В </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4.7. На каком языке сказал первые слова?</w:t>
            </w:r>
          </w:p>
        </w:tc>
        <w:tc>
          <w:tcPr>
            <w:tcW w:w="4620" w:type="dxa"/>
            <w:shd w:val="clear" w:color="auto" w:fill="auto"/>
            <w:tcMar>
              <w:top w:w="113" w:type="dxa"/>
              <w:left w:w="85" w:type="dxa"/>
              <w:bottom w:w="113" w:type="dxa"/>
              <w:right w:w="85" w:type="dxa"/>
            </w:tcMar>
          </w:tcPr>
          <w:p w:rsidR="00A134B3" w:rsidRPr="00576DDC" w:rsidRDefault="00A134B3" w:rsidP="007E7991">
            <w:pPr>
              <w:spacing w:after="0" w:line="240" w:lineRule="auto"/>
              <w:ind w:left="200"/>
            </w:pPr>
            <w:r w:rsidRPr="00576DDC">
              <w:t xml:space="preserve">На </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4.8. На каком языке (</w:t>
            </w:r>
            <w:proofErr w:type="gramStart"/>
            <w:r w:rsidRPr="00A134B3">
              <w:rPr>
                <w:lang w:val="ru-RU"/>
              </w:rPr>
              <w:t>м.б</w:t>
            </w:r>
            <w:proofErr w:type="gramEnd"/>
            <w:r w:rsidRPr="00A134B3">
              <w:rPr>
                <w:lang w:val="ru-RU"/>
              </w:rPr>
              <w:t>. смешанном) были сказаны первые простые предложения?</w:t>
            </w:r>
          </w:p>
        </w:tc>
        <w:tc>
          <w:tcPr>
            <w:tcW w:w="4620" w:type="dxa"/>
            <w:shd w:val="clear" w:color="auto" w:fill="auto"/>
            <w:tcMar>
              <w:top w:w="113" w:type="dxa"/>
              <w:left w:w="85" w:type="dxa"/>
              <w:bottom w:w="113" w:type="dxa"/>
              <w:right w:w="85" w:type="dxa"/>
            </w:tcMar>
          </w:tcPr>
          <w:p w:rsidR="00A134B3" w:rsidRPr="00576DDC" w:rsidRDefault="00A134B3" w:rsidP="007E7991">
            <w:pPr>
              <w:spacing w:after="0" w:line="240" w:lineRule="auto"/>
              <w:ind w:left="200"/>
            </w:pPr>
            <w:r w:rsidRPr="00576DDC">
              <w:t xml:space="preserve">На </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4.9. На каком языке (</w:t>
            </w:r>
            <w:proofErr w:type="gramStart"/>
            <w:r w:rsidRPr="00A134B3">
              <w:rPr>
                <w:lang w:val="ru-RU"/>
              </w:rPr>
              <w:t>м.б</w:t>
            </w:r>
            <w:proofErr w:type="gramEnd"/>
            <w:r w:rsidRPr="00A134B3">
              <w:rPr>
                <w:lang w:val="ru-RU"/>
              </w:rPr>
              <w:t>. смешанном) были сказаны первые распространенные предложения?</w:t>
            </w:r>
          </w:p>
        </w:tc>
        <w:tc>
          <w:tcPr>
            <w:tcW w:w="4620" w:type="dxa"/>
            <w:shd w:val="clear" w:color="auto" w:fill="auto"/>
            <w:tcMar>
              <w:top w:w="113" w:type="dxa"/>
              <w:left w:w="85" w:type="dxa"/>
              <w:bottom w:w="113" w:type="dxa"/>
              <w:right w:w="85" w:type="dxa"/>
            </w:tcMar>
          </w:tcPr>
          <w:p w:rsidR="00A134B3" w:rsidRPr="00576DDC" w:rsidRDefault="00A134B3" w:rsidP="007E7991">
            <w:pPr>
              <w:spacing w:after="0" w:line="240" w:lineRule="auto"/>
              <w:ind w:left="200"/>
            </w:pPr>
            <w:r w:rsidRPr="00576DDC">
              <w:t xml:space="preserve">На </w:t>
            </w:r>
          </w:p>
        </w:tc>
      </w:tr>
      <w:tr w:rsidR="00A134B3" w:rsidRPr="00576DDC" w:rsidTr="00820FEA">
        <w:tc>
          <w:tcPr>
            <w:tcW w:w="4620" w:type="dxa"/>
            <w:shd w:val="clear" w:color="auto" w:fill="auto"/>
            <w:tcMar>
              <w:top w:w="113" w:type="dxa"/>
              <w:left w:w="85" w:type="dxa"/>
              <w:bottom w:w="113" w:type="dxa"/>
              <w:right w:w="85" w:type="dxa"/>
            </w:tcMar>
          </w:tcPr>
          <w:p w:rsidR="007E7991" w:rsidRPr="007E7991" w:rsidRDefault="00A134B3" w:rsidP="007E7991">
            <w:pPr>
              <w:spacing w:after="0" w:line="240" w:lineRule="auto"/>
              <w:rPr>
                <w:i/>
                <w:lang w:val="ru-RU"/>
              </w:rPr>
            </w:pPr>
            <w:r w:rsidRPr="00A134B3">
              <w:rPr>
                <w:lang w:val="ru-RU"/>
              </w:rPr>
              <w:t xml:space="preserve">(*) 4.10. </w:t>
            </w:r>
            <w:proofErr w:type="gramStart"/>
            <w:r w:rsidRPr="00A134B3">
              <w:rPr>
                <w:lang w:val="ru-RU"/>
              </w:rPr>
              <w:t>Были</w:t>
            </w:r>
            <w:proofErr w:type="gramEnd"/>
            <w:r w:rsidRPr="00A134B3">
              <w:rPr>
                <w:lang w:val="ru-RU"/>
              </w:rPr>
              <w:t>/есть ли проблемы логопедического характера?</w:t>
            </w:r>
            <w:r w:rsidR="007E7991" w:rsidRPr="00A134B3">
              <w:rPr>
                <w:lang w:val="ru-RU"/>
              </w:rPr>
              <w:t xml:space="preserve"> </w:t>
            </w:r>
            <w:r w:rsidR="007E7991" w:rsidRPr="007E7991">
              <w:rPr>
                <w:i/>
                <w:lang w:val="ru-RU"/>
              </w:rPr>
              <w:t>(анамнез логопеда)</w:t>
            </w:r>
          </w:p>
          <w:p w:rsidR="00A134B3" w:rsidRPr="00A134B3" w:rsidRDefault="00A134B3" w:rsidP="00820FEA">
            <w:pPr>
              <w:spacing w:after="0" w:line="240" w:lineRule="auto"/>
              <w:rPr>
                <w:lang w:val="ru-RU"/>
              </w:rPr>
            </w:pP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в каком возрасте?</w:t>
            </w:r>
          </w:p>
          <w:p w:rsidR="00A134B3" w:rsidRPr="00A134B3" w:rsidRDefault="00A134B3" w:rsidP="00820FEA">
            <w:pPr>
              <w:spacing w:after="0" w:line="240" w:lineRule="auto"/>
              <w:rPr>
                <w:lang w:val="ru-RU"/>
              </w:rPr>
            </w:pPr>
            <w:r w:rsidRPr="00A134B3">
              <w:rPr>
                <w:lang w:val="ru-RU"/>
              </w:rPr>
              <w:t>с</w:t>
            </w:r>
          </w:p>
          <w:p w:rsidR="00A134B3" w:rsidRPr="00A134B3" w:rsidRDefault="00A134B3" w:rsidP="00820FEA">
            <w:pPr>
              <w:spacing w:after="0" w:line="240" w:lineRule="auto"/>
              <w:rPr>
                <w:lang w:val="ru-RU"/>
              </w:rPr>
            </w:pPr>
            <w:r w:rsidRPr="00A134B3">
              <w:rPr>
                <w:lang w:val="ru-RU"/>
              </w:rPr>
              <w:t>до</w:t>
            </w:r>
          </w:p>
          <w:p w:rsidR="00A134B3" w:rsidRPr="00A134B3" w:rsidRDefault="00A134B3" w:rsidP="00820FEA">
            <w:pPr>
              <w:spacing w:after="0" w:line="240" w:lineRule="auto"/>
              <w:rPr>
                <w:lang w:val="ru-RU"/>
              </w:rPr>
            </w:pPr>
            <w:r w:rsidRPr="00A134B3">
              <w:rPr>
                <w:lang w:val="ru-RU"/>
              </w:rPr>
              <w:t>какие?</w:t>
            </w:r>
          </w:p>
          <w:p w:rsidR="00A134B3" w:rsidRPr="00576DDC" w:rsidRDefault="00A134B3" w:rsidP="007E7991">
            <w:pPr>
              <w:spacing w:after="0" w:line="240" w:lineRule="auto"/>
            </w:pPr>
          </w:p>
        </w:tc>
      </w:tr>
      <w:tr w:rsidR="00A134B3" w:rsidRPr="00576DDC"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A134B3">
              <w:rPr>
                <w:lang w:val="ru-RU"/>
              </w:rPr>
              <w:t xml:space="preserve">(**) 4.11. Когда в последний раз проводилась проверка слуха ребенка? </w:t>
            </w:r>
            <w:r w:rsidRPr="00576DDC">
              <w:rPr>
                <w:i/>
              </w:rPr>
              <w:t>(анамнез)</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pPr>
            <w:r>
              <w:t>без отклонений</w:t>
            </w:r>
          </w:p>
          <w:p w:rsidR="00A134B3" w:rsidRDefault="00A134B3" w:rsidP="00820FEA">
            <w:pPr>
              <w:spacing w:after="0" w:line="240" w:lineRule="auto"/>
            </w:pPr>
            <w:r>
              <w:t>отклонения</w:t>
            </w:r>
          </w:p>
          <w:p w:rsidR="00A134B3" w:rsidRPr="00576DDC" w:rsidRDefault="00A134B3" w:rsidP="00820FEA">
            <w:pPr>
              <w:spacing w:after="0" w:line="240" w:lineRule="auto"/>
              <w:ind w:left="200"/>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4.12. Болел ли ребенок воспалением среднего уха?</w:t>
            </w:r>
          </w:p>
        </w:tc>
        <w:tc>
          <w:tcPr>
            <w:tcW w:w="4620" w:type="dxa"/>
            <w:shd w:val="clear" w:color="auto" w:fill="auto"/>
            <w:tcMar>
              <w:top w:w="113" w:type="dxa"/>
              <w:left w:w="85" w:type="dxa"/>
              <w:bottom w:w="113" w:type="dxa"/>
              <w:right w:w="85" w:type="dxa"/>
            </w:tcMar>
          </w:tcPr>
          <w:p w:rsidR="00A134B3" w:rsidRDefault="00A134B3" w:rsidP="00820FEA">
            <w:pPr>
              <w:spacing w:after="0" w:line="240" w:lineRule="auto"/>
            </w:pPr>
            <w:r>
              <w:t>нет</w:t>
            </w:r>
          </w:p>
          <w:p w:rsidR="00A134B3" w:rsidRDefault="00A134B3" w:rsidP="00820FEA">
            <w:pPr>
              <w:spacing w:after="0" w:line="240" w:lineRule="auto"/>
            </w:pPr>
            <w:r>
              <w:t>да</w:t>
            </w:r>
          </w:p>
          <w:p w:rsidR="00A134B3" w:rsidRDefault="00A134B3" w:rsidP="00820FEA">
            <w:pPr>
              <w:spacing w:after="0" w:line="240" w:lineRule="auto"/>
            </w:pPr>
            <w:r>
              <w:t>когда?</w:t>
            </w:r>
          </w:p>
          <w:p w:rsidR="00A134B3" w:rsidRPr="00576DDC" w:rsidRDefault="00A134B3" w:rsidP="00820FEA">
            <w:pPr>
              <w:spacing w:after="0" w:line="240" w:lineRule="auto"/>
              <w:ind w:left="200"/>
            </w:pPr>
          </w:p>
        </w:tc>
      </w:tr>
      <w:tr w:rsidR="00A134B3" w:rsidRPr="00C06E1D"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4.13. Находился/</w:t>
            </w:r>
            <w:proofErr w:type="gramStart"/>
            <w:r w:rsidRPr="00A134B3">
              <w:rPr>
                <w:lang w:val="ru-RU"/>
              </w:rPr>
              <w:t>находится</w:t>
            </w:r>
            <w:proofErr w:type="gramEnd"/>
            <w:r w:rsidRPr="00A134B3">
              <w:rPr>
                <w:lang w:val="ru-RU"/>
              </w:rPr>
              <w:t xml:space="preserve"> ребенок под постоянным наблюдением врача?</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proofErr w:type="gramStart"/>
            <w:r w:rsidRPr="00A134B3">
              <w:rPr>
                <w:lang w:val="ru-RU"/>
              </w:rPr>
              <w:t>какого</w:t>
            </w:r>
            <w:proofErr w:type="gramEnd"/>
            <w:r w:rsidRPr="00A134B3">
              <w:rPr>
                <w:lang w:val="ru-RU"/>
              </w:rPr>
              <w:t xml:space="preserve"> </w:t>
            </w:r>
            <w:r w:rsidRPr="007E7991">
              <w:rPr>
                <w:lang w:val="ru-RU"/>
              </w:rPr>
              <w:t>(узкая специальность)</w:t>
            </w:r>
            <w:r w:rsidRPr="00A134B3">
              <w:rPr>
                <w:lang w:val="ru-RU"/>
              </w:rPr>
              <w:t xml:space="preserve"> и с каким диагнозом?</w:t>
            </w:r>
          </w:p>
          <w:p w:rsidR="00A134B3" w:rsidRPr="007D6496"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4.14. Находился ли ребенок в длительной изоляции от коллектива?</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в каком возрасте?</w:t>
            </w:r>
          </w:p>
          <w:p w:rsidR="00A134B3" w:rsidRPr="00A134B3" w:rsidRDefault="00A134B3" w:rsidP="00820FEA">
            <w:pPr>
              <w:spacing w:after="0" w:line="240" w:lineRule="auto"/>
              <w:rPr>
                <w:lang w:val="ru-RU"/>
              </w:rPr>
            </w:pPr>
            <w:r w:rsidRPr="00A134B3">
              <w:rPr>
                <w:lang w:val="ru-RU"/>
              </w:rPr>
              <w:t>с</w:t>
            </w:r>
          </w:p>
          <w:p w:rsidR="00A134B3" w:rsidRPr="00A134B3" w:rsidRDefault="00A134B3" w:rsidP="00820FEA">
            <w:pPr>
              <w:spacing w:after="0" w:line="240" w:lineRule="auto"/>
              <w:rPr>
                <w:lang w:val="ru-RU"/>
              </w:rPr>
            </w:pPr>
            <w:r w:rsidRPr="00A134B3">
              <w:rPr>
                <w:lang w:val="ru-RU"/>
              </w:rPr>
              <w:t>до</w:t>
            </w:r>
          </w:p>
          <w:p w:rsidR="00A134B3" w:rsidRPr="00A134B3" w:rsidRDefault="00A134B3" w:rsidP="00820FEA">
            <w:pPr>
              <w:spacing w:after="0" w:line="240" w:lineRule="auto"/>
              <w:rPr>
                <w:lang w:val="ru-RU"/>
              </w:rPr>
            </w:pPr>
            <w:r w:rsidRPr="00A134B3">
              <w:rPr>
                <w:lang w:val="ru-RU"/>
              </w:rPr>
              <w:t>по какой причине?</w:t>
            </w:r>
          </w:p>
          <w:p w:rsidR="00A134B3" w:rsidRDefault="00A134B3" w:rsidP="00820FEA">
            <w:pPr>
              <w:spacing w:after="0" w:line="240" w:lineRule="auto"/>
            </w:pPr>
            <w:r>
              <w:t>(заболевание, иное)</w:t>
            </w:r>
          </w:p>
          <w:p w:rsidR="00A134B3" w:rsidRPr="00576DDC" w:rsidRDefault="00A134B3" w:rsidP="00820FEA">
            <w:pPr>
              <w:spacing w:after="0" w:line="240" w:lineRule="auto"/>
              <w:ind w:left="200"/>
            </w:pPr>
          </w:p>
        </w:tc>
      </w:tr>
      <w:tr w:rsidR="00A134B3" w:rsidRPr="00A134B3"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xml:space="preserve">(**) 4.15. Есть ли проблемы социального характера? </w:t>
            </w:r>
            <w:r w:rsidRPr="00A134B3">
              <w:rPr>
                <w:i/>
                <w:lang w:val="ru-RU"/>
              </w:rPr>
              <w:t xml:space="preserve">(например, в общении с ровесниками, </w:t>
            </w:r>
            <w:proofErr w:type="gramStart"/>
            <w:r w:rsidRPr="00A134B3">
              <w:rPr>
                <w:i/>
                <w:lang w:val="ru-RU"/>
              </w:rPr>
              <w:t>со</w:t>
            </w:r>
            <w:proofErr w:type="gramEnd"/>
            <w:r w:rsidRPr="00A134B3">
              <w:rPr>
                <w:i/>
                <w:lang w:val="ru-RU"/>
              </w:rPr>
              <w:t xml:space="preserve"> взрослыми, ...; особенности поведения, вступления в контакт...)</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с кем?</w:t>
            </w:r>
          </w:p>
          <w:p w:rsidR="00A134B3" w:rsidRPr="00A134B3" w:rsidRDefault="00A134B3" w:rsidP="00820FEA">
            <w:pPr>
              <w:spacing w:after="0" w:line="240" w:lineRule="auto"/>
              <w:rPr>
                <w:lang w:val="ru-RU"/>
              </w:rPr>
            </w:pPr>
            <w:r w:rsidRPr="00A134B3">
              <w:rPr>
                <w:lang w:val="ru-RU"/>
              </w:rPr>
              <w:t>носители семейного языка (%</w:t>
            </w:r>
            <w:r>
              <w:t>s</w:t>
            </w:r>
            <w:r w:rsidRPr="00A134B3">
              <w:rPr>
                <w:lang w:val="ru-RU"/>
              </w:rPr>
              <w:t>) как родного</w:t>
            </w:r>
          </w:p>
          <w:p w:rsidR="00A134B3" w:rsidRPr="00A134B3" w:rsidRDefault="00A134B3" w:rsidP="00820FEA">
            <w:pPr>
              <w:spacing w:after="0" w:line="240" w:lineRule="auto"/>
              <w:rPr>
                <w:lang w:val="ru-RU"/>
              </w:rPr>
            </w:pPr>
            <w:r w:rsidRPr="00A134B3">
              <w:rPr>
                <w:lang w:val="ru-RU"/>
              </w:rPr>
              <w:t>носители языка страны нынешнего пребывания (%</w:t>
            </w:r>
            <w:r>
              <w:t>s</w:t>
            </w:r>
            <w:r w:rsidRPr="00A134B3">
              <w:rPr>
                <w:lang w:val="ru-RU"/>
              </w:rPr>
              <w:t>) как родного</w:t>
            </w:r>
          </w:p>
          <w:p w:rsidR="00A134B3" w:rsidRPr="00A134B3" w:rsidRDefault="00A134B3" w:rsidP="00820FEA">
            <w:pPr>
              <w:spacing w:after="0" w:line="240" w:lineRule="auto"/>
              <w:rPr>
                <w:lang w:val="ru-RU"/>
              </w:rPr>
            </w:pPr>
            <w:r w:rsidRPr="00A134B3">
              <w:rPr>
                <w:lang w:val="ru-RU"/>
              </w:rPr>
              <w:t>иные мигранты</w:t>
            </w:r>
          </w:p>
          <w:p w:rsidR="00A134B3" w:rsidRPr="00A134B3" w:rsidRDefault="00A134B3" w:rsidP="00820FEA">
            <w:pPr>
              <w:spacing w:after="0" w:line="240" w:lineRule="auto"/>
              <w:rPr>
                <w:lang w:val="ru-RU"/>
              </w:rPr>
            </w:pPr>
            <w:r w:rsidRPr="00A134B3">
              <w:rPr>
                <w:lang w:val="ru-RU"/>
              </w:rPr>
              <w:t>ровесники</w:t>
            </w:r>
          </w:p>
          <w:p w:rsidR="00A134B3" w:rsidRPr="00A134B3" w:rsidRDefault="00A134B3" w:rsidP="00820FEA">
            <w:pPr>
              <w:spacing w:after="0" w:line="240" w:lineRule="auto"/>
              <w:rPr>
                <w:lang w:val="ru-RU"/>
              </w:rPr>
            </w:pPr>
            <w:r w:rsidRPr="00A134B3">
              <w:rPr>
                <w:lang w:val="ru-RU"/>
              </w:rPr>
              <w:t>старшие дети</w:t>
            </w:r>
          </w:p>
          <w:p w:rsidR="00A134B3" w:rsidRPr="00A134B3" w:rsidRDefault="00A134B3" w:rsidP="00820FEA">
            <w:pPr>
              <w:spacing w:after="0" w:line="240" w:lineRule="auto"/>
              <w:rPr>
                <w:lang w:val="ru-RU"/>
              </w:rPr>
            </w:pPr>
            <w:r w:rsidRPr="00A134B3">
              <w:rPr>
                <w:lang w:val="ru-RU"/>
              </w:rPr>
              <w:t>младшие дети</w:t>
            </w:r>
          </w:p>
          <w:p w:rsidR="00A134B3" w:rsidRPr="00A134B3" w:rsidRDefault="00A134B3" w:rsidP="00820FEA">
            <w:pPr>
              <w:spacing w:after="0" w:line="240" w:lineRule="auto"/>
              <w:rPr>
                <w:lang w:val="ru-RU"/>
              </w:rPr>
            </w:pPr>
            <w:r w:rsidRPr="00A134B3">
              <w:rPr>
                <w:lang w:val="ru-RU"/>
              </w:rPr>
              <w:t>взрослые</w:t>
            </w:r>
          </w:p>
          <w:p w:rsidR="00A134B3" w:rsidRPr="00A134B3" w:rsidRDefault="00A134B3" w:rsidP="00820FEA">
            <w:pPr>
              <w:spacing w:after="0" w:line="240" w:lineRule="auto"/>
              <w:rPr>
                <w:lang w:val="ru-RU"/>
              </w:rPr>
            </w:pPr>
            <w:r w:rsidRPr="00A134B3">
              <w:rPr>
                <w:lang w:val="ru-RU"/>
              </w:rPr>
              <w:t>пожилые</w:t>
            </w:r>
          </w:p>
          <w:p w:rsidR="00A134B3" w:rsidRPr="00A134B3" w:rsidRDefault="00A134B3" w:rsidP="00820FEA">
            <w:pPr>
              <w:spacing w:after="0" w:line="240" w:lineRule="auto"/>
              <w:rPr>
                <w:lang w:val="ru-RU"/>
              </w:rPr>
            </w:pPr>
            <w:r w:rsidRPr="00A134B3">
              <w:rPr>
                <w:lang w:val="ru-RU"/>
              </w:rPr>
              <w:t>члены семьи</w:t>
            </w:r>
          </w:p>
          <w:p w:rsidR="00A134B3" w:rsidRPr="00A134B3" w:rsidRDefault="00A134B3" w:rsidP="00820FEA">
            <w:pPr>
              <w:spacing w:after="0" w:line="240" w:lineRule="auto"/>
              <w:rPr>
                <w:lang w:val="ru-RU"/>
              </w:rPr>
            </w:pPr>
            <w:r w:rsidRPr="00A134B3">
              <w:rPr>
                <w:lang w:val="ru-RU"/>
              </w:rPr>
              <w:t>одногруппники</w:t>
            </w:r>
          </w:p>
          <w:p w:rsidR="00A134B3" w:rsidRPr="00A134B3" w:rsidRDefault="00A134B3" w:rsidP="00820FEA">
            <w:pPr>
              <w:spacing w:after="0" w:line="240" w:lineRule="auto"/>
              <w:rPr>
                <w:lang w:val="ru-RU"/>
              </w:rPr>
            </w:pPr>
            <w:r w:rsidRPr="00A134B3">
              <w:rPr>
                <w:lang w:val="ru-RU"/>
              </w:rPr>
              <w:t>временные контакты</w:t>
            </w:r>
          </w:p>
          <w:p w:rsidR="00A134B3" w:rsidRPr="00A134B3" w:rsidRDefault="00A134B3" w:rsidP="00820FEA">
            <w:pPr>
              <w:spacing w:after="0" w:line="240" w:lineRule="auto"/>
              <w:rPr>
                <w:lang w:val="ru-RU"/>
              </w:rPr>
            </w:pPr>
            <w:r w:rsidRPr="00A134B3">
              <w:rPr>
                <w:lang w:val="ru-RU"/>
              </w:rPr>
              <w:t>педагоги</w:t>
            </w:r>
          </w:p>
          <w:p w:rsidR="00A134B3" w:rsidRPr="00A134B3" w:rsidRDefault="00A134B3" w:rsidP="00820FEA">
            <w:pPr>
              <w:spacing w:after="0" w:line="240" w:lineRule="auto"/>
              <w:rPr>
                <w:lang w:val="ru-RU"/>
              </w:rPr>
            </w:pPr>
            <w:r w:rsidRPr="00A134B3">
              <w:rPr>
                <w:lang w:val="ru-RU"/>
              </w:rPr>
              <w:t>иное:</w:t>
            </w:r>
          </w:p>
          <w:p w:rsidR="00A134B3" w:rsidRPr="00A134B3" w:rsidRDefault="00A134B3" w:rsidP="00820FEA">
            <w:pPr>
              <w:spacing w:after="0" w:line="240" w:lineRule="auto"/>
              <w:rPr>
                <w:lang w:val="ru-RU"/>
              </w:rPr>
            </w:pPr>
            <w:r w:rsidRPr="00A134B3">
              <w:rPr>
                <w:lang w:val="ru-RU"/>
              </w:rPr>
              <w:t>какие?</w:t>
            </w:r>
          </w:p>
          <w:p w:rsidR="00A134B3" w:rsidRPr="00A134B3" w:rsidRDefault="00A134B3" w:rsidP="00820FEA">
            <w:pPr>
              <w:spacing w:after="0" w:line="240" w:lineRule="auto"/>
              <w:rPr>
                <w:lang w:val="ru-RU"/>
              </w:rPr>
            </w:pPr>
            <w:r w:rsidRPr="00A134B3">
              <w:rPr>
                <w:lang w:val="ru-RU"/>
              </w:rPr>
              <w:t>как часто проявляются и когда?</w:t>
            </w:r>
          </w:p>
          <w:p w:rsidR="00A134B3" w:rsidRPr="00A134B3" w:rsidRDefault="00A134B3" w:rsidP="00820FEA">
            <w:pPr>
              <w:spacing w:after="0" w:line="240" w:lineRule="auto"/>
              <w:rPr>
                <w:lang w:val="ru-RU"/>
              </w:rPr>
            </w:pPr>
            <w:r w:rsidRPr="00A134B3">
              <w:rPr>
                <w:lang w:val="ru-RU"/>
              </w:rPr>
              <w:t xml:space="preserve">чем могут быть </w:t>
            </w:r>
            <w:proofErr w:type="gramStart"/>
            <w:r w:rsidRPr="00A134B3">
              <w:rPr>
                <w:lang w:val="ru-RU"/>
              </w:rPr>
              <w:t>обусловлены</w:t>
            </w:r>
            <w:proofErr w:type="gramEnd"/>
            <w:r w:rsidRPr="00A134B3">
              <w:rPr>
                <w:lang w:val="ru-RU"/>
              </w:rPr>
              <w:t>?</w:t>
            </w:r>
          </w:p>
          <w:p w:rsidR="00A134B3" w:rsidRPr="00A134B3"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4.16. Есть ли отклонения от норм речевого развития, свойственных данному возрасту? </w:t>
            </w:r>
            <w:r w:rsidRPr="00A134B3">
              <w:rPr>
                <w:i/>
                <w:lang w:val="ru-RU"/>
              </w:rPr>
              <w:t>(здесь и далее учитываются как отрицательные, так и положительные изменения)</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опишите, какие:</w:t>
            </w:r>
          </w:p>
          <w:p w:rsidR="00A134B3" w:rsidRPr="00A134B3" w:rsidRDefault="00A134B3" w:rsidP="00820FEA">
            <w:pPr>
              <w:spacing w:after="0" w:line="240" w:lineRule="auto"/>
              <w:rPr>
                <w:lang w:val="ru-RU"/>
              </w:rPr>
            </w:pPr>
            <w:r w:rsidRPr="00A134B3">
              <w:rPr>
                <w:lang w:val="ru-RU"/>
              </w:rPr>
              <w:t>(оптимально – по медицинским анамнезам)</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4.17. Есть ли отклонения от норм психологического развития, свойственных данному возрасту?</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опишите, какие:</w:t>
            </w:r>
          </w:p>
          <w:p w:rsidR="00A134B3" w:rsidRPr="00A134B3" w:rsidRDefault="00A134B3" w:rsidP="00820FEA">
            <w:pPr>
              <w:spacing w:after="0" w:line="240" w:lineRule="auto"/>
              <w:rPr>
                <w:lang w:val="ru-RU"/>
              </w:rPr>
            </w:pPr>
            <w:r w:rsidRPr="00A134B3">
              <w:rPr>
                <w:lang w:val="ru-RU"/>
              </w:rPr>
              <w:t>(оптимально – по медицинским анамнезам)</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4.18. Есть ли отклонения от норм физиологического развития, свойственных данному возрасту? </w:t>
            </w:r>
            <w:r w:rsidRPr="00A134B3">
              <w:rPr>
                <w:i/>
                <w:lang w:val="ru-RU"/>
              </w:rPr>
              <w:t>(в т.ч. моторика – катание на велосипеде, роликах, обращение с мелкими предметами)</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опишите, какие:</w:t>
            </w:r>
          </w:p>
          <w:p w:rsidR="00A134B3" w:rsidRPr="00A134B3" w:rsidRDefault="00A134B3" w:rsidP="00820FEA">
            <w:pPr>
              <w:spacing w:after="0" w:line="240" w:lineRule="auto"/>
              <w:rPr>
                <w:lang w:val="ru-RU"/>
              </w:rPr>
            </w:pPr>
            <w:r w:rsidRPr="00A134B3">
              <w:rPr>
                <w:lang w:val="ru-RU"/>
              </w:rPr>
              <w:t>(оптимально – по медицинским анамнезам)</w:t>
            </w:r>
          </w:p>
          <w:p w:rsidR="00A134B3" w:rsidRPr="007D6496" w:rsidRDefault="00A134B3" w:rsidP="00820FEA">
            <w:pPr>
              <w:spacing w:after="0" w:line="240" w:lineRule="auto"/>
              <w:ind w:left="200"/>
              <w:rPr>
                <w:lang w:val="ru-RU"/>
              </w:rPr>
            </w:pPr>
          </w:p>
        </w:tc>
      </w:tr>
      <w:tr w:rsidR="00A134B3" w:rsidRPr="00A134B3"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4.19. Есть ли отклонения от норм социального развития, свойственных данному возрасту?</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опишите, какие:</w:t>
            </w:r>
          </w:p>
          <w:p w:rsidR="00A134B3" w:rsidRPr="00A134B3"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xml:space="preserve">(*) 4.20. Какая помощь (медицинская, логопедическая, педагогическая) оказывается ребенку? </w:t>
            </w:r>
            <w:r w:rsidRPr="00A134B3">
              <w:rPr>
                <w:i/>
                <w:lang w:val="ru-RU"/>
              </w:rPr>
              <w:t>(по возможности, описать типы корректирующих заданий – в приложении к Карте)</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4.21. Что родители хотели бы дополнительно отметить по своему желанию?</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4.22. Что воспитатели/педагоги хотели бы дополнительно отметить по своему желанию?</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576DDC" w:rsidTr="00820FEA">
        <w:tc>
          <w:tcPr>
            <w:tcW w:w="9240" w:type="dxa"/>
            <w:gridSpan w:val="2"/>
            <w:shd w:val="clear" w:color="auto" w:fill="auto"/>
            <w:tcMar>
              <w:top w:w="113" w:type="dxa"/>
              <w:left w:w="85" w:type="dxa"/>
              <w:bottom w:w="113" w:type="dxa"/>
              <w:right w:w="85" w:type="dxa"/>
            </w:tcMar>
          </w:tcPr>
          <w:p w:rsidR="00A134B3" w:rsidRPr="007D6496" w:rsidRDefault="00A134B3" w:rsidP="00820FEA">
            <w:pPr>
              <w:spacing w:after="0" w:line="240" w:lineRule="auto"/>
              <w:rPr>
                <w:lang w:val="ru-RU"/>
              </w:rPr>
            </w:pPr>
          </w:p>
          <w:p w:rsidR="00A134B3" w:rsidRPr="00576DDC" w:rsidRDefault="00A134B3" w:rsidP="005F1C1C">
            <w:pPr>
              <w:pStyle w:val="1"/>
              <w:spacing w:before="0" w:line="240" w:lineRule="auto"/>
              <w:jc w:val="center"/>
            </w:pPr>
            <w:r w:rsidRPr="00576DDC">
              <w:t>5. ПОВЕДЕНИЕ В СИТУАЦИИ</w:t>
            </w:r>
          </w:p>
          <w:p w:rsidR="00A134B3" w:rsidRPr="00576DDC" w:rsidRDefault="00A134B3" w:rsidP="00820FEA">
            <w:pPr>
              <w:spacing w:after="0" w:line="240" w:lineRule="auto"/>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5.1. Дайте краткую характеристику (3-5 основных качеств характера и особенностей поведения) ребенка в семье</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5.2. Дайте краткую характеристику (3-5 основных качеств характера и особенностей поведения) ребенка в образовательном учреждении</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 5.3. Замечаете ли вы различия в поведении ребенка при общении с носителями семейного языка как родного и языка страны нынешнего проживания как родного?</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w:t>
            </w:r>
          </w:p>
          <w:p w:rsidR="00A134B3" w:rsidRPr="00A134B3" w:rsidRDefault="00A134B3" w:rsidP="00820FEA">
            <w:pPr>
              <w:spacing w:after="0" w:line="240" w:lineRule="auto"/>
              <w:rPr>
                <w:lang w:val="ru-RU"/>
              </w:rPr>
            </w:pPr>
            <w:r w:rsidRPr="00A134B3">
              <w:rPr>
                <w:lang w:val="ru-RU"/>
              </w:rPr>
              <w:t>в чем они выражаются?</w:t>
            </w:r>
          </w:p>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5.4. Чье поведение (манеры) копирует ребенок в окружении носителей семейного языка  как родного?</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7E7991">
            <w:pPr>
              <w:spacing w:after="0" w:line="240" w:lineRule="auto"/>
              <w:rPr>
                <w:lang w:val="ru-RU"/>
              </w:rPr>
            </w:pPr>
            <w:r w:rsidRPr="00A134B3">
              <w:rPr>
                <w:lang w:val="ru-RU"/>
              </w:rPr>
              <w:t>(**) 5.5. Чье поведение (манеры) копирует ребенок в окружении носителей языка страны нынешнего пребывания как родного?</w:t>
            </w:r>
          </w:p>
        </w:tc>
        <w:tc>
          <w:tcPr>
            <w:tcW w:w="4620" w:type="dxa"/>
            <w:shd w:val="clear" w:color="auto" w:fill="auto"/>
            <w:tcMar>
              <w:top w:w="113" w:type="dxa"/>
              <w:left w:w="85" w:type="dxa"/>
              <w:bottom w:w="113" w:type="dxa"/>
              <w:right w:w="85" w:type="dxa"/>
            </w:tcMar>
          </w:tcPr>
          <w:p w:rsidR="00A134B3" w:rsidRPr="007D6496"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 5.6. В каком окружении ребенок чувствует себя лидером?</w:t>
            </w:r>
          </w:p>
        </w:tc>
        <w:tc>
          <w:tcPr>
            <w:tcW w:w="4620" w:type="dxa"/>
            <w:shd w:val="clear" w:color="auto" w:fill="auto"/>
            <w:tcMar>
              <w:top w:w="113" w:type="dxa"/>
              <w:left w:w="85" w:type="dxa"/>
              <w:bottom w:w="113" w:type="dxa"/>
              <w:right w:w="85" w:type="dxa"/>
            </w:tcMar>
          </w:tcPr>
          <w:p w:rsidR="007E7991" w:rsidRDefault="00A134B3" w:rsidP="00820FEA">
            <w:pPr>
              <w:spacing w:after="0" w:line="240" w:lineRule="auto"/>
              <w:rPr>
                <w:lang w:val="ru-RU"/>
              </w:rPr>
            </w:pPr>
            <w:r w:rsidRPr="00A134B3">
              <w:rPr>
                <w:lang w:val="ru-RU"/>
              </w:rPr>
              <w:t xml:space="preserve">в окружении носителей семейного языка </w:t>
            </w:r>
          </w:p>
          <w:p w:rsidR="00A134B3" w:rsidRPr="00A134B3" w:rsidRDefault="00A134B3" w:rsidP="00820FEA">
            <w:pPr>
              <w:spacing w:after="0" w:line="240" w:lineRule="auto"/>
              <w:rPr>
                <w:lang w:val="ru-RU"/>
              </w:rPr>
            </w:pPr>
            <w:r w:rsidRPr="00A134B3">
              <w:rPr>
                <w:lang w:val="ru-RU"/>
              </w:rPr>
              <w:t xml:space="preserve"> как родного</w:t>
            </w:r>
          </w:p>
          <w:p w:rsidR="00A134B3" w:rsidRPr="00A134B3" w:rsidRDefault="00A134B3" w:rsidP="00820FEA">
            <w:pPr>
              <w:spacing w:after="0" w:line="240" w:lineRule="auto"/>
              <w:rPr>
                <w:lang w:val="ru-RU"/>
              </w:rPr>
            </w:pPr>
            <w:r w:rsidRPr="00A134B3">
              <w:rPr>
                <w:lang w:val="ru-RU"/>
              </w:rPr>
              <w:t>в окружении носителей языка страны нынешнего пребывания  как родного</w:t>
            </w:r>
          </w:p>
          <w:p w:rsidR="00A134B3" w:rsidRPr="007D6496" w:rsidRDefault="00A134B3" w:rsidP="00820FEA">
            <w:pPr>
              <w:spacing w:after="0" w:line="240" w:lineRule="auto"/>
              <w:ind w:left="200"/>
              <w:rPr>
                <w:lang w:val="ru-RU"/>
              </w:rPr>
            </w:pPr>
          </w:p>
        </w:tc>
      </w:tr>
      <w:tr w:rsidR="00A134B3" w:rsidRPr="00C06E1D"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 5.7. В каких ситуациях ребенок чувствует себя лидером?</w:t>
            </w:r>
          </w:p>
        </w:tc>
        <w:tc>
          <w:tcPr>
            <w:tcW w:w="4620" w:type="dxa"/>
            <w:shd w:val="clear" w:color="auto" w:fill="auto"/>
            <w:tcMar>
              <w:top w:w="113" w:type="dxa"/>
              <w:left w:w="85" w:type="dxa"/>
              <w:bottom w:w="113" w:type="dxa"/>
              <w:right w:w="85" w:type="dxa"/>
            </w:tcMar>
          </w:tcPr>
          <w:p w:rsidR="00A134B3" w:rsidRPr="00A134B3" w:rsidRDefault="00A134B3" w:rsidP="00270159">
            <w:pPr>
              <w:numPr>
                <w:ilvl w:val="0"/>
                <w:numId w:val="69"/>
              </w:numPr>
              <w:spacing w:after="0" w:line="240" w:lineRule="auto"/>
              <w:ind w:left="200" w:hanging="200"/>
              <w:jc w:val="both"/>
              <w:rPr>
                <w:lang w:val="ru-RU"/>
              </w:rPr>
            </w:pPr>
            <w:r w:rsidRPr="00A134B3">
              <w:rPr>
                <w:lang w:val="ru-RU"/>
              </w:rPr>
              <w:t xml:space="preserve">при общении на языке семьи </w:t>
            </w:r>
            <w:proofErr w:type="gramStart"/>
            <w:r w:rsidRPr="00A134B3">
              <w:rPr>
                <w:lang w:val="ru-RU"/>
              </w:rPr>
              <w:t>в</w:t>
            </w:r>
            <w:proofErr w:type="gramEnd"/>
            <w:r w:rsidRPr="00A134B3">
              <w:rPr>
                <w:lang w:val="ru-RU"/>
              </w:rPr>
              <w:t>:</w:t>
            </w:r>
          </w:p>
          <w:p w:rsidR="00A134B3" w:rsidRPr="00A134B3" w:rsidRDefault="00A134B3" w:rsidP="00270159">
            <w:pPr>
              <w:numPr>
                <w:ilvl w:val="0"/>
                <w:numId w:val="69"/>
              </w:numPr>
              <w:spacing w:after="0" w:line="240" w:lineRule="auto"/>
              <w:ind w:left="200" w:hanging="200"/>
              <w:jc w:val="both"/>
              <w:rPr>
                <w:lang w:val="ru-RU"/>
              </w:rPr>
            </w:pPr>
            <w:r w:rsidRPr="00A134B3">
              <w:rPr>
                <w:lang w:val="ru-RU"/>
              </w:rPr>
              <w:t xml:space="preserve">при общении на языке страны нынешнего пребывания </w:t>
            </w:r>
            <w:proofErr w:type="gramStart"/>
            <w:r w:rsidRPr="00A134B3">
              <w:rPr>
                <w:lang w:val="ru-RU"/>
              </w:rPr>
              <w:t>в</w:t>
            </w:r>
            <w:proofErr w:type="gramEnd"/>
            <w:r w:rsidRPr="00A134B3">
              <w:rPr>
                <w:lang w:val="ru-RU"/>
              </w:rPr>
              <w:t>:</w:t>
            </w:r>
          </w:p>
          <w:p w:rsidR="00A134B3" w:rsidRPr="007D6496" w:rsidRDefault="00A134B3" w:rsidP="00820FEA">
            <w:pPr>
              <w:spacing w:after="0" w:line="240" w:lineRule="auto"/>
              <w:ind w:left="200"/>
              <w:rPr>
                <w:lang w:val="ru-RU"/>
              </w:rPr>
            </w:pPr>
          </w:p>
        </w:tc>
      </w:tr>
      <w:tr w:rsidR="00A134B3" w:rsidRPr="00A134B3"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 5.8. Какие игры предпочитает ребенок (по числу участников)?</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коллективные</w:t>
            </w:r>
          </w:p>
          <w:p w:rsidR="00A134B3" w:rsidRPr="00A134B3" w:rsidRDefault="00A134B3" w:rsidP="00820FEA">
            <w:pPr>
              <w:spacing w:after="0" w:line="240" w:lineRule="auto"/>
              <w:rPr>
                <w:lang w:val="ru-RU"/>
              </w:rPr>
            </w:pPr>
            <w:r w:rsidRPr="00A134B3">
              <w:rPr>
                <w:lang w:val="ru-RU"/>
              </w:rPr>
              <w:t>парные</w:t>
            </w:r>
          </w:p>
          <w:p w:rsidR="00A134B3" w:rsidRPr="00A134B3" w:rsidRDefault="00A134B3" w:rsidP="00820FEA">
            <w:pPr>
              <w:spacing w:after="0" w:line="240" w:lineRule="auto"/>
              <w:rPr>
                <w:lang w:val="ru-RU"/>
              </w:rPr>
            </w:pPr>
            <w:r w:rsidRPr="00A134B3">
              <w:rPr>
                <w:lang w:val="ru-RU"/>
              </w:rPr>
              <w:t>индивидуальные</w:t>
            </w:r>
          </w:p>
          <w:p w:rsidR="00A134B3" w:rsidRPr="00A134B3" w:rsidRDefault="00A134B3" w:rsidP="00820FEA">
            <w:pPr>
              <w:spacing w:after="0" w:line="240" w:lineRule="auto"/>
              <w:rPr>
                <w:lang w:val="ru-RU"/>
              </w:rPr>
            </w:pPr>
            <w:r w:rsidRPr="00A134B3">
              <w:rPr>
                <w:lang w:val="ru-RU"/>
              </w:rPr>
              <w:t>нет предпочтений</w:t>
            </w:r>
          </w:p>
          <w:p w:rsidR="00A134B3" w:rsidRPr="00A134B3" w:rsidRDefault="00A134B3" w:rsidP="00820FEA">
            <w:pPr>
              <w:spacing w:after="0" w:line="240" w:lineRule="auto"/>
              <w:ind w:left="200"/>
              <w:rPr>
                <w:lang w:val="ru-RU"/>
              </w:rPr>
            </w:pP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 5.9. Какие игры предпочитает ребенок (по виду деятельности)?</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подвижные, спортивные</w:t>
            </w:r>
          </w:p>
          <w:p w:rsidR="00A134B3" w:rsidRPr="00A134B3" w:rsidRDefault="00A134B3" w:rsidP="00820FEA">
            <w:pPr>
              <w:spacing w:after="0" w:line="240" w:lineRule="auto"/>
              <w:rPr>
                <w:lang w:val="ru-RU"/>
              </w:rPr>
            </w:pPr>
            <w:r w:rsidRPr="00A134B3">
              <w:rPr>
                <w:lang w:val="ru-RU"/>
              </w:rPr>
              <w:t>малоподвижные, на развитие логики и мышления</w:t>
            </w:r>
          </w:p>
          <w:p w:rsidR="00A134B3" w:rsidRPr="00A134B3" w:rsidRDefault="00A134B3" w:rsidP="00820FEA">
            <w:pPr>
              <w:spacing w:after="0" w:line="240" w:lineRule="auto"/>
              <w:rPr>
                <w:lang w:val="ru-RU"/>
              </w:rPr>
            </w:pPr>
            <w:r w:rsidRPr="00A134B3">
              <w:rPr>
                <w:lang w:val="ru-RU"/>
              </w:rPr>
              <w:t>подвижные и малоподвижные, на знакомство с окружающим миром природы</w:t>
            </w:r>
          </w:p>
          <w:p w:rsidR="00A134B3" w:rsidRPr="00A134B3" w:rsidRDefault="00A134B3" w:rsidP="00820FEA">
            <w:pPr>
              <w:spacing w:after="0" w:line="240" w:lineRule="auto"/>
              <w:rPr>
                <w:lang w:val="ru-RU"/>
              </w:rPr>
            </w:pPr>
            <w:proofErr w:type="gramStart"/>
            <w:r w:rsidRPr="00A134B3">
              <w:rPr>
                <w:lang w:val="ru-RU"/>
              </w:rPr>
              <w:t>подвижные</w:t>
            </w:r>
            <w:proofErr w:type="gramEnd"/>
            <w:r w:rsidRPr="00A134B3">
              <w:rPr>
                <w:lang w:val="ru-RU"/>
              </w:rPr>
              <w:t xml:space="preserve"> и малоподвижные на знакомство </w:t>
            </w:r>
            <w:r w:rsidRPr="00A134B3">
              <w:rPr>
                <w:lang w:val="ru-RU"/>
              </w:rPr>
              <w:lastRenderedPageBreak/>
              <w:t>с окружающими людьми</w:t>
            </w:r>
          </w:p>
          <w:p w:rsidR="00A134B3" w:rsidRDefault="00A134B3" w:rsidP="00820FEA">
            <w:pPr>
              <w:spacing w:after="0" w:line="240" w:lineRule="auto"/>
            </w:pPr>
            <w:r>
              <w:t>нет предпочтений</w:t>
            </w:r>
          </w:p>
          <w:p w:rsidR="00A134B3" w:rsidRPr="00576DDC" w:rsidRDefault="00A134B3" w:rsidP="00820FEA">
            <w:pPr>
              <w:spacing w:after="0" w:line="240" w:lineRule="auto"/>
              <w:ind w:left="200"/>
            </w:pPr>
          </w:p>
        </w:tc>
      </w:tr>
      <w:tr w:rsidR="00A134B3" w:rsidRPr="00A134B3"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 5.10. Знаком ли ребенок с национальными играми?</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нет</w:t>
            </w:r>
          </w:p>
          <w:p w:rsidR="00A134B3" w:rsidRPr="00A134B3" w:rsidRDefault="00A134B3" w:rsidP="00820FEA">
            <w:pPr>
              <w:spacing w:after="0" w:line="240" w:lineRule="auto"/>
              <w:rPr>
                <w:lang w:val="ru-RU"/>
              </w:rPr>
            </w:pPr>
            <w:r w:rsidRPr="00A134B3">
              <w:rPr>
                <w:lang w:val="ru-RU"/>
              </w:rPr>
              <w:t>да, с играми страны исхода родителей/родителя</w:t>
            </w:r>
          </w:p>
          <w:p w:rsidR="00A134B3" w:rsidRPr="00A134B3" w:rsidRDefault="00A134B3" w:rsidP="00820FEA">
            <w:pPr>
              <w:spacing w:after="0" w:line="240" w:lineRule="auto"/>
              <w:rPr>
                <w:lang w:val="ru-RU"/>
              </w:rPr>
            </w:pPr>
            <w:r w:rsidRPr="00A134B3">
              <w:rPr>
                <w:lang w:val="ru-RU"/>
              </w:rPr>
              <w:t>да, с играми страны нынешнего пребывания</w:t>
            </w:r>
          </w:p>
          <w:p w:rsidR="00A134B3" w:rsidRPr="00A134B3" w:rsidRDefault="00A134B3" w:rsidP="00820FEA">
            <w:pPr>
              <w:spacing w:after="0" w:line="240" w:lineRule="auto"/>
              <w:rPr>
                <w:lang w:val="ru-RU"/>
              </w:rPr>
            </w:pPr>
            <w:r w:rsidRPr="00A134B3">
              <w:rPr>
                <w:lang w:val="ru-RU"/>
              </w:rPr>
              <w:t>да, с играми обеих стран</w:t>
            </w:r>
          </w:p>
          <w:p w:rsidR="00A134B3" w:rsidRPr="00A134B3" w:rsidRDefault="00A134B3" w:rsidP="00820FEA">
            <w:pPr>
              <w:spacing w:after="0" w:line="240" w:lineRule="auto"/>
              <w:ind w:left="200"/>
              <w:rPr>
                <w:lang w:val="ru-RU"/>
              </w:rPr>
            </w:pPr>
          </w:p>
        </w:tc>
      </w:tr>
      <w:tr w:rsidR="00A134B3" w:rsidRPr="00817CD5" w:rsidTr="00820FEA">
        <w:tc>
          <w:tcPr>
            <w:tcW w:w="4620" w:type="dxa"/>
            <w:shd w:val="clear" w:color="auto" w:fill="auto"/>
            <w:tcMar>
              <w:top w:w="113" w:type="dxa"/>
              <w:left w:w="85" w:type="dxa"/>
              <w:bottom w:w="113" w:type="dxa"/>
              <w:right w:w="85" w:type="dxa"/>
            </w:tcMar>
          </w:tcPr>
          <w:p w:rsidR="00A134B3" w:rsidRPr="00576DDC" w:rsidRDefault="00A134B3" w:rsidP="00820FEA">
            <w:pPr>
              <w:spacing w:after="0" w:line="240" w:lineRule="auto"/>
            </w:pPr>
            <w:r w:rsidRPr="00576DDC">
              <w:t>(**) (*) 5.11. Ребенок предпочитает</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первым идти на контакт</w:t>
            </w:r>
          </w:p>
          <w:p w:rsidR="00A134B3" w:rsidRPr="00A134B3" w:rsidRDefault="00A134B3" w:rsidP="00820FEA">
            <w:pPr>
              <w:spacing w:after="0" w:line="240" w:lineRule="auto"/>
              <w:rPr>
                <w:lang w:val="ru-RU"/>
              </w:rPr>
            </w:pPr>
            <w:r w:rsidRPr="00A134B3">
              <w:rPr>
                <w:lang w:val="ru-RU"/>
              </w:rPr>
              <w:t>ждать приглашения к общению от другой стороны</w:t>
            </w:r>
          </w:p>
          <w:p w:rsidR="00A134B3" w:rsidRPr="007D6496" w:rsidRDefault="00A134B3" w:rsidP="007E7991">
            <w:pPr>
              <w:spacing w:after="0" w:line="240" w:lineRule="auto"/>
              <w:rPr>
                <w:lang w:val="ru-RU"/>
              </w:rPr>
            </w:pPr>
            <w:r w:rsidRPr="00A134B3">
              <w:rPr>
                <w:lang w:val="ru-RU"/>
              </w:rPr>
              <w:t>идти на контакт первым или ждать приглашения – в зависимости от ситуации общения</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 5.12. Взаимодействие с кем предпочитает (по возрасту)?</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proofErr w:type="gramStart"/>
            <w:r w:rsidRPr="00A134B3">
              <w:rPr>
                <w:lang w:val="ru-RU"/>
              </w:rPr>
              <w:t>со</w:t>
            </w:r>
            <w:proofErr w:type="gramEnd"/>
            <w:r w:rsidRPr="00A134B3">
              <w:rPr>
                <w:lang w:val="ru-RU"/>
              </w:rPr>
              <w:t xml:space="preserve"> взрослыми</w:t>
            </w:r>
          </w:p>
          <w:p w:rsidR="00A134B3" w:rsidRPr="00A134B3" w:rsidRDefault="00A134B3" w:rsidP="00820FEA">
            <w:pPr>
              <w:spacing w:after="0" w:line="240" w:lineRule="auto"/>
              <w:rPr>
                <w:lang w:val="ru-RU"/>
              </w:rPr>
            </w:pPr>
            <w:r w:rsidRPr="00A134B3">
              <w:rPr>
                <w:lang w:val="ru-RU"/>
              </w:rPr>
              <w:t>со старшими подростками</w:t>
            </w:r>
          </w:p>
          <w:p w:rsidR="00A134B3" w:rsidRPr="00A134B3" w:rsidRDefault="00A134B3" w:rsidP="00820FEA">
            <w:pPr>
              <w:spacing w:after="0" w:line="240" w:lineRule="auto"/>
              <w:rPr>
                <w:lang w:val="ru-RU"/>
              </w:rPr>
            </w:pPr>
            <w:r w:rsidRPr="00A134B3">
              <w:rPr>
                <w:lang w:val="ru-RU"/>
              </w:rPr>
              <w:t>с ровесниками</w:t>
            </w:r>
          </w:p>
          <w:p w:rsidR="00A134B3" w:rsidRPr="00A134B3" w:rsidRDefault="00A134B3" w:rsidP="00820FEA">
            <w:pPr>
              <w:spacing w:after="0" w:line="240" w:lineRule="auto"/>
              <w:rPr>
                <w:lang w:val="ru-RU"/>
              </w:rPr>
            </w:pPr>
            <w:r w:rsidRPr="00A134B3">
              <w:rPr>
                <w:lang w:val="ru-RU"/>
              </w:rPr>
              <w:t>с младшими детьми</w:t>
            </w:r>
          </w:p>
          <w:p w:rsidR="00A134B3" w:rsidRPr="007D6496" w:rsidRDefault="00A134B3" w:rsidP="007E7991">
            <w:pPr>
              <w:spacing w:after="0" w:line="240" w:lineRule="auto"/>
              <w:rPr>
                <w:lang w:val="ru-RU"/>
              </w:rPr>
            </w:pPr>
            <w:r w:rsidRPr="00A134B3">
              <w:rPr>
                <w:lang w:val="ru-RU"/>
              </w:rPr>
              <w:t>нет особых предпочтений</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 5.13. Взаимодействие с кем предпочитает (по национальному признаку)?</w:t>
            </w:r>
          </w:p>
        </w:tc>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с носителями семейного языка (%</w:t>
            </w:r>
            <w:r>
              <w:t>s</w:t>
            </w:r>
            <w:r w:rsidRPr="00A134B3">
              <w:rPr>
                <w:lang w:val="ru-RU"/>
              </w:rPr>
              <w:t>) как родного</w:t>
            </w:r>
          </w:p>
          <w:p w:rsidR="00A134B3" w:rsidRPr="00A134B3" w:rsidRDefault="00A134B3" w:rsidP="00820FEA">
            <w:pPr>
              <w:spacing w:after="0" w:line="240" w:lineRule="auto"/>
              <w:rPr>
                <w:lang w:val="ru-RU"/>
              </w:rPr>
            </w:pPr>
            <w:r w:rsidRPr="00A134B3">
              <w:rPr>
                <w:lang w:val="ru-RU"/>
              </w:rPr>
              <w:t>с носителями языка страны нынешнего пребывания (%</w:t>
            </w:r>
            <w:r>
              <w:t>s</w:t>
            </w:r>
            <w:r w:rsidRPr="00A134B3">
              <w:rPr>
                <w:lang w:val="ru-RU"/>
              </w:rPr>
              <w:t>) как родного</w:t>
            </w:r>
          </w:p>
          <w:p w:rsidR="00A134B3" w:rsidRPr="00A134B3" w:rsidRDefault="00A134B3" w:rsidP="00820FEA">
            <w:pPr>
              <w:spacing w:after="0" w:line="240" w:lineRule="auto"/>
              <w:rPr>
                <w:lang w:val="ru-RU"/>
              </w:rPr>
            </w:pPr>
            <w:r w:rsidRPr="00A134B3">
              <w:rPr>
                <w:lang w:val="ru-RU"/>
              </w:rPr>
              <w:t>с носителями обоих языков (также билингвами)</w:t>
            </w:r>
          </w:p>
          <w:p w:rsidR="00A134B3" w:rsidRPr="00A134B3" w:rsidRDefault="00A134B3" w:rsidP="00820FEA">
            <w:pPr>
              <w:spacing w:after="0" w:line="240" w:lineRule="auto"/>
              <w:rPr>
                <w:lang w:val="ru-RU"/>
              </w:rPr>
            </w:pPr>
            <w:r w:rsidRPr="00A134B3">
              <w:rPr>
                <w:lang w:val="ru-RU"/>
              </w:rPr>
              <w:t>с носителями третьего языка</w:t>
            </w:r>
          </w:p>
          <w:p w:rsidR="00A134B3" w:rsidRPr="007D6496" w:rsidRDefault="00A134B3" w:rsidP="007E7991">
            <w:pPr>
              <w:spacing w:after="0" w:line="240" w:lineRule="auto"/>
              <w:rPr>
                <w:lang w:val="ru-RU"/>
              </w:rPr>
            </w:pPr>
            <w:r w:rsidRPr="00A134B3">
              <w:rPr>
                <w:lang w:val="ru-RU"/>
              </w:rPr>
              <w:t>нет предпочтений</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 5.14. Оцените уровень коммуникативной активности ребенка на семейном языке по данной шкале:</w:t>
            </w:r>
          </w:p>
          <w:p w:rsidR="00A134B3" w:rsidRPr="00A134B3" w:rsidRDefault="00A134B3" w:rsidP="00820FEA">
            <w:pPr>
              <w:spacing w:after="0" w:line="240" w:lineRule="auto"/>
              <w:rPr>
                <w:lang w:val="ru-RU"/>
              </w:rPr>
            </w:pPr>
            <w:r w:rsidRPr="00A134B3">
              <w:rPr>
                <w:lang w:val="ru-RU"/>
              </w:rPr>
              <w:t>1 – минимальная коммуникативная активность</w:t>
            </w:r>
          </w:p>
          <w:p w:rsidR="00A134B3" w:rsidRPr="00A134B3" w:rsidRDefault="00A134B3" w:rsidP="00820FEA">
            <w:pPr>
              <w:spacing w:after="0" w:line="240" w:lineRule="auto"/>
              <w:rPr>
                <w:lang w:val="ru-RU"/>
              </w:rPr>
            </w:pPr>
            <w:r w:rsidRPr="00A134B3">
              <w:rPr>
                <w:lang w:val="ru-RU"/>
              </w:rPr>
              <w:t>2 – средний уровень</w:t>
            </w:r>
          </w:p>
          <w:p w:rsidR="00A134B3" w:rsidRPr="00A134B3" w:rsidRDefault="00A134B3" w:rsidP="00820FEA">
            <w:pPr>
              <w:spacing w:after="0" w:line="240" w:lineRule="auto"/>
              <w:rPr>
                <w:lang w:val="ru-RU"/>
              </w:rPr>
            </w:pPr>
            <w:r w:rsidRPr="00A134B3">
              <w:rPr>
                <w:lang w:val="ru-RU"/>
              </w:rPr>
              <w:t>3 – максимальная в данной ситуации коммуникативная активность</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70"/>
              </w:numPr>
              <w:spacing w:after="0" w:line="240" w:lineRule="auto"/>
              <w:ind w:left="200" w:hanging="200"/>
              <w:jc w:val="both"/>
            </w:pPr>
            <w:r w:rsidRPr="00576DDC">
              <w:t>активное слушание:</w:t>
            </w:r>
            <w:r>
              <w:t xml:space="preserve"> 1 2 3</w:t>
            </w:r>
          </w:p>
          <w:p w:rsidR="00A134B3" w:rsidRPr="00A134B3" w:rsidRDefault="00A134B3" w:rsidP="00270159">
            <w:pPr>
              <w:numPr>
                <w:ilvl w:val="0"/>
                <w:numId w:val="70"/>
              </w:numPr>
              <w:spacing w:after="0" w:line="240" w:lineRule="auto"/>
              <w:ind w:left="200" w:hanging="200"/>
              <w:jc w:val="both"/>
              <w:rPr>
                <w:lang w:val="ru-RU"/>
              </w:rPr>
            </w:pPr>
            <w:r w:rsidRPr="00A134B3">
              <w:rPr>
                <w:lang w:val="ru-RU"/>
              </w:rPr>
              <w:t>участие в коммуникации (ответы и вопросы): 1 2 3</w:t>
            </w:r>
          </w:p>
          <w:p w:rsidR="00A134B3" w:rsidRPr="00A134B3" w:rsidRDefault="00A134B3" w:rsidP="00270159">
            <w:pPr>
              <w:numPr>
                <w:ilvl w:val="0"/>
                <w:numId w:val="70"/>
              </w:numPr>
              <w:spacing w:after="0" w:line="240" w:lineRule="auto"/>
              <w:ind w:left="200" w:hanging="200"/>
              <w:jc w:val="both"/>
              <w:rPr>
                <w:lang w:val="ru-RU"/>
              </w:rPr>
            </w:pPr>
            <w:r w:rsidRPr="00A134B3">
              <w:rPr>
                <w:lang w:val="ru-RU"/>
              </w:rPr>
              <w:t>участие в коммуникации (инициирование коммуникации, запрос информации или действия): 1 2 3</w:t>
            </w:r>
          </w:p>
          <w:p w:rsidR="00A134B3" w:rsidRPr="007D6496" w:rsidRDefault="00A134B3" w:rsidP="00270159">
            <w:pPr>
              <w:numPr>
                <w:ilvl w:val="0"/>
                <w:numId w:val="70"/>
              </w:numPr>
              <w:spacing w:after="0" w:line="240" w:lineRule="auto"/>
              <w:ind w:left="200" w:hanging="200"/>
              <w:jc w:val="both"/>
              <w:rPr>
                <w:lang w:val="ru-RU"/>
              </w:rPr>
            </w:pPr>
            <w:r w:rsidRPr="00A134B3">
              <w:rPr>
                <w:lang w:val="ru-RU"/>
              </w:rPr>
              <w:t>участие в коммуникации (инициирование коммуникации, предложение информации или действия): 1 2 3</w:t>
            </w:r>
          </w:p>
        </w:tc>
      </w:tr>
      <w:tr w:rsidR="00A134B3" w:rsidRPr="00817CD5"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t>(**) (*) 5.15. Оцените уровень коммуникативной активности ребенка на языке страны нынешнего пребывания по данной шкале:</w:t>
            </w:r>
          </w:p>
          <w:p w:rsidR="00A134B3" w:rsidRPr="00A134B3" w:rsidRDefault="00A134B3" w:rsidP="00820FEA">
            <w:pPr>
              <w:spacing w:after="0" w:line="240" w:lineRule="auto"/>
              <w:rPr>
                <w:lang w:val="ru-RU"/>
              </w:rPr>
            </w:pPr>
            <w:r w:rsidRPr="00A134B3">
              <w:rPr>
                <w:lang w:val="ru-RU"/>
              </w:rPr>
              <w:t>1 – минимальная коммуникативная активность</w:t>
            </w:r>
          </w:p>
          <w:p w:rsidR="00A134B3" w:rsidRPr="00A134B3" w:rsidRDefault="00A134B3" w:rsidP="00820FEA">
            <w:pPr>
              <w:spacing w:after="0" w:line="240" w:lineRule="auto"/>
              <w:rPr>
                <w:lang w:val="ru-RU"/>
              </w:rPr>
            </w:pPr>
            <w:r w:rsidRPr="00A134B3">
              <w:rPr>
                <w:lang w:val="ru-RU"/>
              </w:rPr>
              <w:t>2 – средний уровень</w:t>
            </w:r>
          </w:p>
          <w:p w:rsidR="00A134B3" w:rsidRPr="00A134B3" w:rsidRDefault="00A134B3" w:rsidP="00820FEA">
            <w:pPr>
              <w:spacing w:after="0" w:line="240" w:lineRule="auto"/>
              <w:rPr>
                <w:lang w:val="ru-RU"/>
              </w:rPr>
            </w:pPr>
            <w:r w:rsidRPr="00A134B3">
              <w:rPr>
                <w:lang w:val="ru-RU"/>
              </w:rPr>
              <w:t>3 – максимальная в данной ситуации коммуникативная активность</w:t>
            </w:r>
          </w:p>
        </w:tc>
        <w:tc>
          <w:tcPr>
            <w:tcW w:w="4620" w:type="dxa"/>
            <w:shd w:val="clear" w:color="auto" w:fill="auto"/>
            <w:tcMar>
              <w:top w:w="113" w:type="dxa"/>
              <w:left w:w="85" w:type="dxa"/>
              <w:bottom w:w="113" w:type="dxa"/>
              <w:right w:w="85" w:type="dxa"/>
            </w:tcMar>
          </w:tcPr>
          <w:p w:rsidR="00A134B3" w:rsidRPr="00576DDC" w:rsidRDefault="00A134B3" w:rsidP="00270159">
            <w:pPr>
              <w:numPr>
                <w:ilvl w:val="0"/>
                <w:numId w:val="70"/>
              </w:numPr>
              <w:spacing w:after="0" w:line="240" w:lineRule="auto"/>
              <w:ind w:left="200" w:hanging="200"/>
              <w:jc w:val="both"/>
            </w:pPr>
            <w:r w:rsidRPr="00576DDC">
              <w:t>активное слушание:</w:t>
            </w:r>
            <w:r>
              <w:t xml:space="preserve"> 1 2 3</w:t>
            </w:r>
          </w:p>
          <w:p w:rsidR="00A134B3" w:rsidRPr="00A134B3" w:rsidRDefault="00A134B3" w:rsidP="00270159">
            <w:pPr>
              <w:numPr>
                <w:ilvl w:val="0"/>
                <w:numId w:val="70"/>
              </w:numPr>
              <w:spacing w:after="0" w:line="240" w:lineRule="auto"/>
              <w:ind w:left="200" w:hanging="200"/>
              <w:jc w:val="both"/>
              <w:rPr>
                <w:lang w:val="ru-RU"/>
              </w:rPr>
            </w:pPr>
            <w:r w:rsidRPr="00A134B3">
              <w:rPr>
                <w:lang w:val="ru-RU"/>
              </w:rPr>
              <w:t>участие в коммуникации (ответы и вопросы): 1 2 3</w:t>
            </w:r>
          </w:p>
          <w:p w:rsidR="00A134B3" w:rsidRPr="00A134B3" w:rsidRDefault="00A134B3" w:rsidP="00270159">
            <w:pPr>
              <w:numPr>
                <w:ilvl w:val="0"/>
                <w:numId w:val="70"/>
              </w:numPr>
              <w:spacing w:after="0" w:line="240" w:lineRule="auto"/>
              <w:ind w:left="200" w:hanging="200"/>
              <w:jc w:val="both"/>
              <w:rPr>
                <w:lang w:val="ru-RU"/>
              </w:rPr>
            </w:pPr>
            <w:r w:rsidRPr="00A134B3">
              <w:rPr>
                <w:lang w:val="ru-RU"/>
              </w:rPr>
              <w:t>участие в коммуникации (инициирование коммуникации, запрос информации или действия): 1 2 3</w:t>
            </w:r>
          </w:p>
          <w:p w:rsidR="00A134B3" w:rsidRPr="007D6496" w:rsidRDefault="00A134B3" w:rsidP="00270159">
            <w:pPr>
              <w:numPr>
                <w:ilvl w:val="0"/>
                <w:numId w:val="70"/>
              </w:numPr>
              <w:spacing w:after="0" w:line="240" w:lineRule="auto"/>
              <w:ind w:left="200" w:hanging="200"/>
              <w:jc w:val="both"/>
              <w:rPr>
                <w:lang w:val="ru-RU"/>
              </w:rPr>
            </w:pPr>
            <w:r w:rsidRPr="00A134B3">
              <w:rPr>
                <w:lang w:val="ru-RU"/>
              </w:rPr>
              <w:t>участие в коммуникации (инициирование коммуникации, предложение информации или действия): 1 2 3</w:t>
            </w:r>
          </w:p>
        </w:tc>
      </w:tr>
      <w:tr w:rsidR="00A134B3" w:rsidRPr="00576DDC" w:rsidTr="00820FEA">
        <w:tc>
          <w:tcPr>
            <w:tcW w:w="4620" w:type="dxa"/>
            <w:shd w:val="clear" w:color="auto" w:fill="auto"/>
            <w:tcMar>
              <w:top w:w="113" w:type="dxa"/>
              <w:left w:w="85" w:type="dxa"/>
              <w:bottom w:w="113" w:type="dxa"/>
              <w:right w:w="85" w:type="dxa"/>
            </w:tcMar>
          </w:tcPr>
          <w:p w:rsidR="00A134B3" w:rsidRPr="00A134B3" w:rsidRDefault="00A134B3" w:rsidP="00820FEA">
            <w:pPr>
              <w:spacing w:after="0" w:line="240" w:lineRule="auto"/>
              <w:rPr>
                <w:lang w:val="ru-RU"/>
              </w:rPr>
            </w:pPr>
            <w:r w:rsidRPr="00A134B3">
              <w:rPr>
                <w:lang w:val="ru-RU"/>
              </w:rPr>
              <w:lastRenderedPageBreak/>
              <w:t>(**) (*) 5.16. Какой язык вы назвали бы с т.з. частотности использования его ребенком</w:t>
            </w:r>
          </w:p>
        </w:tc>
        <w:tc>
          <w:tcPr>
            <w:tcW w:w="4620" w:type="dxa"/>
            <w:shd w:val="clear" w:color="auto" w:fill="auto"/>
            <w:tcMar>
              <w:top w:w="113" w:type="dxa"/>
              <w:left w:w="85" w:type="dxa"/>
              <w:bottom w:w="113" w:type="dxa"/>
              <w:right w:w="85" w:type="dxa"/>
            </w:tcMar>
          </w:tcPr>
          <w:p w:rsidR="00A134B3" w:rsidRPr="007E7991" w:rsidRDefault="00A134B3" w:rsidP="00270159">
            <w:pPr>
              <w:numPr>
                <w:ilvl w:val="0"/>
                <w:numId w:val="71"/>
              </w:numPr>
              <w:spacing w:after="0" w:line="240" w:lineRule="auto"/>
              <w:ind w:left="200" w:hanging="200"/>
              <w:jc w:val="both"/>
              <w:rPr>
                <w:b/>
              </w:rPr>
            </w:pPr>
            <w:r w:rsidRPr="007E7991">
              <w:rPr>
                <w:b/>
              </w:rPr>
              <w:t>языком спора:</w:t>
            </w:r>
          </w:p>
          <w:p w:rsidR="00A134B3" w:rsidRDefault="00A134B3" w:rsidP="00270159">
            <w:pPr>
              <w:numPr>
                <w:ilvl w:val="0"/>
                <w:numId w:val="71"/>
              </w:numPr>
              <w:spacing w:after="0" w:line="240" w:lineRule="auto"/>
              <w:ind w:left="483" w:hanging="283"/>
              <w:jc w:val="both"/>
            </w:pPr>
            <w:r w:rsidRPr="00576DDC">
              <w:t>родители:</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Default="00A134B3" w:rsidP="00820FEA">
            <w:pPr>
              <w:spacing w:after="0" w:line="240" w:lineRule="auto"/>
            </w:pPr>
            <w:r>
              <w:t>зависит от языка собеседника</w:t>
            </w:r>
          </w:p>
          <w:p w:rsidR="00A134B3" w:rsidRDefault="00A134B3" w:rsidP="00820FEA">
            <w:pPr>
              <w:spacing w:after="0" w:line="240" w:lineRule="auto"/>
            </w:pPr>
            <w:r>
              <w:t>иной:</w:t>
            </w:r>
          </w:p>
          <w:p w:rsidR="00A134B3" w:rsidRDefault="00A134B3" w:rsidP="00270159">
            <w:pPr>
              <w:numPr>
                <w:ilvl w:val="0"/>
                <w:numId w:val="71"/>
              </w:numPr>
              <w:spacing w:after="0" w:line="240" w:lineRule="auto"/>
              <w:ind w:left="483" w:hanging="283"/>
              <w:jc w:val="both"/>
            </w:pPr>
            <w:r w:rsidRPr="00576DDC">
              <w:t>педагог:</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Default="00A134B3" w:rsidP="00820FEA">
            <w:pPr>
              <w:spacing w:after="0" w:line="240" w:lineRule="auto"/>
            </w:pPr>
            <w:r>
              <w:t>зависит от языка собеседника</w:t>
            </w:r>
          </w:p>
          <w:p w:rsidR="00A134B3" w:rsidRDefault="00A134B3" w:rsidP="00820FEA">
            <w:pPr>
              <w:spacing w:after="0" w:line="240" w:lineRule="auto"/>
            </w:pPr>
            <w:r>
              <w:t>иной:</w:t>
            </w:r>
          </w:p>
          <w:p w:rsidR="00A134B3" w:rsidRPr="007E7991" w:rsidRDefault="00A134B3" w:rsidP="00270159">
            <w:pPr>
              <w:numPr>
                <w:ilvl w:val="0"/>
                <w:numId w:val="71"/>
              </w:numPr>
              <w:spacing w:after="0" w:line="240" w:lineRule="auto"/>
              <w:ind w:left="200" w:hanging="200"/>
              <w:jc w:val="both"/>
              <w:rPr>
                <w:b/>
              </w:rPr>
            </w:pPr>
            <w:r w:rsidRPr="007E7991">
              <w:rPr>
                <w:b/>
              </w:rPr>
              <w:t>языком похвалы:</w:t>
            </w:r>
          </w:p>
          <w:p w:rsidR="00A134B3" w:rsidRDefault="00A134B3" w:rsidP="00270159">
            <w:pPr>
              <w:numPr>
                <w:ilvl w:val="0"/>
                <w:numId w:val="71"/>
              </w:numPr>
              <w:spacing w:after="0" w:line="240" w:lineRule="auto"/>
              <w:ind w:left="483" w:hanging="283"/>
              <w:jc w:val="both"/>
            </w:pPr>
            <w:r w:rsidRPr="00576DDC">
              <w:t>родители:</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Default="00A134B3" w:rsidP="00820FEA">
            <w:pPr>
              <w:spacing w:after="0" w:line="240" w:lineRule="auto"/>
            </w:pPr>
            <w:r>
              <w:t>зависит от языка собеседника</w:t>
            </w:r>
          </w:p>
          <w:p w:rsidR="00A134B3" w:rsidRDefault="00A134B3" w:rsidP="00820FEA">
            <w:pPr>
              <w:spacing w:after="0" w:line="240" w:lineRule="auto"/>
            </w:pPr>
            <w:r>
              <w:t>иной:</w:t>
            </w:r>
          </w:p>
          <w:p w:rsidR="00A134B3" w:rsidRDefault="00A134B3" w:rsidP="00270159">
            <w:pPr>
              <w:numPr>
                <w:ilvl w:val="0"/>
                <w:numId w:val="71"/>
              </w:numPr>
              <w:spacing w:after="0" w:line="240" w:lineRule="auto"/>
              <w:ind w:left="483" w:hanging="283"/>
              <w:jc w:val="both"/>
            </w:pPr>
            <w:r w:rsidRPr="00576DDC">
              <w:t>педагог:</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Default="00A134B3" w:rsidP="00820FEA">
            <w:pPr>
              <w:spacing w:after="0" w:line="240" w:lineRule="auto"/>
            </w:pPr>
            <w:r>
              <w:t>зависит от языка собеседника</w:t>
            </w:r>
          </w:p>
          <w:p w:rsidR="00A134B3" w:rsidRDefault="00A134B3" w:rsidP="00820FEA">
            <w:pPr>
              <w:spacing w:after="0" w:line="240" w:lineRule="auto"/>
            </w:pPr>
            <w:r>
              <w:t>иной:</w:t>
            </w:r>
          </w:p>
          <w:p w:rsidR="00A134B3" w:rsidRPr="00576DDC" w:rsidRDefault="00A134B3" w:rsidP="00270159">
            <w:pPr>
              <w:numPr>
                <w:ilvl w:val="0"/>
                <w:numId w:val="71"/>
              </w:numPr>
              <w:spacing w:after="0" w:line="240" w:lineRule="auto"/>
              <w:ind w:left="200" w:hanging="200"/>
              <w:jc w:val="both"/>
            </w:pPr>
            <w:r w:rsidRPr="007E7991">
              <w:rPr>
                <w:b/>
              </w:rPr>
              <w:t>языком раздражения, недовольства</w:t>
            </w:r>
            <w:r w:rsidRPr="00576DDC">
              <w:t>:</w:t>
            </w:r>
          </w:p>
          <w:p w:rsidR="00A134B3" w:rsidRDefault="00A134B3" w:rsidP="00270159">
            <w:pPr>
              <w:numPr>
                <w:ilvl w:val="0"/>
                <w:numId w:val="71"/>
              </w:numPr>
              <w:spacing w:after="0" w:line="240" w:lineRule="auto"/>
              <w:ind w:left="483" w:hanging="283"/>
              <w:jc w:val="both"/>
            </w:pPr>
            <w:r w:rsidRPr="00576DDC">
              <w:t>родители:</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Pr="007E7991" w:rsidRDefault="00A134B3" w:rsidP="00820FEA">
            <w:pPr>
              <w:spacing w:after="0" w:line="240" w:lineRule="auto"/>
              <w:rPr>
                <w:lang w:val="ru-RU"/>
              </w:rPr>
            </w:pPr>
            <w:r w:rsidRPr="007E7991">
              <w:rPr>
                <w:lang w:val="ru-RU"/>
              </w:rPr>
              <w:t>зависит от языка собеседника</w:t>
            </w:r>
          </w:p>
          <w:p w:rsidR="007E7991" w:rsidRDefault="00A134B3" w:rsidP="007E7991">
            <w:pPr>
              <w:spacing w:after="0" w:line="240" w:lineRule="auto"/>
              <w:rPr>
                <w:lang w:val="ru-RU"/>
              </w:rPr>
            </w:pPr>
            <w:r w:rsidRPr="007E7991">
              <w:rPr>
                <w:lang w:val="ru-RU"/>
              </w:rPr>
              <w:t>иной:</w:t>
            </w:r>
          </w:p>
          <w:p w:rsidR="00A134B3" w:rsidRDefault="007E7991" w:rsidP="007E7991">
            <w:pPr>
              <w:spacing w:after="0" w:line="240" w:lineRule="auto"/>
            </w:pPr>
            <w:r>
              <w:rPr>
                <w:lang w:val="ru-RU"/>
              </w:rPr>
              <w:t xml:space="preserve">- </w:t>
            </w:r>
            <w:r w:rsidRPr="007E7991">
              <w:rPr>
                <w:lang w:val="ru-RU"/>
              </w:rPr>
              <w:t xml:space="preserve"> </w:t>
            </w:r>
            <w:r w:rsidR="00A134B3" w:rsidRPr="00576DDC">
              <w:t>педагог:</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Default="00A134B3" w:rsidP="00820FEA">
            <w:pPr>
              <w:spacing w:after="0" w:line="240" w:lineRule="auto"/>
            </w:pPr>
            <w:r>
              <w:t>зависит от языка собеседника</w:t>
            </w:r>
          </w:p>
          <w:p w:rsidR="00A134B3" w:rsidRDefault="00A134B3" w:rsidP="00820FEA">
            <w:pPr>
              <w:spacing w:after="0" w:line="240" w:lineRule="auto"/>
            </w:pPr>
            <w:r>
              <w:t>иной:</w:t>
            </w:r>
          </w:p>
          <w:p w:rsidR="00A134B3" w:rsidRPr="007E7991" w:rsidRDefault="00A134B3" w:rsidP="00270159">
            <w:pPr>
              <w:numPr>
                <w:ilvl w:val="0"/>
                <w:numId w:val="71"/>
              </w:numPr>
              <w:spacing w:after="0" w:line="240" w:lineRule="auto"/>
              <w:ind w:left="200" w:hanging="200"/>
              <w:jc w:val="both"/>
              <w:rPr>
                <w:b/>
              </w:rPr>
            </w:pPr>
            <w:r w:rsidRPr="007E7991">
              <w:rPr>
                <w:b/>
              </w:rPr>
              <w:t>языком удовольствия, радости:</w:t>
            </w:r>
          </w:p>
          <w:p w:rsidR="00A134B3" w:rsidRDefault="00A134B3" w:rsidP="00270159">
            <w:pPr>
              <w:numPr>
                <w:ilvl w:val="0"/>
                <w:numId w:val="71"/>
              </w:numPr>
              <w:spacing w:after="0" w:line="240" w:lineRule="auto"/>
              <w:ind w:left="483" w:hanging="283"/>
              <w:jc w:val="both"/>
            </w:pPr>
            <w:r w:rsidRPr="00576DDC">
              <w:t>родители:</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Default="00A134B3" w:rsidP="00820FEA">
            <w:pPr>
              <w:spacing w:after="0" w:line="240" w:lineRule="auto"/>
            </w:pPr>
            <w:r>
              <w:t>зависит от языка собеседника</w:t>
            </w:r>
          </w:p>
          <w:p w:rsidR="00A134B3" w:rsidRDefault="00A134B3" w:rsidP="00820FEA">
            <w:pPr>
              <w:spacing w:after="0" w:line="240" w:lineRule="auto"/>
            </w:pPr>
            <w:r>
              <w:t>иной:</w:t>
            </w:r>
          </w:p>
          <w:p w:rsidR="00A134B3" w:rsidRDefault="00A134B3" w:rsidP="00270159">
            <w:pPr>
              <w:numPr>
                <w:ilvl w:val="0"/>
                <w:numId w:val="71"/>
              </w:numPr>
              <w:spacing w:after="0" w:line="240" w:lineRule="auto"/>
              <w:ind w:left="483" w:hanging="283"/>
              <w:jc w:val="both"/>
            </w:pPr>
            <w:r w:rsidRPr="00576DDC">
              <w:t>педагог:</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Default="00A134B3" w:rsidP="00820FEA">
            <w:pPr>
              <w:spacing w:after="0" w:line="240" w:lineRule="auto"/>
            </w:pPr>
            <w:r>
              <w:t>зависит от языка собеседника</w:t>
            </w:r>
          </w:p>
          <w:p w:rsidR="00A134B3" w:rsidRDefault="00A134B3" w:rsidP="00820FEA">
            <w:pPr>
              <w:spacing w:after="0" w:line="240" w:lineRule="auto"/>
            </w:pPr>
            <w:r>
              <w:t>иной:</w:t>
            </w:r>
          </w:p>
          <w:p w:rsidR="00A134B3" w:rsidRPr="007E7991" w:rsidRDefault="00A134B3" w:rsidP="00270159">
            <w:pPr>
              <w:numPr>
                <w:ilvl w:val="0"/>
                <w:numId w:val="71"/>
              </w:numPr>
              <w:spacing w:after="0" w:line="240" w:lineRule="auto"/>
              <w:ind w:left="200" w:hanging="200"/>
              <w:jc w:val="both"/>
              <w:rPr>
                <w:b/>
              </w:rPr>
            </w:pPr>
            <w:r w:rsidRPr="007E7991">
              <w:rPr>
                <w:b/>
              </w:rPr>
              <w:t>языком печали:</w:t>
            </w:r>
          </w:p>
          <w:p w:rsidR="00A134B3" w:rsidRDefault="00A134B3" w:rsidP="00270159">
            <w:pPr>
              <w:numPr>
                <w:ilvl w:val="0"/>
                <w:numId w:val="71"/>
              </w:numPr>
              <w:spacing w:after="0" w:line="240" w:lineRule="auto"/>
              <w:ind w:left="483" w:hanging="283"/>
              <w:jc w:val="both"/>
            </w:pPr>
            <w:r w:rsidRPr="00576DDC">
              <w:t>родители:</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Pr="007E7991" w:rsidRDefault="00A134B3" w:rsidP="00820FEA">
            <w:pPr>
              <w:spacing w:after="0" w:line="240" w:lineRule="auto"/>
              <w:rPr>
                <w:lang w:val="ru-RU"/>
              </w:rPr>
            </w:pPr>
            <w:r w:rsidRPr="007E7991">
              <w:rPr>
                <w:lang w:val="ru-RU"/>
              </w:rPr>
              <w:t>зависит от языка собеседника</w:t>
            </w:r>
          </w:p>
          <w:p w:rsidR="00A134B3" w:rsidRPr="007E7991" w:rsidRDefault="00A134B3" w:rsidP="00820FEA">
            <w:pPr>
              <w:spacing w:after="0" w:line="240" w:lineRule="auto"/>
              <w:rPr>
                <w:lang w:val="ru-RU"/>
              </w:rPr>
            </w:pPr>
            <w:r w:rsidRPr="007E7991">
              <w:rPr>
                <w:lang w:val="ru-RU"/>
              </w:rPr>
              <w:t>иной:</w:t>
            </w:r>
          </w:p>
          <w:p w:rsidR="00A134B3" w:rsidRDefault="00A134B3" w:rsidP="00270159">
            <w:pPr>
              <w:numPr>
                <w:ilvl w:val="0"/>
                <w:numId w:val="71"/>
              </w:numPr>
              <w:spacing w:after="0" w:line="240" w:lineRule="auto"/>
              <w:ind w:left="483" w:hanging="283"/>
              <w:jc w:val="both"/>
            </w:pPr>
            <w:r w:rsidRPr="00576DDC">
              <w:t>педагог:</w:t>
            </w:r>
          </w:p>
          <w:p w:rsidR="00A134B3" w:rsidRDefault="00A134B3" w:rsidP="00820FEA">
            <w:pPr>
              <w:spacing w:after="0" w:line="240" w:lineRule="auto"/>
            </w:pPr>
            <w:r>
              <w:lastRenderedPageBreak/>
              <w:t xml:space="preserve">семейный </w:t>
            </w:r>
          </w:p>
          <w:p w:rsidR="00A134B3" w:rsidRPr="007E7991" w:rsidRDefault="00A134B3" w:rsidP="00820FEA">
            <w:pPr>
              <w:spacing w:after="0" w:line="240" w:lineRule="auto"/>
              <w:rPr>
                <w:lang w:val="ru-RU"/>
              </w:rPr>
            </w:pPr>
            <w:r w:rsidRPr="007E7991">
              <w:rPr>
                <w:lang w:val="ru-RU"/>
              </w:rPr>
              <w:t xml:space="preserve">страны нынешнего пребывания </w:t>
            </w:r>
          </w:p>
          <w:p w:rsidR="00A134B3" w:rsidRPr="007E7991" w:rsidRDefault="00A134B3" w:rsidP="00820FEA">
            <w:pPr>
              <w:spacing w:after="0" w:line="240" w:lineRule="auto"/>
              <w:rPr>
                <w:lang w:val="ru-RU"/>
              </w:rPr>
            </w:pPr>
            <w:r w:rsidRPr="007E7991">
              <w:rPr>
                <w:lang w:val="ru-RU"/>
              </w:rPr>
              <w:t>зависит от языка собеседника</w:t>
            </w:r>
          </w:p>
          <w:p w:rsidR="00A134B3" w:rsidRPr="007E7991" w:rsidRDefault="00A134B3" w:rsidP="00820FEA">
            <w:pPr>
              <w:spacing w:after="0" w:line="240" w:lineRule="auto"/>
              <w:rPr>
                <w:lang w:val="ru-RU"/>
              </w:rPr>
            </w:pPr>
            <w:r w:rsidRPr="007E7991">
              <w:rPr>
                <w:lang w:val="ru-RU"/>
              </w:rPr>
              <w:t>иной:</w:t>
            </w:r>
          </w:p>
          <w:p w:rsidR="00A134B3" w:rsidRPr="00A134B3" w:rsidRDefault="00A134B3" w:rsidP="00270159">
            <w:pPr>
              <w:numPr>
                <w:ilvl w:val="0"/>
                <w:numId w:val="71"/>
              </w:numPr>
              <w:spacing w:after="0" w:line="240" w:lineRule="auto"/>
              <w:ind w:left="200" w:hanging="200"/>
              <w:jc w:val="both"/>
              <w:rPr>
                <w:lang w:val="ru-RU"/>
              </w:rPr>
            </w:pPr>
            <w:r w:rsidRPr="007E7991">
              <w:rPr>
                <w:b/>
                <w:lang w:val="ru-RU"/>
              </w:rPr>
              <w:t>языком сложных рассуждений и вопросов</w:t>
            </w:r>
            <w:r w:rsidRPr="00A134B3">
              <w:rPr>
                <w:lang w:val="ru-RU"/>
              </w:rPr>
              <w:t>:</w:t>
            </w:r>
          </w:p>
          <w:p w:rsidR="00A134B3" w:rsidRDefault="00A134B3" w:rsidP="00270159">
            <w:pPr>
              <w:numPr>
                <w:ilvl w:val="0"/>
                <w:numId w:val="71"/>
              </w:numPr>
              <w:spacing w:after="0" w:line="240" w:lineRule="auto"/>
              <w:ind w:left="483" w:hanging="283"/>
              <w:jc w:val="both"/>
            </w:pPr>
            <w:r w:rsidRPr="00576DDC">
              <w:t>родители:</w:t>
            </w:r>
          </w:p>
          <w:p w:rsidR="00A134B3" w:rsidRDefault="00A134B3" w:rsidP="00820FEA">
            <w:pPr>
              <w:spacing w:after="0" w:line="240" w:lineRule="auto"/>
            </w:pPr>
            <w:r>
              <w:t xml:space="preserve">семейный </w:t>
            </w:r>
          </w:p>
          <w:p w:rsidR="00A134B3" w:rsidRPr="00A134B3" w:rsidRDefault="00A134B3" w:rsidP="00820FEA">
            <w:pPr>
              <w:spacing w:after="0" w:line="240" w:lineRule="auto"/>
              <w:rPr>
                <w:lang w:val="ru-RU"/>
              </w:rPr>
            </w:pPr>
            <w:r w:rsidRPr="00A134B3">
              <w:rPr>
                <w:lang w:val="ru-RU"/>
              </w:rPr>
              <w:t xml:space="preserve">страны нынешнего пребывания </w:t>
            </w:r>
          </w:p>
          <w:p w:rsidR="00A134B3" w:rsidRPr="00A134B3" w:rsidRDefault="00A134B3" w:rsidP="00820FEA">
            <w:pPr>
              <w:spacing w:after="0" w:line="240" w:lineRule="auto"/>
              <w:rPr>
                <w:lang w:val="ru-RU"/>
              </w:rPr>
            </w:pPr>
            <w:r w:rsidRPr="00A134B3">
              <w:rPr>
                <w:lang w:val="ru-RU"/>
              </w:rPr>
              <w:t>зависит от языка собеседника</w:t>
            </w:r>
          </w:p>
          <w:p w:rsidR="00A134B3" w:rsidRDefault="00A134B3" w:rsidP="00820FEA">
            <w:pPr>
              <w:spacing w:after="0" w:line="240" w:lineRule="auto"/>
            </w:pPr>
            <w:r>
              <w:t>иной:</w:t>
            </w:r>
          </w:p>
          <w:p w:rsidR="00A134B3" w:rsidRDefault="00A134B3" w:rsidP="00270159">
            <w:pPr>
              <w:numPr>
                <w:ilvl w:val="0"/>
                <w:numId w:val="71"/>
              </w:numPr>
              <w:spacing w:after="0" w:line="240" w:lineRule="auto"/>
              <w:ind w:left="483" w:hanging="283"/>
              <w:jc w:val="both"/>
            </w:pPr>
            <w:r w:rsidRPr="00576DDC">
              <w:t>педагог:</w:t>
            </w:r>
          </w:p>
          <w:p w:rsidR="00A134B3" w:rsidRDefault="00A134B3" w:rsidP="00820FEA">
            <w:pPr>
              <w:spacing w:after="0" w:line="240" w:lineRule="auto"/>
            </w:pPr>
            <w:r>
              <w:t xml:space="preserve">семейный </w:t>
            </w:r>
          </w:p>
          <w:p w:rsidR="00A134B3" w:rsidRDefault="00A134B3" w:rsidP="00820FEA">
            <w:pPr>
              <w:spacing w:after="0" w:line="240" w:lineRule="auto"/>
            </w:pPr>
            <w:r>
              <w:t xml:space="preserve">страны нынешнего пребывания </w:t>
            </w:r>
          </w:p>
          <w:p w:rsidR="00A134B3" w:rsidRDefault="00A134B3" w:rsidP="00820FEA">
            <w:pPr>
              <w:spacing w:after="0" w:line="240" w:lineRule="auto"/>
            </w:pPr>
            <w:r>
              <w:t>зависит от языка собеседника</w:t>
            </w:r>
          </w:p>
          <w:p w:rsidR="007E7991" w:rsidRPr="00576DDC" w:rsidRDefault="00A134B3" w:rsidP="007E7991">
            <w:pPr>
              <w:spacing w:after="0" w:line="240" w:lineRule="auto"/>
            </w:pPr>
            <w:r>
              <w:t>иной:</w:t>
            </w:r>
          </w:p>
          <w:p w:rsidR="00A134B3" w:rsidRPr="00576DDC" w:rsidRDefault="00A134B3" w:rsidP="00820FEA">
            <w:pPr>
              <w:spacing w:after="0" w:line="240" w:lineRule="auto"/>
              <w:ind w:left="483"/>
            </w:pPr>
          </w:p>
        </w:tc>
      </w:tr>
    </w:tbl>
    <w:p w:rsidR="00A134B3" w:rsidRPr="00576DDC" w:rsidRDefault="00A134B3" w:rsidP="00A134B3"/>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val="ru-RU" w:eastAsia="ru-RU"/>
        </w:rPr>
      </w:pPr>
    </w:p>
    <w:p w:rsidR="00094589" w:rsidRDefault="00094589" w:rsidP="004775D8">
      <w:pPr>
        <w:jc w:val="center"/>
        <w:rPr>
          <w:rFonts w:ascii="Times New Roman" w:eastAsia="Times New Roman" w:hAnsi="Times New Roman" w:cs="Times New Roman"/>
          <w:sz w:val="28"/>
          <w:szCs w:val="28"/>
          <w:lang w:val="ru-RU" w:eastAsia="ru-RU"/>
        </w:rPr>
      </w:pPr>
    </w:p>
    <w:p w:rsidR="00094589" w:rsidRDefault="00094589" w:rsidP="004775D8">
      <w:pPr>
        <w:jc w:val="center"/>
        <w:rPr>
          <w:rFonts w:ascii="Times New Roman" w:eastAsia="Times New Roman" w:hAnsi="Times New Roman" w:cs="Times New Roman"/>
          <w:sz w:val="28"/>
          <w:szCs w:val="28"/>
          <w:lang w:val="ru-RU" w:eastAsia="ru-RU"/>
        </w:rPr>
      </w:pPr>
    </w:p>
    <w:p w:rsidR="00094589" w:rsidRDefault="00094589" w:rsidP="004775D8">
      <w:pPr>
        <w:jc w:val="center"/>
        <w:rPr>
          <w:rFonts w:ascii="Times New Roman" w:eastAsia="Times New Roman" w:hAnsi="Times New Roman" w:cs="Times New Roman"/>
          <w:sz w:val="28"/>
          <w:szCs w:val="28"/>
          <w:lang w:val="ru-RU" w:eastAsia="ru-RU"/>
        </w:rPr>
      </w:pPr>
    </w:p>
    <w:p w:rsidR="00094589" w:rsidRDefault="00094589" w:rsidP="004775D8">
      <w:pPr>
        <w:jc w:val="center"/>
        <w:rPr>
          <w:rFonts w:ascii="Times New Roman" w:eastAsia="Times New Roman" w:hAnsi="Times New Roman" w:cs="Times New Roman"/>
          <w:sz w:val="28"/>
          <w:szCs w:val="28"/>
          <w:lang w:val="ru-RU" w:eastAsia="ru-RU"/>
        </w:rPr>
      </w:pPr>
    </w:p>
    <w:p w:rsidR="00094589" w:rsidRPr="00094589" w:rsidRDefault="00094589" w:rsidP="004775D8">
      <w:pPr>
        <w:jc w:val="center"/>
        <w:rPr>
          <w:rFonts w:ascii="Times New Roman" w:eastAsia="Times New Roman" w:hAnsi="Times New Roman" w:cs="Times New Roman"/>
          <w:sz w:val="28"/>
          <w:szCs w:val="28"/>
          <w:lang w:val="ru-RU" w:eastAsia="ru-RU"/>
        </w:rPr>
      </w:pPr>
    </w:p>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eastAsia="ru-RU"/>
        </w:rPr>
      </w:pPr>
    </w:p>
    <w:p w:rsidR="00A134B3" w:rsidRDefault="00A134B3" w:rsidP="004775D8">
      <w:pPr>
        <w:jc w:val="center"/>
        <w:rPr>
          <w:rFonts w:ascii="Times New Roman" w:eastAsia="Times New Roman" w:hAnsi="Times New Roman" w:cs="Times New Roman"/>
          <w:sz w:val="28"/>
          <w:szCs w:val="28"/>
          <w:lang w:eastAsia="ru-RU"/>
        </w:rPr>
      </w:pPr>
    </w:p>
    <w:p w:rsidR="00094589" w:rsidRDefault="00094589" w:rsidP="00094589">
      <w:pPr>
        <w:jc w:val="center"/>
      </w:pPr>
      <w:r>
        <w:rPr>
          <w:b/>
        </w:rPr>
        <w:lastRenderedPageBreak/>
        <w:t>ROAD CARD BILINGUAL</w:t>
      </w:r>
    </w:p>
    <w:p w:rsidR="00094589" w:rsidRDefault="00094589" w:rsidP="00CD2232">
      <w:pPr>
        <w:jc w:val="both"/>
      </w:pPr>
      <w:r>
        <w:t xml:space="preserve">Sie wird zusammen mit den Eltern (**) oder nur von den Lehrern (*) bei der Anmeldung des Kindes im Kindergarten ausgefüllt und danach ständig ergänzt. Wenn das Kind in die Schule kommt, wird sie dem </w:t>
      </w:r>
      <w:r>
        <w:rPr>
          <w:rStyle w:val="ae"/>
          <w:rFonts w:cs="Arial"/>
          <w:color w:val="000000"/>
        </w:rPr>
        <w:t>Koordinator für schulfachliche Aufgaben</w:t>
      </w:r>
      <w:r>
        <w:rPr>
          <w:b/>
        </w:rPr>
        <w:t xml:space="preserve"> </w:t>
      </w:r>
      <w:r>
        <w:t>übergeben, mit dem Ziel, das Bildungsniveau des Kindes zu verfolgen und das individuelle Herangehen des Lehrers unter der Berücksichtigung der persönlichen und nationalen Besonderheiten des Kindes zu korrigieren, um möglichen Problemen vorzubeugen.</w:t>
      </w:r>
    </w:p>
    <w:p w:rsidR="00094589" w:rsidRDefault="00094589" w:rsidP="00094589"/>
    <w:tbl>
      <w:tblPr>
        <w:tblW w:w="0" w:type="auto"/>
        <w:tblInd w:w="-10" w:type="dxa"/>
        <w:tblLayout w:type="fixed"/>
        <w:tblLook w:val="0000" w:firstRow="0" w:lastRow="0" w:firstColumn="0" w:lastColumn="0" w:noHBand="0" w:noVBand="0"/>
      </w:tblPr>
      <w:tblGrid>
        <w:gridCol w:w="9232"/>
      </w:tblGrid>
      <w:tr w:rsidR="00094589" w:rsidTr="00CD2232">
        <w:tc>
          <w:tcPr>
            <w:tcW w:w="9232"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 xml:space="preserve">Datum der ersten Eintragungen: TT.MM.JJJ </w:t>
            </w:r>
          </w:p>
        </w:tc>
      </w:tr>
      <w:tr w:rsidR="00094589" w:rsidTr="00CD2232">
        <w:tc>
          <w:tcPr>
            <w:tcW w:w="9232"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Organisation, die die erste Eintragung gemacht hat (Art der Organisation, Name der Organisation in der Sprache des Landes, in dem sie sich befindet):</w:t>
            </w:r>
          </w:p>
        </w:tc>
      </w:tr>
      <w:tr w:rsidR="00094589" w:rsidTr="00CD2232">
        <w:tc>
          <w:tcPr>
            <w:tcW w:w="9232"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Wer von den Eltern nahm an dem Ausfüllen teil: Mutter – Vater – beide Eltern zusammen</w:t>
            </w:r>
          </w:p>
        </w:tc>
      </w:tr>
      <w:tr w:rsidR="00094589" w:rsidTr="00CD2232">
        <w:tc>
          <w:tcPr>
            <w:tcW w:w="9232"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Datum der Aktualisierungen: TT.MM.JJJJ</w:t>
            </w:r>
          </w:p>
          <w:p w:rsidR="00094589" w:rsidRDefault="00094589" w:rsidP="00CD2232">
            <w:pPr>
              <w:spacing w:after="0" w:line="240" w:lineRule="auto"/>
              <w:rPr>
                <w:color w:val="000000"/>
              </w:rPr>
            </w:pPr>
          </w:p>
        </w:tc>
      </w:tr>
      <w:tr w:rsidR="00094589" w:rsidTr="00CD2232">
        <w:tc>
          <w:tcPr>
            <w:tcW w:w="9232"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Organisation, die Aktualisierungen gemacht hat (Art der Organisation, Name der Organisation in der Sprache des Landes, in dem sie sich befindet):</w:t>
            </w:r>
          </w:p>
        </w:tc>
      </w:tr>
      <w:tr w:rsidR="00094589" w:rsidTr="00CD2232">
        <w:tc>
          <w:tcPr>
            <w:tcW w:w="9232"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pPr>
            <w:r>
              <w:rPr>
                <w:color w:val="000000"/>
              </w:rPr>
              <w:t>Wer von den Eltern nahm am Ausfüllen teil: Mutter – Vater – beide Eltern zusammen</w:t>
            </w:r>
          </w:p>
        </w:tc>
      </w:tr>
    </w:tbl>
    <w:p w:rsidR="00094589" w:rsidRDefault="00094589" w:rsidP="00094589"/>
    <w:tbl>
      <w:tblPr>
        <w:tblW w:w="0" w:type="auto"/>
        <w:tblInd w:w="-10" w:type="dxa"/>
        <w:tblLayout w:type="fixed"/>
        <w:tblCellMar>
          <w:top w:w="113" w:type="dxa"/>
          <w:left w:w="85" w:type="dxa"/>
          <w:bottom w:w="113" w:type="dxa"/>
          <w:right w:w="85" w:type="dxa"/>
        </w:tblCellMar>
        <w:tblLook w:val="0000" w:firstRow="0" w:lastRow="0" w:firstColumn="0" w:lastColumn="0" w:noHBand="0" w:noVBand="0"/>
      </w:tblPr>
      <w:tblGrid>
        <w:gridCol w:w="4620"/>
        <w:gridCol w:w="4640"/>
      </w:tblGrid>
      <w:tr w:rsidR="00094589" w:rsidTr="00CD2232">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jc w:val="center"/>
            </w:pPr>
            <w:r>
              <w:t xml:space="preserve">1. </w:t>
            </w:r>
            <w:r>
              <w:rPr>
                <w:b/>
                <w:color w:val="000000"/>
              </w:rPr>
              <w:t>ALLGEMEINE ANGABEN</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 1.1. </w:t>
            </w:r>
            <w:r>
              <w:rPr>
                <w:color w:val="000000"/>
              </w:rPr>
              <w:t>Nachname, Vor- und Vatersname des Kindes</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Pr="00CD2232" w:rsidRDefault="00094589" w:rsidP="00270159">
            <w:pPr>
              <w:numPr>
                <w:ilvl w:val="0"/>
                <w:numId w:val="79"/>
              </w:numPr>
              <w:suppressAutoHyphens/>
              <w:spacing w:after="0" w:line="240" w:lineRule="auto"/>
              <w:ind w:left="200" w:hanging="200"/>
              <w:jc w:val="both"/>
              <w:rPr>
                <w:color w:val="000000"/>
                <w:lang w:val="ru-RU"/>
              </w:rPr>
            </w:pPr>
            <w:r w:rsidRPr="00CD2232">
              <w:rPr>
                <w:color w:val="000000"/>
              </w:rPr>
              <w:t>laut Dokumenten</w:t>
            </w:r>
            <w:r>
              <w:t>:</w:t>
            </w:r>
            <w:r w:rsidR="00CD2232" w:rsidRPr="00CD2232">
              <w:rPr>
                <w:lang w:val="ru-RU"/>
              </w:rPr>
              <w:t xml:space="preserve"> </w:t>
            </w:r>
          </w:p>
          <w:p w:rsidR="00094589" w:rsidRDefault="00094589" w:rsidP="00270159">
            <w:pPr>
              <w:numPr>
                <w:ilvl w:val="0"/>
                <w:numId w:val="79"/>
              </w:numPr>
              <w:suppressAutoHyphens/>
              <w:spacing w:after="0" w:line="240" w:lineRule="auto"/>
              <w:ind w:left="200" w:hanging="142"/>
            </w:pPr>
            <w:r>
              <w:rPr>
                <w:color w:val="000000"/>
              </w:rPr>
              <w:t>wie es sich selbst nennt (wie es</w:t>
            </w:r>
            <w:r>
              <w:rPr>
                <w:i/>
                <w:color w:val="000000"/>
              </w:rPr>
              <w:t xml:space="preserve"> zu Hause angesprochen werden möchte)</w:t>
            </w:r>
            <w:r>
              <w:rPr>
                <w:i/>
              </w:rPr>
              <w:t>:</w:t>
            </w:r>
          </w:p>
          <w:p w:rsidR="00094589" w:rsidRDefault="00094589" w:rsidP="00270159">
            <w:pPr>
              <w:numPr>
                <w:ilvl w:val="0"/>
                <w:numId w:val="79"/>
              </w:numPr>
              <w:suppressAutoHyphens/>
              <w:spacing w:after="0" w:line="240" w:lineRule="auto"/>
              <w:ind w:left="200" w:hanging="200"/>
            </w:pPr>
            <w:r>
              <w:rPr>
                <w:color w:val="000000"/>
              </w:rPr>
              <w:t>wie es sich selbst nennt (</w:t>
            </w:r>
            <w:r>
              <w:rPr>
                <w:i/>
                <w:color w:val="000000"/>
              </w:rPr>
              <w:t>wie es außerhalb von zu Hause angesprochen werden möchte</w:t>
            </w:r>
            <w:r>
              <w:rPr>
                <w:color w:val="000000"/>
              </w:rPr>
              <w:t>)</w:t>
            </w:r>
            <w:r>
              <w:rPr>
                <w:i/>
              </w:rPr>
              <w:t>:</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1.2. </w:t>
            </w:r>
            <w:r>
              <w:rPr>
                <w:color w:val="000000"/>
              </w:rPr>
              <w:t>Alter des Kindes zum Zeitpunkt der Umfrage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1.3. </w:t>
            </w:r>
            <w:r>
              <w:rPr>
                <w:color w:val="000000"/>
              </w:rPr>
              <w:t>Alter des Kindes zum Zeitpunkt des Umzugs in das Land des  jetzigen Aufenthaltes  (</w:t>
            </w:r>
            <w:r>
              <w:rPr>
                <w:i/>
                <w:color w:val="000000"/>
              </w:rPr>
              <w:t>für Migrantenfamilien; es ist folgende Antwort möglich: Das Kind wurde hier geboren</w:t>
            </w:r>
            <w:r>
              <w:rPr>
                <w:color w:val="000000"/>
              </w:rP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1.4. </w:t>
            </w:r>
            <w:r>
              <w:rPr>
                <w:color w:val="000000"/>
              </w:rPr>
              <w:t xml:space="preserve">Alter des Kindes, als es angefangen hat, die andere (zweite) Sprache zu lernen (eine mögliche Antwort: </w:t>
            </w:r>
            <w:r>
              <w:rPr>
                <w:i/>
                <w:iCs/>
                <w:color w:val="000000"/>
              </w:rPr>
              <w:t>H</w:t>
            </w:r>
            <w:r>
              <w:rPr>
                <w:i/>
                <w:color w:val="000000"/>
              </w:rPr>
              <w:t xml:space="preserve">ört sie von der Geburt an </w:t>
            </w:r>
            <w:r>
              <w:rPr>
                <w:color w:val="000000"/>
              </w:rPr>
              <w:t>usw.)</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1.5. </w:t>
            </w:r>
            <w:r>
              <w:rPr>
                <w:color w:val="000000"/>
              </w:rPr>
              <w:t>Nachname, Vor- und Vatersname der Eltern</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79"/>
              </w:numPr>
              <w:suppressAutoHyphens/>
              <w:spacing w:after="0" w:line="240" w:lineRule="auto"/>
              <w:ind w:left="202" w:hanging="202"/>
              <w:jc w:val="both"/>
            </w:pPr>
            <w:r>
              <w:t>Vater:</w:t>
            </w:r>
          </w:p>
          <w:p w:rsidR="00094589" w:rsidRDefault="00094589" w:rsidP="00270159">
            <w:pPr>
              <w:numPr>
                <w:ilvl w:val="0"/>
                <w:numId w:val="79"/>
              </w:numPr>
              <w:suppressAutoHyphens/>
              <w:spacing w:after="0" w:line="240" w:lineRule="auto"/>
              <w:ind w:left="202" w:hanging="202"/>
              <w:jc w:val="both"/>
            </w:pPr>
            <w:r>
              <w:t>Mutter:</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rPr>
                <w:color w:val="000000"/>
              </w:rPr>
            </w:pPr>
            <w:r>
              <w:t xml:space="preserve">(**) 1.6. </w:t>
            </w:r>
            <w:r>
              <w:rPr>
                <w:color w:val="000000"/>
              </w:rPr>
              <w:t>Kontaktdaten der Eltern</w:t>
            </w:r>
            <w:r>
              <w:rPr>
                <w:i/>
              </w:rPr>
              <w:t xml:space="preserve"> (v</w:t>
            </w:r>
            <w:r>
              <w:rPr>
                <w:i/>
                <w:color w:val="000000"/>
              </w:rPr>
              <w:t>ollständige Adresse mit Postleitzahl</w:t>
            </w:r>
            <w:r>
              <w:rPr>
                <w:i/>
              </w:rP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79"/>
              </w:numPr>
              <w:suppressAutoHyphens/>
              <w:spacing w:after="0" w:line="240" w:lineRule="auto"/>
              <w:ind w:left="200" w:hanging="200"/>
              <w:jc w:val="both"/>
            </w:pPr>
            <w:r>
              <w:rPr>
                <w:color w:val="000000"/>
              </w:rPr>
              <w:t>Land</w:t>
            </w:r>
            <w:r>
              <w:t>:</w:t>
            </w:r>
          </w:p>
          <w:p w:rsidR="00094589" w:rsidRDefault="00094589" w:rsidP="00270159">
            <w:pPr>
              <w:numPr>
                <w:ilvl w:val="0"/>
                <w:numId w:val="79"/>
              </w:numPr>
              <w:suppressAutoHyphens/>
              <w:spacing w:after="0" w:line="240" w:lineRule="auto"/>
              <w:ind w:left="200" w:hanging="200"/>
              <w:jc w:val="both"/>
            </w:pPr>
            <w:r>
              <w:rPr>
                <w:color w:val="000000"/>
              </w:rPr>
              <w:t>Postleitzahl, Ort</w:t>
            </w:r>
            <w:r>
              <w:t>:</w:t>
            </w:r>
          </w:p>
          <w:p w:rsidR="00094589" w:rsidRDefault="00094589" w:rsidP="00270159">
            <w:pPr>
              <w:numPr>
                <w:ilvl w:val="0"/>
                <w:numId w:val="79"/>
              </w:numPr>
              <w:suppressAutoHyphens/>
              <w:spacing w:after="0" w:line="240" w:lineRule="auto"/>
              <w:ind w:left="200" w:hanging="200"/>
            </w:pPr>
            <w:r>
              <w:rPr>
                <w:color w:val="000000"/>
              </w:rPr>
              <w:t>Straße, Haus-/Gebäude-, Wohnungsnummer</w:t>
            </w:r>
            <w:r>
              <w:t>:</w:t>
            </w:r>
          </w:p>
          <w:p w:rsidR="00094589" w:rsidRDefault="00094589" w:rsidP="00270159">
            <w:pPr>
              <w:numPr>
                <w:ilvl w:val="0"/>
                <w:numId w:val="79"/>
              </w:numPr>
              <w:suppressAutoHyphens/>
              <w:spacing w:after="0" w:line="240" w:lineRule="auto"/>
              <w:ind w:left="200" w:hanging="200"/>
              <w:jc w:val="both"/>
            </w:pPr>
            <w:r>
              <w:rPr>
                <w:color w:val="000000"/>
              </w:rPr>
              <w:t>Tel.</w:t>
            </w:r>
            <w:r>
              <w:t>:</w:t>
            </w:r>
          </w:p>
          <w:p w:rsidR="00094589" w:rsidRDefault="00094589" w:rsidP="00270159">
            <w:pPr>
              <w:numPr>
                <w:ilvl w:val="0"/>
                <w:numId w:val="79"/>
              </w:numPr>
              <w:suppressAutoHyphens/>
              <w:spacing w:after="0" w:line="240" w:lineRule="auto"/>
              <w:ind w:left="200" w:hanging="200"/>
              <w:jc w:val="both"/>
            </w:pPr>
            <w:r>
              <w:rPr>
                <w:color w:val="000000"/>
              </w:rPr>
              <w:t>E-Mail-Adresse</w:t>
            </w:r>
            <w:r>
              <w:t>:</w:t>
            </w:r>
          </w:p>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rPr>
                <w:color w:val="000000"/>
              </w:rPr>
            </w:pPr>
            <w:r>
              <w:t>(**) 1.7. L</w:t>
            </w:r>
            <w:r>
              <w:rPr>
                <w:color w:val="000000"/>
              </w:rPr>
              <w:t>eben die Eltern mit dem Kind zusammen?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 ja</w:t>
            </w:r>
          </w:p>
          <w:p w:rsidR="00094589" w:rsidRDefault="00094589" w:rsidP="00CD2232">
            <w:pPr>
              <w:spacing w:after="0" w:line="240" w:lineRule="auto"/>
              <w:rPr>
                <w:color w:val="000000"/>
              </w:rPr>
            </w:pPr>
            <w:r>
              <w:rPr>
                <w:color w:val="000000"/>
              </w:rPr>
              <w:t>- nein, seit ____________ (</w:t>
            </w:r>
            <w:r>
              <w:rPr>
                <w:i/>
                <w:color w:val="000000"/>
              </w:rPr>
              <w:t>Alter des Kindes</w:t>
            </w:r>
            <w:r>
              <w:rPr>
                <w:color w:val="000000"/>
              </w:rPr>
              <w:t>)</w:t>
            </w:r>
          </w:p>
          <w:p w:rsidR="00094589" w:rsidRDefault="00094589" w:rsidP="00CD2232">
            <w:pPr>
              <w:spacing w:after="0" w:line="240" w:lineRule="auto"/>
            </w:pPr>
            <w:r>
              <w:rPr>
                <w:color w:val="000000"/>
              </w:rPr>
              <w:t>Der Grund: geschieden, verwitwet, Anderes</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rPr>
                <w:color w:val="000000"/>
              </w:rPr>
            </w:pPr>
            <w:r>
              <w:t xml:space="preserve">(**) 1.8. </w:t>
            </w:r>
            <w:r>
              <w:rPr>
                <w:color w:val="000000"/>
              </w:rPr>
              <w:t>Nationalität der Eltern und älteren Verwandten (</w:t>
            </w:r>
            <w:r>
              <w:rPr>
                <w:i/>
                <w:color w:val="000000"/>
              </w:rPr>
              <w:t xml:space="preserve">wenn es sie gibt und wenn sie sich </w:t>
            </w:r>
            <w:r>
              <w:rPr>
                <w:i/>
                <w:color w:val="000000"/>
              </w:rPr>
              <w:lastRenderedPageBreak/>
              <w:t>mit dem Kind beschäftigen</w:t>
            </w:r>
            <w:r>
              <w:rPr>
                <w:color w:val="000000"/>
              </w:rP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79"/>
              </w:numPr>
              <w:suppressAutoHyphens/>
              <w:spacing w:after="0" w:line="240" w:lineRule="auto"/>
              <w:ind w:left="202" w:hanging="202"/>
              <w:jc w:val="both"/>
            </w:pPr>
            <w:r>
              <w:rPr>
                <w:color w:val="000000"/>
              </w:rPr>
              <w:lastRenderedPageBreak/>
              <w:t>Vater</w:t>
            </w:r>
            <w:r>
              <w:t>:</w:t>
            </w:r>
          </w:p>
          <w:p w:rsidR="00094589" w:rsidRDefault="00094589" w:rsidP="00270159">
            <w:pPr>
              <w:numPr>
                <w:ilvl w:val="0"/>
                <w:numId w:val="79"/>
              </w:numPr>
              <w:suppressAutoHyphens/>
              <w:spacing w:after="0" w:line="240" w:lineRule="auto"/>
              <w:ind w:left="202" w:hanging="202"/>
              <w:jc w:val="both"/>
            </w:pPr>
            <w:r>
              <w:rPr>
                <w:color w:val="000000"/>
              </w:rPr>
              <w:t>Mutter</w:t>
            </w:r>
            <w:r>
              <w:t>:</w:t>
            </w:r>
          </w:p>
          <w:p w:rsidR="00094589" w:rsidRDefault="00094589" w:rsidP="00270159">
            <w:pPr>
              <w:numPr>
                <w:ilvl w:val="0"/>
                <w:numId w:val="79"/>
              </w:numPr>
              <w:suppressAutoHyphens/>
              <w:spacing w:after="0" w:line="240" w:lineRule="auto"/>
              <w:ind w:left="200" w:hanging="200"/>
              <w:jc w:val="both"/>
            </w:pPr>
            <w:r>
              <w:lastRenderedPageBreak/>
              <w:t>ältere Verwandte mütterlicherseits (</w:t>
            </w:r>
            <w:r>
              <w:rPr>
                <w:i/>
              </w:rPr>
              <w:t>z.B.: die Großmutter ist Russin</w:t>
            </w:r>
            <w:r>
              <w:t>)</w:t>
            </w:r>
            <w:r>
              <w:rPr>
                <w:i/>
              </w:rPr>
              <w:t>:</w:t>
            </w:r>
          </w:p>
          <w:p w:rsidR="00094589" w:rsidRDefault="00094589" w:rsidP="00270159">
            <w:pPr>
              <w:numPr>
                <w:ilvl w:val="0"/>
                <w:numId w:val="79"/>
              </w:numPr>
              <w:suppressAutoHyphens/>
              <w:spacing w:after="0" w:line="240" w:lineRule="auto"/>
              <w:ind w:left="200" w:hanging="200"/>
              <w:jc w:val="both"/>
            </w:pPr>
            <w:r>
              <w:t>ältere Verwandte väterlicherseits (</w:t>
            </w:r>
            <w:r>
              <w:rPr>
                <w:i/>
              </w:rPr>
              <w:t>z.B.: der Großvater ist Kasache</w:t>
            </w:r>
            <w:r>
              <w:t>)</w:t>
            </w:r>
            <w:r>
              <w:rPr>
                <w:i/>
              </w:rPr>
              <w:t>:</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lastRenderedPageBreak/>
              <w:t xml:space="preserve">(**) 1.9. </w:t>
            </w:r>
            <w:r>
              <w:rPr>
                <w:color w:val="000000"/>
              </w:rPr>
              <w:t>Alter der Familienangehörigen zum Zeitpunkt der Umfrage:</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2"/>
              <w:rPr>
                <w:color w:val="000000"/>
              </w:rPr>
            </w:pPr>
            <w:r>
              <w:rPr>
                <w:color w:val="000000"/>
              </w:rPr>
              <w:t>- Vater:</w:t>
            </w:r>
          </w:p>
          <w:p w:rsidR="00094589" w:rsidRDefault="00094589" w:rsidP="00CD2232">
            <w:pPr>
              <w:spacing w:after="0" w:line="240" w:lineRule="auto"/>
              <w:ind w:left="202"/>
              <w:rPr>
                <w:color w:val="000000"/>
              </w:rPr>
            </w:pPr>
            <w:r>
              <w:rPr>
                <w:color w:val="000000"/>
              </w:rPr>
              <w:t>- Mutter:</w:t>
            </w:r>
          </w:p>
          <w:p w:rsidR="00094589" w:rsidRDefault="00094589" w:rsidP="00CD2232">
            <w:pPr>
              <w:spacing w:after="0" w:line="240" w:lineRule="auto"/>
              <w:ind w:left="200"/>
            </w:pPr>
            <w:r>
              <w:t>- ältere Verwandte mütterlicherseits (wie unter Punkt 1.8: z.B.: die russische Großmutter – 57):</w:t>
            </w:r>
          </w:p>
          <w:p w:rsidR="00094589" w:rsidRDefault="00094589" w:rsidP="00CD2232">
            <w:pPr>
              <w:spacing w:after="0" w:line="240" w:lineRule="auto"/>
              <w:ind w:left="200"/>
            </w:pPr>
            <w:r>
              <w:t>- ältere Verwandte väterlicherseits (z.B.: der kasachische Großvater – 61; die russische Schwester des Vaters – 52):</w:t>
            </w:r>
          </w:p>
          <w:p w:rsidR="00094589" w:rsidRDefault="00094589" w:rsidP="00270159">
            <w:pPr>
              <w:numPr>
                <w:ilvl w:val="0"/>
                <w:numId w:val="79"/>
              </w:numPr>
              <w:suppressAutoHyphens/>
              <w:spacing w:after="0" w:line="240" w:lineRule="auto"/>
              <w:jc w:val="both"/>
            </w:pPr>
            <w:r>
              <w:rPr>
                <w:color w:val="000000"/>
              </w:rPr>
              <w:t>Geschwister:</w:t>
            </w:r>
          </w:p>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1.10. </w:t>
            </w:r>
            <w:r>
              <w:rPr>
                <w:color w:val="000000"/>
              </w:rPr>
              <w:t xml:space="preserve">Das Ursprungsland (wo haben Sie vor der Migration gelebt, Ihre historische Heimat? </w:t>
            </w:r>
            <w:r>
              <w:rPr>
                <w:i/>
                <w:color w:val="000000"/>
              </w:rPr>
              <w:t>Für Migranten</w:t>
            </w:r>
            <w:r>
              <w:rPr>
                <w:color w:val="000000"/>
              </w:rPr>
              <w:t>)</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1.11. </w:t>
            </w:r>
            <w:r>
              <w:rPr>
                <w:color w:val="000000"/>
              </w:rPr>
              <w:t xml:space="preserve">Als die Familie/ein Familienmitglied ihre Heimat verlassen hat … (das Alter wird nur für die Familienmitglieder ausgefüllt, die umgezogen sind) </w:t>
            </w:r>
            <w:r>
              <w:rPr>
                <w:i/>
                <w:color w:val="000000"/>
              </w:rPr>
              <w:t>(Nur für Migranten)</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0"/>
            </w:pPr>
            <w:r>
              <w:rPr>
                <w:color w:val="000000"/>
              </w:rPr>
              <w:t xml:space="preserve">- Alter des Vaters </w:t>
            </w:r>
          </w:p>
          <w:p w:rsidR="00094589" w:rsidRDefault="00094589" w:rsidP="00CD2232">
            <w:pPr>
              <w:spacing w:after="0" w:line="240" w:lineRule="auto"/>
              <w:ind w:left="200"/>
            </w:pPr>
            <w:r>
              <w:rPr>
                <w:color w:val="000000"/>
              </w:rPr>
              <w:t xml:space="preserve">- Alter der Mutter </w:t>
            </w:r>
          </w:p>
          <w:p w:rsidR="00094589" w:rsidRDefault="00094589" w:rsidP="00CD2232">
            <w:pPr>
              <w:spacing w:after="0" w:line="240" w:lineRule="auto"/>
              <w:ind w:left="200"/>
            </w:pPr>
            <w:r>
              <w:rPr>
                <w:color w:val="000000"/>
              </w:rPr>
              <w:t>- Alter der älteren Verwandten (</w:t>
            </w:r>
            <w:r>
              <w:rPr>
                <w:i/>
                <w:color w:val="000000"/>
              </w:rPr>
              <w:t>die umgezogen sind</w:t>
            </w:r>
            <w:r>
              <w:rPr>
                <w:color w:val="000000"/>
              </w:rPr>
              <w:t>)</w:t>
            </w:r>
            <w:r>
              <w:t xml:space="preserve"> </w:t>
            </w:r>
          </w:p>
          <w:p w:rsidR="00094589" w:rsidRDefault="00094589" w:rsidP="00CD2232">
            <w:pPr>
              <w:spacing w:after="0" w:line="240" w:lineRule="auto"/>
              <w:ind w:left="200"/>
            </w:pPr>
            <w:r>
              <w:rPr>
                <w:color w:val="000000"/>
              </w:rPr>
              <w:t>- Alter der Geschwister (</w:t>
            </w:r>
            <w:r>
              <w:rPr>
                <w:i/>
                <w:color w:val="000000"/>
              </w:rPr>
              <w:t>die umgezogen sind</w:t>
            </w:r>
            <w:r>
              <w:rPr>
                <w:color w:val="000000"/>
              </w:rPr>
              <w:t>)</w:t>
            </w:r>
            <w:r>
              <w:t xml:space="preserve"> </w:t>
            </w:r>
          </w:p>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1.12. </w:t>
            </w:r>
            <w:r>
              <w:rPr>
                <w:color w:val="000000"/>
              </w:rPr>
              <w:t>Wie lange wohnt die Familie in dem neuen Land? (</w:t>
            </w:r>
            <w:r>
              <w:rPr>
                <w:i/>
                <w:color w:val="000000"/>
              </w:rPr>
              <w:t>Nur für Migranten</w:t>
            </w:r>
            <w:r>
              <w:rPr>
                <w:color w:val="000000"/>
              </w:rPr>
              <w:t>)</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0"/>
            </w:pPr>
            <w:r>
              <w:t xml:space="preserve">seit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1.13. </w:t>
            </w:r>
            <w:r>
              <w:rPr>
                <w:color w:val="000000"/>
              </w:rPr>
              <w:t>Aus welchem Grund ist man umgezogen? (</w:t>
            </w:r>
            <w:r>
              <w:rPr>
                <w:i/>
                <w:color w:val="000000"/>
              </w:rPr>
              <w:t>Nur für Migranten</w:t>
            </w:r>
            <w:r>
              <w:rPr>
                <w:color w:val="000000"/>
              </w:rPr>
              <w:t>)</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 Heirat</w:t>
            </w:r>
          </w:p>
          <w:p w:rsidR="00094589" w:rsidRDefault="00094589" w:rsidP="00CD2232">
            <w:pPr>
              <w:spacing w:after="0" w:line="240" w:lineRule="auto"/>
              <w:rPr>
                <w:color w:val="000000"/>
              </w:rPr>
            </w:pPr>
            <w:r>
              <w:rPr>
                <w:color w:val="000000"/>
              </w:rPr>
              <w:t>- Arbeit</w:t>
            </w:r>
          </w:p>
          <w:p w:rsidR="00094589" w:rsidRDefault="00094589" w:rsidP="00CD2232">
            <w:pPr>
              <w:spacing w:after="0" w:line="240" w:lineRule="auto"/>
              <w:rPr>
                <w:color w:val="000000"/>
              </w:rPr>
            </w:pPr>
            <w:r>
              <w:rPr>
                <w:color w:val="000000"/>
              </w:rPr>
              <w:t>- Migration</w:t>
            </w:r>
          </w:p>
          <w:p w:rsidR="00094589" w:rsidRDefault="00094589" w:rsidP="00CD2232">
            <w:pPr>
              <w:spacing w:after="0" w:line="240" w:lineRule="auto"/>
            </w:pPr>
            <w:r>
              <w:rPr>
                <w:color w:val="000000"/>
              </w:rPr>
              <w:t>- Anderes</w:t>
            </w:r>
          </w:p>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1.14. </w:t>
            </w:r>
            <w:r>
              <w:rPr>
                <w:color w:val="000000"/>
              </w:rPr>
              <w:t>Mit welcher Nationalität identifizieren Sie sich? (</w:t>
            </w:r>
            <w:r>
              <w:rPr>
                <w:i/>
                <w:color w:val="000000"/>
              </w:rPr>
              <w:t>Nur für Migranten</w:t>
            </w:r>
            <w:r>
              <w:rPr>
                <w:color w:val="000000"/>
              </w:rPr>
              <w:t>)</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 mit…</w:t>
            </w:r>
          </w:p>
          <w:p w:rsidR="00094589" w:rsidRDefault="00094589" w:rsidP="00CD2232">
            <w:pPr>
              <w:spacing w:after="0" w:line="240" w:lineRule="auto"/>
              <w:rPr>
                <w:color w:val="000000"/>
              </w:rPr>
            </w:pPr>
            <w:r>
              <w:rPr>
                <w:color w:val="000000"/>
              </w:rPr>
              <w:t>- mit beiden in unterschiedlichen Situationen</w:t>
            </w:r>
          </w:p>
          <w:p w:rsidR="00094589" w:rsidRDefault="00094589" w:rsidP="00CD2232">
            <w:pPr>
              <w:spacing w:after="0" w:line="240" w:lineRule="auto"/>
            </w:pPr>
            <w:r>
              <w:rPr>
                <w:color w:val="000000"/>
              </w:rPr>
              <w:t>- mit keiner</w:t>
            </w:r>
          </w:p>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rPr>
                <w:color w:val="000000"/>
              </w:rPr>
            </w:pPr>
            <w:r>
              <w:t xml:space="preserve">(**) 1.15. </w:t>
            </w:r>
            <w:r>
              <w:rPr>
                <w:color w:val="000000"/>
              </w:rPr>
              <w:t>Was denken Sie, wie beeinflussen Ihre Herkunft und Ihr kultureller Hintergrund Ihr Leben?</w:t>
            </w:r>
            <w:r>
              <w:t xml:space="preserve"> </w:t>
            </w:r>
            <w:r>
              <w:rPr>
                <w:color w:val="000000"/>
              </w:rPr>
              <w:t>(</w:t>
            </w:r>
            <w:r>
              <w:rPr>
                <w:i/>
                <w:color w:val="000000"/>
              </w:rPr>
              <w:t>Nur für Migranten</w:t>
            </w:r>
            <w:r>
              <w:rPr>
                <w:color w:val="000000"/>
              </w:rP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 sie helfen bei meiner persönlichen und beruflichen Entwicklung</w:t>
            </w:r>
          </w:p>
          <w:p w:rsidR="00094589" w:rsidRDefault="00094589" w:rsidP="00CD2232">
            <w:pPr>
              <w:spacing w:after="0" w:line="240" w:lineRule="auto"/>
              <w:rPr>
                <w:color w:val="000000"/>
              </w:rPr>
            </w:pPr>
            <w:r>
              <w:rPr>
                <w:color w:val="000000"/>
              </w:rPr>
              <w:t>- sie erschweren meine berufliche und persönliche Entwicklung</w:t>
            </w:r>
          </w:p>
          <w:p w:rsidR="00094589" w:rsidRDefault="00094589" w:rsidP="00CD2232">
            <w:pPr>
              <w:spacing w:after="0" w:line="240" w:lineRule="auto"/>
            </w:pPr>
            <w:r>
              <w:rPr>
                <w:color w:val="000000"/>
              </w:rPr>
              <w:t>- sie haben keinen Einfluss</w:t>
            </w:r>
          </w:p>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rPr>
                <w:color w:val="000000"/>
              </w:rPr>
            </w:pPr>
            <w:r>
              <w:t xml:space="preserve">(**) 1.16. </w:t>
            </w:r>
            <w:r>
              <w:rPr>
                <w:color w:val="000000"/>
              </w:rPr>
              <w:t>Sie wünschen sich, dass man Sie und Ihr Kind als … wahrnimmt.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 Muttersprachler Ihrer Familiensprache</w:t>
            </w:r>
          </w:p>
          <w:p w:rsidR="00094589" w:rsidRDefault="00094589" w:rsidP="00CD2232">
            <w:pPr>
              <w:spacing w:after="0" w:line="240" w:lineRule="auto"/>
              <w:rPr>
                <w:color w:val="000000"/>
              </w:rPr>
            </w:pPr>
            <w:r>
              <w:rPr>
                <w:color w:val="000000"/>
              </w:rPr>
              <w:t>- Muttersprachler des heutigen Aufenthaltslandes</w:t>
            </w:r>
          </w:p>
          <w:p w:rsidR="00094589" w:rsidRDefault="00094589" w:rsidP="00CD2232">
            <w:pPr>
              <w:spacing w:after="0" w:line="240" w:lineRule="auto"/>
            </w:pPr>
            <w:r>
              <w:rPr>
                <w:color w:val="000000"/>
              </w:rPr>
              <w:t>- Muttersprachler zweier Sprachen und Kulturen</w:t>
            </w:r>
          </w:p>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1.17. </w:t>
            </w:r>
            <w:r>
              <w:rPr>
                <w:color w:val="000000"/>
              </w:rPr>
              <w:t xml:space="preserve">Gibt es Verwandte und Freunde im Ursprungsland? </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rPr>
                <w:color w:val="000000"/>
              </w:rPr>
            </w:pPr>
            <w:r>
              <w:rPr>
                <w:color w:val="000000"/>
              </w:rPr>
              <w:t>- nein</w:t>
            </w:r>
          </w:p>
          <w:p w:rsidR="00094589" w:rsidRDefault="00094589" w:rsidP="00CD2232">
            <w:pPr>
              <w:spacing w:after="0" w:line="240" w:lineRule="auto"/>
              <w:rPr>
                <w:color w:val="000000"/>
              </w:rPr>
            </w:pPr>
            <w:r>
              <w:rPr>
                <w:color w:val="000000"/>
              </w:rPr>
              <w:t xml:space="preserve">- ja: </w:t>
            </w:r>
          </w:p>
          <w:p w:rsidR="00094589" w:rsidRDefault="00094589" w:rsidP="00CD2232">
            <w:pPr>
              <w:spacing w:after="0" w:line="240" w:lineRule="auto"/>
              <w:rPr>
                <w:color w:val="000000"/>
              </w:rPr>
            </w:pPr>
            <w:r>
              <w:rPr>
                <w:color w:val="000000"/>
              </w:rPr>
              <w:t xml:space="preserve">              x Verwandte     x Freunde</w:t>
            </w:r>
          </w:p>
          <w:p w:rsidR="00094589" w:rsidRDefault="00094589" w:rsidP="00CD2232">
            <w:pPr>
              <w:spacing w:after="0" w:line="240" w:lineRule="auto"/>
              <w:rPr>
                <w:color w:val="000000"/>
              </w:rPr>
            </w:pPr>
            <w:r>
              <w:rPr>
                <w:color w:val="000000"/>
              </w:rPr>
              <w:t xml:space="preserve">Besteht ein ständiger Kontakt zu ihnen? </w:t>
            </w:r>
          </w:p>
          <w:p w:rsidR="00094589" w:rsidRDefault="00094589" w:rsidP="00CD2232">
            <w:pPr>
              <w:spacing w:after="0" w:line="240" w:lineRule="auto"/>
              <w:rPr>
                <w:color w:val="000000"/>
              </w:rPr>
            </w:pPr>
            <w:r>
              <w:rPr>
                <w:color w:val="000000"/>
              </w:rPr>
              <w:t xml:space="preserve">               x ja     x nein</w:t>
            </w:r>
          </w:p>
          <w:p w:rsidR="00094589" w:rsidRDefault="00094589" w:rsidP="00CD2232">
            <w:pPr>
              <w:spacing w:after="0" w:line="240" w:lineRule="auto"/>
              <w:rPr>
                <w:color w:val="000000"/>
              </w:rPr>
            </w:pPr>
            <w:r>
              <w:rPr>
                <w:color w:val="000000"/>
              </w:rPr>
              <w:t xml:space="preserve">Auf welche Weise? </w:t>
            </w:r>
          </w:p>
          <w:p w:rsidR="00094589" w:rsidRDefault="00094589" w:rsidP="00CD2232">
            <w:pPr>
              <w:spacing w:after="0" w:line="240" w:lineRule="auto"/>
              <w:rPr>
                <w:color w:val="000000"/>
              </w:rPr>
            </w:pPr>
            <w:r>
              <w:rPr>
                <w:color w:val="000000"/>
              </w:rPr>
              <w:lastRenderedPageBreak/>
              <w:t xml:space="preserve">              x Internet (mündlich), Telefon      </w:t>
            </w:r>
          </w:p>
          <w:p w:rsidR="00094589" w:rsidRDefault="00094589" w:rsidP="00CD2232">
            <w:pPr>
              <w:spacing w:after="0" w:line="240" w:lineRule="auto"/>
              <w:rPr>
                <w:color w:val="000000"/>
              </w:rPr>
            </w:pPr>
            <w:r>
              <w:rPr>
                <w:color w:val="000000"/>
              </w:rPr>
              <w:t xml:space="preserve">              x Internet (schriftlich)   </w:t>
            </w:r>
          </w:p>
          <w:p w:rsidR="00094589" w:rsidRDefault="00094589" w:rsidP="00CD2232">
            <w:pPr>
              <w:spacing w:after="0" w:line="240" w:lineRule="auto"/>
              <w:rPr>
                <w:color w:val="000000"/>
              </w:rPr>
            </w:pPr>
            <w:r>
              <w:rPr>
                <w:color w:val="000000"/>
              </w:rPr>
              <w:t xml:space="preserve">              x Besuche</w:t>
            </w:r>
          </w:p>
          <w:p w:rsidR="00094589" w:rsidRDefault="00094589" w:rsidP="00CD2232">
            <w:pPr>
              <w:spacing w:after="0" w:line="240" w:lineRule="auto"/>
              <w:rPr>
                <w:color w:val="000000"/>
              </w:rPr>
            </w:pPr>
            <w:r>
              <w:rPr>
                <w:color w:val="000000"/>
              </w:rPr>
              <w:t xml:space="preserve">Beteiligt sich das Kind aktiv am Kontakt mit ihnen? </w:t>
            </w:r>
          </w:p>
          <w:p w:rsidR="00094589" w:rsidRDefault="00094589" w:rsidP="00CD2232">
            <w:pPr>
              <w:spacing w:after="0" w:line="240" w:lineRule="auto"/>
              <w:rPr>
                <w:color w:val="000000"/>
              </w:rPr>
            </w:pPr>
            <w:r>
              <w:rPr>
                <w:color w:val="000000"/>
              </w:rPr>
              <w:t xml:space="preserve">               x ja     x nein</w:t>
            </w:r>
          </w:p>
          <w:p w:rsidR="00094589" w:rsidRDefault="00094589" w:rsidP="00CD2232">
            <w:pPr>
              <w:spacing w:after="0" w:line="240" w:lineRule="auto"/>
              <w:rPr>
                <w:color w:val="000000"/>
              </w:rPr>
            </w:pPr>
            <w:r>
              <w:rPr>
                <w:color w:val="000000"/>
              </w:rPr>
              <w:t xml:space="preserve">Wie? </w:t>
            </w:r>
          </w:p>
          <w:p w:rsidR="00094589" w:rsidRDefault="00094589" w:rsidP="00CD2232">
            <w:pPr>
              <w:spacing w:after="0" w:line="240" w:lineRule="auto"/>
              <w:rPr>
                <w:color w:val="000000"/>
              </w:rPr>
            </w:pPr>
            <w:r>
              <w:rPr>
                <w:color w:val="000000"/>
              </w:rPr>
              <w:t xml:space="preserve">               x Es telefoniert / spricht online.     </w:t>
            </w:r>
          </w:p>
          <w:p w:rsidR="00094589" w:rsidRDefault="00094589" w:rsidP="00CD2232">
            <w:pPr>
              <w:spacing w:after="0" w:line="240" w:lineRule="auto"/>
              <w:rPr>
                <w:color w:val="000000"/>
              </w:rPr>
            </w:pPr>
            <w:r>
              <w:rPr>
                <w:color w:val="000000"/>
              </w:rPr>
              <w:t xml:space="preserve">               x Es nimmt am Schriftverkehr teil.    </w:t>
            </w:r>
          </w:p>
          <w:p w:rsidR="00094589" w:rsidRDefault="00094589" w:rsidP="00CD2232">
            <w:pPr>
              <w:spacing w:after="0" w:line="240" w:lineRule="auto"/>
              <w:rPr>
                <w:color w:val="000000"/>
              </w:rPr>
            </w:pPr>
            <w:r>
              <w:rPr>
                <w:color w:val="000000"/>
              </w:rPr>
              <w:t xml:space="preserve">               x Es reist mit.</w:t>
            </w:r>
          </w:p>
          <w:p w:rsidR="00094589" w:rsidRDefault="00094589" w:rsidP="00CD2232">
            <w:pPr>
              <w:spacing w:after="0" w:line="240" w:lineRule="auto"/>
              <w:rPr>
                <w:color w:val="000000"/>
              </w:rPr>
            </w:pPr>
            <w:r>
              <w:rPr>
                <w:color w:val="000000"/>
              </w:rPr>
              <w:t xml:space="preserve">Werden Reisen ins Ursprungsland unternommen? </w:t>
            </w:r>
          </w:p>
          <w:p w:rsidR="00094589" w:rsidRDefault="00094589" w:rsidP="00CD2232">
            <w:pPr>
              <w:spacing w:after="0" w:line="240" w:lineRule="auto"/>
              <w:rPr>
                <w:color w:val="000000"/>
              </w:rPr>
            </w:pPr>
            <w:r>
              <w:rPr>
                <w:color w:val="000000"/>
              </w:rPr>
              <w:t xml:space="preserve">               x ja     x nein</w:t>
            </w:r>
          </w:p>
          <w:p w:rsidR="00094589" w:rsidRDefault="00094589" w:rsidP="00CD2232">
            <w:pPr>
              <w:spacing w:after="0" w:line="240" w:lineRule="auto"/>
              <w:ind w:left="200"/>
              <w:rPr>
                <w:color w:val="000000"/>
              </w:rPr>
            </w:pPr>
            <w:r>
              <w:rPr>
                <w:color w:val="000000"/>
              </w:rPr>
              <w:t xml:space="preserve">Wie oft? </w:t>
            </w:r>
          </w:p>
          <w:p w:rsidR="00094589" w:rsidRDefault="00094589" w:rsidP="00CD2232">
            <w:pPr>
              <w:spacing w:after="0" w:line="240" w:lineRule="auto"/>
              <w:ind w:left="200"/>
            </w:pPr>
            <w:r>
              <w:rPr>
                <w:color w:val="000000"/>
              </w:rPr>
              <w:t xml:space="preserve">            x  einmal im Jahr     x öfter</w:t>
            </w:r>
          </w:p>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lastRenderedPageBreak/>
              <w:t xml:space="preserve">(**) 1.18. </w:t>
            </w:r>
            <w:r>
              <w:rPr>
                <w:color w:val="000000"/>
              </w:rPr>
              <w:t xml:space="preserve">Sprache/-n des heutigen Aufenthaltslandes </w:t>
            </w:r>
          </w:p>
          <w:p w:rsidR="00094589" w:rsidRDefault="00094589" w:rsidP="00CD2232">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CD2232">
            <w:pPr>
              <w:spacing w:after="0" w:line="240" w:lineRule="auto"/>
            </w:pPr>
            <w:r>
              <w:t xml:space="preserve">(**) 1.19. </w:t>
            </w:r>
            <w:r>
              <w:rPr>
                <w:color w:val="000000"/>
              </w:rPr>
              <w:t>Sprache/-n der Familie (</w:t>
            </w:r>
            <w:r>
              <w:rPr>
                <w:i/>
                <w:color w:val="000000"/>
              </w:rPr>
              <w:t>wenn es andere sind, als die Sprache/-n des Landes</w:t>
            </w:r>
            <w:r>
              <w:rPr>
                <w:color w:val="000000"/>
              </w:rP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CD2232">
            <w:pPr>
              <w:spacing w:after="0" w:line="240" w:lineRule="auto"/>
              <w:ind w:left="200"/>
            </w:pPr>
          </w:p>
        </w:tc>
      </w:tr>
      <w:tr w:rsidR="00094589" w:rsidTr="00CD2232">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jc w:val="center"/>
            </w:pPr>
            <w:r>
              <w:t xml:space="preserve">2. </w:t>
            </w:r>
            <w:r>
              <w:rPr>
                <w:b/>
                <w:color w:val="000000"/>
              </w:rPr>
              <w:t>ANGABEN ZUM BILDUNGSHINTERGRUND DER FAMILIE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xml:space="preserve">(**) 2.1. </w:t>
            </w:r>
            <w:r>
              <w:rPr>
                <w:color w:val="000000"/>
              </w:rPr>
              <w:t>Bildungsniveau der Familienangehörigen  (</w:t>
            </w:r>
            <w:r>
              <w:rPr>
                <w:i/>
                <w:color w:val="000000"/>
              </w:rPr>
              <w:t>Grundschulbildung, mittlere Reife, Berufsausbildung, Hochschule, akademischer Grad</w:t>
            </w:r>
            <w:r>
              <w:rPr>
                <w:color w:val="000000"/>
              </w:rPr>
              <w:t>):</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rPr>
                <w:color w:val="000000"/>
              </w:rPr>
              <w:t>- Vater:</w:t>
            </w:r>
          </w:p>
          <w:p w:rsidR="00094589" w:rsidRDefault="00094589" w:rsidP="0081136E">
            <w:pPr>
              <w:spacing w:after="0" w:line="240" w:lineRule="auto"/>
            </w:pPr>
            <w:r>
              <w:rPr>
                <w:color w:val="000000"/>
              </w:rPr>
              <w:t>- Mutter:</w:t>
            </w:r>
          </w:p>
          <w:p w:rsidR="00094589" w:rsidRDefault="00094589" w:rsidP="0081136E">
            <w:pPr>
              <w:spacing w:after="0" w:line="240" w:lineRule="auto"/>
              <w:rPr>
                <w:color w:val="000000"/>
              </w:rPr>
            </w:pPr>
            <w:r>
              <w:rPr>
                <w:color w:val="000000"/>
              </w:rPr>
              <w:t>- ältere Verwandte mütterlicherseits:</w:t>
            </w:r>
          </w:p>
          <w:p w:rsidR="00094589" w:rsidRDefault="00094589" w:rsidP="0081136E">
            <w:pPr>
              <w:spacing w:after="0" w:line="240" w:lineRule="auto"/>
            </w:pPr>
            <w:r>
              <w:rPr>
                <w:color w:val="000000"/>
              </w:rPr>
              <w:t xml:space="preserve"> - ältere Verwandte väterlicherseits:</w:t>
            </w:r>
          </w:p>
          <w:p w:rsidR="00094589" w:rsidRDefault="00094589" w:rsidP="0081136E">
            <w:pPr>
              <w:spacing w:after="0" w:line="240" w:lineRule="auto"/>
            </w:pPr>
            <w:r>
              <w:rPr>
                <w:color w:val="000000"/>
              </w:rPr>
              <w:t>- Geschwister:</w:t>
            </w:r>
          </w:p>
          <w:p w:rsidR="00094589" w:rsidRDefault="00094589" w:rsidP="0081136E">
            <w:pPr>
              <w:spacing w:after="0" w:line="240" w:lineRule="auto"/>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rPr>
                <w:color w:val="000000"/>
              </w:rPr>
            </w:pPr>
            <w:r>
              <w:t xml:space="preserve">(**) 2.2. </w:t>
            </w:r>
            <w:r>
              <w:rPr>
                <w:color w:val="000000"/>
              </w:rPr>
              <w:t>Wo haben Familienangehörige in der historischen Heimat (Ursprungsland) gearbeitet / studiert: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rPr>
                <w:color w:val="000000"/>
              </w:rPr>
              <w:t>- Vater:</w:t>
            </w:r>
          </w:p>
          <w:p w:rsidR="00094589" w:rsidRDefault="00094589" w:rsidP="0081136E">
            <w:pPr>
              <w:spacing w:after="0" w:line="240" w:lineRule="auto"/>
            </w:pPr>
            <w:r>
              <w:rPr>
                <w:color w:val="000000"/>
              </w:rPr>
              <w:t>- Mutter:</w:t>
            </w:r>
          </w:p>
          <w:p w:rsidR="00094589" w:rsidRDefault="00094589" w:rsidP="0081136E">
            <w:pPr>
              <w:spacing w:after="0" w:line="240" w:lineRule="auto"/>
            </w:pPr>
            <w:r>
              <w:rPr>
                <w:color w:val="000000"/>
              </w:rPr>
              <w:t>- ältere Verwandte mütterlicherseits:</w:t>
            </w:r>
          </w:p>
          <w:p w:rsidR="00094589" w:rsidRDefault="00094589" w:rsidP="0081136E">
            <w:pPr>
              <w:spacing w:after="0" w:line="240" w:lineRule="auto"/>
            </w:pPr>
            <w:r>
              <w:rPr>
                <w:color w:val="000000"/>
              </w:rPr>
              <w:t>- ältere Verwandte väterlicherseits:</w:t>
            </w:r>
          </w:p>
          <w:p w:rsidR="00094589" w:rsidRDefault="00094589" w:rsidP="0081136E">
            <w:pPr>
              <w:spacing w:after="0" w:line="240" w:lineRule="auto"/>
            </w:pPr>
            <w:r>
              <w:rPr>
                <w:color w:val="000000"/>
              </w:rPr>
              <w:t>- Geschwister:</w:t>
            </w:r>
          </w:p>
          <w:p w:rsidR="00094589" w:rsidRDefault="00094589" w:rsidP="0081136E">
            <w:pPr>
              <w:spacing w:after="0" w:line="240" w:lineRule="auto"/>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rPr>
                <w:i/>
              </w:rPr>
            </w:pPr>
            <w:r>
              <w:t xml:space="preserve">(**) 2.3. </w:t>
            </w:r>
            <w:r>
              <w:rPr>
                <w:color w:val="000000"/>
              </w:rPr>
              <w:t>Wo arbeiten / studieren Familienangehörige heute (bitte angeben, wenn und wie lange sie arbeitssuchend sind):</w:t>
            </w:r>
          </w:p>
          <w:p w:rsidR="00094589" w:rsidRDefault="00094589" w:rsidP="0081136E">
            <w:pPr>
              <w:spacing w:after="0" w:line="240" w:lineRule="auto"/>
              <w:rPr>
                <w:color w:val="000000"/>
              </w:rPr>
            </w:pPr>
            <w:r>
              <w:rPr>
                <w:i/>
              </w:rPr>
              <w:t xml:space="preserve">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rPr>
                <w:color w:val="000000"/>
              </w:rPr>
              <w:t>- Vater:</w:t>
            </w:r>
            <w:r>
              <w:t xml:space="preserve"> </w:t>
            </w:r>
          </w:p>
          <w:p w:rsidR="00094589" w:rsidRDefault="00094589" w:rsidP="0081136E">
            <w:pPr>
              <w:spacing w:after="0" w:line="240" w:lineRule="auto"/>
            </w:pPr>
            <w:r>
              <w:rPr>
                <w:color w:val="000000"/>
              </w:rPr>
              <w:t>- Mutter:</w:t>
            </w:r>
            <w:r>
              <w:t xml:space="preserve"> </w:t>
            </w:r>
          </w:p>
          <w:p w:rsidR="00094589" w:rsidRDefault="00094589" w:rsidP="0081136E">
            <w:pPr>
              <w:spacing w:after="0" w:line="240" w:lineRule="auto"/>
              <w:rPr>
                <w:color w:val="000000"/>
              </w:rPr>
            </w:pPr>
            <w:r>
              <w:rPr>
                <w:color w:val="000000"/>
              </w:rPr>
              <w:t>- ältere Verwandte mütterlicherseits:</w:t>
            </w:r>
          </w:p>
          <w:p w:rsidR="00094589" w:rsidRDefault="00094589" w:rsidP="0081136E">
            <w:pPr>
              <w:spacing w:after="0" w:line="240" w:lineRule="auto"/>
            </w:pPr>
            <w:r>
              <w:rPr>
                <w:color w:val="000000"/>
              </w:rPr>
              <w:t xml:space="preserve"> - ältere Verwandte väterlicherseits:</w:t>
            </w:r>
          </w:p>
          <w:p w:rsidR="00094589" w:rsidRDefault="00094589" w:rsidP="0081136E">
            <w:pPr>
              <w:spacing w:after="0" w:line="240" w:lineRule="auto"/>
            </w:pPr>
            <w:r>
              <w:t xml:space="preserve"> </w:t>
            </w:r>
            <w:r>
              <w:rPr>
                <w:color w:val="000000"/>
              </w:rPr>
              <w:t>- Geschwister:</w:t>
            </w:r>
          </w:p>
          <w:p w:rsidR="00094589" w:rsidRDefault="00094589" w:rsidP="0081136E">
            <w:pPr>
              <w:spacing w:after="0" w:line="240" w:lineRule="auto"/>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rPr>
                <w:color w:val="000000"/>
              </w:rPr>
            </w:pPr>
            <w:r>
              <w:t xml:space="preserve">(**) 2.4. </w:t>
            </w:r>
            <w:r>
              <w:rPr>
                <w:color w:val="000000"/>
              </w:rPr>
              <w:t>Hat jemand von den Familienangehörigen, die umgezogen sind, schon vor dem Umzug die Sprache des neuen Aufenthaltslandes gesprochen?</w:t>
            </w:r>
            <w:r>
              <w:t xml:space="preserve">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rPr>
                <w:color w:val="000000"/>
              </w:rPr>
            </w:pPr>
            <w:r>
              <w:rPr>
                <w:color w:val="000000"/>
              </w:rPr>
              <w:t>- nein</w:t>
            </w:r>
          </w:p>
          <w:p w:rsidR="00094589" w:rsidRDefault="00094589" w:rsidP="0081136E">
            <w:pPr>
              <w:spacing w:after="0" w:line="240" w:lineRule="auto"/>
              <w:rPr>
                <w:color w:val="000000"/>
              </w:rPr>
            </w:pPr>
            <w:r>
              <w:rPr>
                <w:color w:val="000000"/>
              </w:rPr>
              <w:t>- ja</w:t>
            </w:r>
          </w:p>
          <w:p w:rsidR="00094589" w:rsidRDefault="00094589" w:rsidP="0081136E">
            <w:pPr>
              <w:spacing w:after="0" w:line="240" w:lineRule="auto"/>
              <w:ind w:left="200"/>
            </w:pPr>
            <w:r>
              <w:rPr>
                <w:color w:val="000000"/>
              </w:rPr>
              <w:t xml:space="preserve">(wer?)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xml:space="preserve">(**) 2.5. </w:t>
            </w:r>
            <w:r>
              <w:rPr>
                <w:color w:val="000000"/>
              </w:rPr>
              <w:t>Wann hat das Kind angefangen, die Sprache des neuen Aufenthaltslandes zu sprechen / zu lernen</w:t>
            </w:r>
            <w:r>
              <w:t xml:space="preserve">? </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r>
              <w:t xml:space="preserve">Im Alter von </w:t>
            </w:r>
            <w:r w:rsidR="00CD2232">
              <w:rPr>
                <w:lang w:val="ru-RU"/>
              </w:rPr>
              <w:t xml:space="preserve">… </w:t>
            </w:r>
            <w:r>
              <w:t>Jahren.</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rPr>
                <w:color w:val="000000"/>
              </w:rPr>
            </w:pPr>
            <w:r>
              <w:t xml:space="preserve">(**) 2.6. </w:t>
            </w:r>
            <w:r>
              <w:rPr>
                <w:color w:val="000000"/>
              </w:rPr>
              <w:t>Hat das Kind zu dem Zeitpunkt der Anmeldung im Kindergarten / der Einschulung zwei Sprachen gesprochen?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rPr>
                <w:color w:val="000000"/>
              </w:rPr>
            </w:pPr>
            <w:r>
              <w:rPr>
                <w:color w:val="000000"/>
              </w:rPr>
              <w:t>- ja</w:t>
            </w:r>
          </w:p>
          <w:p w:rsidR="00094589" w:rsidRDefault="00094589" w:rsidP="0081136E">
            <w:pPr>
              <w:spacing w:after="0" w:line="240" w:lineRule="auto"/>
              <w:rPr>
                <w:color w:val="000000"/>
              </w:rPr>
            </w:pPr>
            <w:r>
              <w:rPr>
                <w:color w:val="000000"/>
              </w:rPr>
              <w:t>- nein, das Kind sprach nur eine Sprache:</w:t>
            </w:r>
          </w:p>
          <w:p w:rsidR="00094589" w:rsidRDefault="00094589" w:rsidP="0081136E">
            <w:pPr>
              <w:spacing w:after="0" w:line="240" w:lineRule="auto"/>
              <w:ind w:left="200"/>
            </w:pPr>
            <w:r>
              <w:rPr>
                <w:color w:val="000000"/>
              </w:rPr>
              <w:t>x des Landes     x der Familie</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lastRenderedPageBreak/>
              <w:t xml:space="preserve">(*) 2.7. </w:t>
            </w:r>
            <w:r>
              <w:rPr>
                <w:color w:val="000000"/>
              </w:rPr>
              <w:t xml:space="preserve">Der Bilingualismus-Typus zum  Zeitpunkt </w:t>
            </w:r>
            <w:r>
              <w:t>der Anmeldung im Kindergarten</w:t>
            </w:r>
            <w:r>
              <w:rPr>
                <w:color w:val="000000"/>
              </w:rPr>
              <w:t xml:space="preserve"> / der Einschulung (</w:t>
            </w:r>
            <w:r>
              <w:rPr>
                <w:i/>
                <w:color w:val="000000"/>
              </w:rPr>
              <w:t>bitte das Zutreffende unterstreichen</w:t>
            </w:r>
            <w:r>
              <w:rPr>
                <w:color w:val="000000"/>
              </w:rPr>
              <w:t>):</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rPr>
                <w:color w:val="000000"/>
              </w:rPr>
            </w:pPr>
            <w:r>
              <w:rPr>
                <w:color w:val="000000"/>
              </w:rPr>
              <w:t xml:space="preserve">- </w:t>
            </w:r>
            <w:r>
              <w:t>koordiniert, «angeeignet» (</w:t>
            </w:r>
            <w:r>
              <w:rPr>
                <w:i/>
              </w:rPr>
              <w:t>gewährleistet das richtige Sprechen in beiden Sprachen</w:t>
            </w:r>
            <w:r>
              <w:rPr>
                <w:color w:val="000000"/>
              </w:rPr>
              <w:t xml:space="preserve">) </w:t>
            </w:r>
          </w:p>
          <w:p w:rsidR="00094589" w:rsidRDefault="00094589" w:rsidP="0081136E">
            <w:pPr>
              <w:spacing w:after="0" w:line="240" w:lineRule="auto"/>
            </w:pPr>
            <w:r>
              <w:rPr>
                <w:color w:val="000000"/>
              </w:rPr>
              <w:t xml:space="preserve">- </w:t>
            </w:r>
            <w:r>
              <w:t>zusammengesetzt, «nicht angeeignet» (</w:t>
            </w:r>
            <w:r>
              <w:rPr>
                <w:i/>
              </w:rPr>
              <w:t>die Strukturen einer der Sprachen  werden  fehlerhaft benutzt</w:t>
            </w:r>
            <w:r>
              <w:rPr>
                <w:color w:val="000000"/>
              </w:rPr>
              <w:t>)</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rPr>
                <w:rFonts w:ascii="Times New Roman" w:hAnsi="Times New Roman" w:cs="Times New Roman"/>
                <w:b/>
                <w:bCs/>
                <w:i/>
                <w:sz w:val="18"/>
                <w:szCs w:val="18"/>
              </w:rPr>
            </w:pPr>
            <w:r>
              <w:t xml:space="preserve">(*) 2.8. </w:t>
            </w:r>
            <w:r>
              <w:rPr>
                <w:color w:val="000000"/>
              </w:rPr>
              <w:t xml:space="preserve">Das Sprachniveau in der Familiensprache /-n als ... (Fremd-, Zweit- oder einer der Muttersprachen) zum  Zeitpunkt </w:t>
            </w:r>
            <w:r>
              <w:t>der Anmeldung im Kindergarten</w:t>
            </w:r>
            <w:r>
              <w:rPr>
                <w:color w:val="000000"/>
              </w:rPr>
              <w:t>/ der Einschulung (</w:t>
            </w:r>
            <w:r>
              <w:rPr>
                <w:i/>
                <w:color w:val="000000"/>
              </w:rPr>
              <w:t>markieren Sie bitte das Zutreffende</w:t>
            </w:r>
            <w:r>
              <w:rPr>
                <w:color w:val="000000"/>
              </w:rPr>
              <w:t>):</w:t>
            </w:r>
          </w:p>
          <w:p w:rsidR="00094589" w:rsidRDefault="00094589" w:rsidP="0081136E">
            <w:pPr>
              <w:spacing w:after="0" w:line="240" w:lineRule="auto"/>
              <w:rPr>
                <w:rFonts w:ascii="Times New Roman" w:hAnsi="Times New Roman" w:cs="Times New Roman"/>
                <w:b/>
                <w:bCs/>
                <w:i/>
                <w:sz w:val="18"/>
                <w:szCs w:val="18"/>
              </w:rPr>
            </w:pPr>
            <w:r>
              <w:rPr>
                <w:rFonts w:ascii="Times New Roman" w:hAnsi="Times New Roman" w:cs="Times New Roman"/>
                <w:b/>
                <w:bCs/>
                <w:i/>
                <w:sz w:val="18"/>
                <w:szCs w:val="18"/>
              </w:rPr>
              <w:t>Erste Stufe</w:t>
            </w:r>
            <w:r>
              <w:rPr>
                <w:rFonts w:ascii="Times New Roman" w:hAnsi="Times New Roman" w:cs="Times New Roman"/>
                <w:bCs/>
                <w:sz w:val="18"/>
                <w:szCs w:val="18"/>
              </w:rPr>
              <w:t>. Das Kind beherrscht die zweite (nicht Mutter-) Sprache als Kommunikationsmittel nicht. Sein Wortschatz besteht aus einigen Worten.</w:t>
            </w:r>
          </w:p>
          <w:p w:rsidR="00094589" w:rsidRDefault="00094589" w:rsidP="0081136E">
            <w:pPr>
              <w:spacing w:after="0" w:line="240" w:lineRule="auto"/>
              <w:rPr>
                <w:rFonts w:ascii="Times New Roman" w:hAnsi="Times New Roman" w:cs="Times New Roman"/>
                <w:b/>
                <w:bCs/>
                <w:i/>
                <w:sz w:val="18"/>
                <w:szCs w:val="18"/>
              </w:rPr>
            </w:pPr>
            <w:r>
              <w:rPr>
                <w:rFonts w:ascii="Times New Roman" w:hAnsi="Times New Roman" w:cs="Times New Roman"/>
                <w:b/>
                <w:bCs/>
                <w:i/>
                <w:sz w:val="18"/>
                <w:szCs w:val="18"/>
              </w:rPr>
              <w:t>Zweite Stufe.</w:t>
            </w:r>
            <w:r>
              <w:rPr>
                <w:rFonts w:ascii="Times New Roman" w:hAnsi="Times New Roman" w:cs="Times New Roman"/>
                <w:b/>
                <w:bCs/>
                <w:sz w:val="18"/>
                <w:szCs w:val="18"/>
              </w:rPr>
              <w:t xml:space="preserve"> </w:t>
            </w:r>
            <w:r>
              <w:rPr>
                <w:rFonts w:ascii="Times New Roman" w:hAnsi="Times New Roman" w:cs="Times New Roman"/>
                <w:bCs/>
                <w:sz w:val="18"/>
                <w:szCs w:val="18"/>
              </w:rPr>
              <w:t>Das Kind kennt, versteht und benutzt die am häufigsten verwendeten bekannten Worte, Ausdrücke, Gruß- und Höflichkeitsformeln, versteht Anrede der Erwachsenen. Es kann kurze Gedichte aufsagen.</w:t>
            </w:r>
          </w:p>
          <w:p w:rsidR="00094589" w:rsidRDefault="00094589" w:rsidP="0081136E">
            <w:pPr>
              <w:spacing w:after="0" w:line="240" w:lineRule="auto"/>
              <w:rPr>
                <w:rFonts w:ascii="Times New Roman" w:hAnsi="Times New Roman" w:cs="Times New Roman"/>
                <w:b/>
                <w:bCs/>
                <w:i/>
                <w:sz w:val="18"/>
                <w:szCs w:val="18"/>
              </w:rPr>
            </w:pPr>
            <w:r>
              <w:rPr>
                <w:rFonts w:ascii="Times New Roman" w:hAnsi="Times New Roman" w:cs="Times New Roman"/>
                <w:b/>
                <w:bCs/>
                <w:i/>
                <w:sz w:val="18"/>
                <w:szCs w:val="18"/>
              </w:rPr>
              <w:t>Dritte Stufe.</w:t>
            </w:r>
            <w:r>
              <w:rPr>
                <w:rFonts w:ascii="Times New Roman" w:hAnsi="Times New Roman" w:cs="Times New Roman"/>
                <w:sz w:val="18"/>
                <w:szCs w:val="18"/>
              </w:rPr>
              <w:t xml:space="preserve">  </w:t>
            </w:r>
            <w:r>
              <w:rPr>
                <w:rFonts w:ascii="Times New Roman" w:hAnsi="Times New Roman" w:cs="Times New Roman"/>
                <w:bCs/>
                <w:sz w:val="18"/>
                <w:szCs w:val="18"/>
              </w:rPr>
              <w:t>Das Kind versteht einfache Texte, kann beim Spielen seine Handlungen benennen, seine Bedürfnisse ausdrücken, benutzt dabei einfache syntaktische Konstruktionen. Es kann in einzelnen Situationen einfache Gespräche führen.</w:t>
            </w:r>
          </w:p>
          <w:p w:rsidR="00094589" w:rsidRDefault="00094589" w:rsidP="0081136E">
            <w:pPr>
              <w:spacing w:after="0" w:line="240" w:lineRule="auto"/>
              <w:rPr>
                <w:rFonts w:ascii="Times New Roman" w:hAnsi="Times New Roman" w:cs="Times New Roman"/>
                <w:b/>
                <w:bCs/>
                <w:i/>
                <w:sz w:val="18"/>
                <w:szCs w:val="18"/>
              </w:rPr>
            </w:pPr>
            <w:r>
              <w:rPr>
                <w:rFonts w:ascii="Times New Roman" w:hAnsi="Times New Roman" w:cs="Times New Roman"/>
                <w:b/>
                <w:bCs/>
                <w:i/>
                <w:sz w:val="18"/>
                <w:szCs w:val="18"/>
              </w:rPr>
              <w:t>Vierte Stufe.</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Das Kind versteht die an es gerichtete Sprache der Muttersprachler, empfindet die zweite (nicht Mutter-) Sprache als ein Teil der Kultur des Volkes, dessen  Sprache es lernt (kennt Volksmärchen, Lieder, Sprichwörter und Redewendungen), kann sich mit den bekannten Muttersprachlern unterhalten. </w:t>
            </w:r>
          </w:p>
          <w:p w:rsidR="00094589" w:rsidRDefault="00094589" w:rsidP="0081136E">
            <w:pPr>
              <w:spacing w:after="0" w:line="240" w:lineRule="auto"/>
            </w:pPr>
            <w:r>
              <w:rPr>
                <w:rFonts w:ascii="Times New Roman" w:hAnsi="Times New Roman" w:cs="Times New Roman"/>
                <w:b/>
                <w:bCs/>
                <w:i/>
                <w:sz w:val="18"/>
                <w:szCs w:val="18"/>
              </w:rPr>
              <w:t>Fünfte Stufe.</w:t>
            </w:r>
            <w:r>
              <w:rPr>
                <w:rFonts w:ascii="Times New Roman" w:hAnsi="Times New Roman" w:cs="Times New Roman"/>
                <w:b/>
                <w:bCs/>
                <w:sz w:val="18"/>
                <w:szCs w:val="18"/>
              </w:rPr>
              <w:t xml:space="preserve"> </w:t>
            </w:r>
            <w:r>
              <w:rPr>
                <w:rFonts w:ascii="Times New Roman" w:hAnsi="Times New Roman" w:cs="Times New Roman"/>
                <w:bCs/>
                <w:sz w:val="18"/>
                <w:szCs w:val="18"/>
              </w:rPr>
              <w:t>Das Kind benutzt die Sprache  selbständig in unterschiedlichen Lebenssituationen, versteht spontane Sprache, kann seine Gedanken, Gefühle und Emotionen ausdrücken; es ist in der Lage, sich an einem Gespräch der Muttersprachler in seinem Alter zu beteiligen.</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r>
              <w:rPr>
                <w:i/>
                <w:color w:val="000000"/>
              </w:rPr>
              <w:t>1   2   3   4   5</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w:t>
            </w:r>
            <w:r w:rsidRPr="00094589">
              <w:t xml:space="preserve"> </w:t>
            </w:r>
            <w:r>
              <w:t xml:space="preserve">2.9. </w:t>
            </w:r>
            <w:r>
              <w:rPr>
                <w:color w:val="000000"/>
              </w:rPr>
              <w:t xml:space="preserve">Das Sprachniveau in der Landessprache /-chen zum  Zeitpunkt </w:t>
            </w:r>
            <w:r>
              <w:t>der Anmeldung im Kindergarten</w:t>
            </w:r>
            <w:r>
              <w:rPr>
                <w:color w:val="000000"/>
              </w:rPr>
              <w:t xml:space="preserve"> / der Einschulung</w:t>
            </w:r>
            <w:r>
              <w:t xml:space="preserve">: </w:t>
            </w:r>
          </w:p>
          <w:p w:rsidR="00094589" w:rsidRDefault="00094589" w:rsidP="0081136E">
            <w:pPr>
              <w:spacing w:after="0" w:line="240" w:lineRule="auto"/>
              <w:rPr>
                <w:i/>
                <w:color w:val="000000"/>
              </w:rPr>
            </w:pPr>
            <w:r>
              <w:t>(</w:t>
            </w:r>
            <w:r>
              <w:rPr>
                <w:i/>
              </w:rPr>
              <w:t xml:space="preserve">Stufenbeschreibung sehen Sie oben; </w:t>
            </w:r>
            <w:r>
              <w:rPr>
                <w:i/>
                <w:color w:val="000000"/>
              </w:rPr>
              <w:t>markieren Sie bitte das Zutreffende</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r>
              <w:rPr>
                <w:i/>
                <w:color w:val="000000"/>
              </w:rPr>
              <w:t>1   2   3   4   5</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rPr>
                <w:color w:val="000000"/>
              </w:rPr>
            </w:pPr>
            <w:r>
              <w:t xml:space="preserve">(**) 2.10. </w:t>
            </w:r>
            <w:r>
              <w:rPr>
                <w:color w:val="000000"/>
              </w:rPr>
              <w:t>Hat das Kind Bildungseinrichtungen (</w:t>
            </w:r>
            <w:r>
              <w:rPr>
                <w:i/>
                <w:color w:val="000000"/>
              </w:rPr>
              <w:t>einschl. der außerschulischen</w:t>
            </w:r>
            <w:r>
              <w:rPr>
                <w:color w:val="000000"/>
              </w:rPr>
              <w:t>) in dem Ursprungsland besucht?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rPr>
                <w:color w:val="000000"/>
              </w:rPr>
            </w:pPr>
            <w:r>
              <w:rPr>
                <w:color w:val="000000"/>
              </w:rPr>
              <w:t>- nein</w:t>
            </w:r>
          </w:p>
          <w:p w:rsidR="00094589" w:rsidRDefault="00094589" w:rsidP="0081136E">
            <w:pPr>
              <w:spacing w:after="0" w:line="240" w:lineRule="auto"/>
              <w:rPr>
                <w:color w:val="000000"/>
              </w:rPr>
            </w:pPr>
            <w:r>
              <w:rPr>
                <w:color w:val="000000"/>
              </w:rPr>
              <w:t>- ja:</w:t>
            </w:r>
          </w:p>
          <w:p w:rsidR="00094589" w:rsidRDefault="00094589" w:rsidP="0081136E">
            <w:pPr>
              <w:spacing w:after="0" w:line="240" w:lineRule="auto"/>
              <w:rPr>
                <w:color w:val="000000"/>
              </w:rPr>
            </w:pPr>
            <w:r>
              <w:rPr>
                <w:color w:val="000000"/>
              </w:rPr>
              <w:t xml:space="preserve">Welche? </w:t>
            </w:r>
          </w:p>
          <w:p w:rsidR="00094589" w:rsidRDefault="00094589" w:rsidP="0081136E">
            <w:pPr>
              <w:spacing w:after="0" w:line="240" w:lineRule="auto"/>
              <w:rPr>
                <w:color w:val="000000"/>
              </w:rPr>
            </w:pPr>
            <w:r>
              <w:rPr>
                <w:color w:val="000000"/>
              </w:rPr>
              <w:t xml:space="preserve">x einen Kindergarten (regelmäßig)        </w:t>
            </w:r>
          </w:p>
          <w:p w:rsidR="00094589" w:rsidRDefault="00094589" w:rsidP="0081136E">
            <w:pPr>
              <w:spacing w:after="0" w:line="240" w:lineRule="auto"/>
              <w:rPr>
                <w:color w:val="000000"/>
              </w:rPr>
            </w:pPr>
            <w:r>
              <w:rPr>
                <w:color w:val="000000"/>
              </w:rPr>
              <w:t xml:space="preserve">x eine Schule (regelmäßig)    </w:t>
            </w:r>
          </w:p>
          <w:p w:rsidR="00094589" w:rsidRDefault="00094589" w:rsidP="0081136E">
            <w:pPr>
              <w:spacing w:after="0" w:line="240" w:lineRule="auto"/>
              <w:rPr>
                <w:color w:val="000000"/>
              </w:rPr>
            </w:pPr>
            <w:r>
              <w:rPr>
                <w:color w:val="000000"/>
              </w:rPr>
              <w:t>x einen Verein, anderes</w:t>
            </w:r>
          </w:p>
          <w:p w:rsidR="00094589" w:rsidRDefault="00094589" w:rsidP="0081136E">
            <w:pPr>
              <w:spacing w:after="0" w:line="240" w:lineRule="auto"/>
              <w:rPr>
                <w:color w:val="000000"/>
              </w:rPr>
            </w:pPr>
          </w:p>
          <w:p w:rsidR="00094589" w:rsidRDefault="00094589" w:rsidP="0081136E">
            <w:pPr>
              <w:spacing w:after="0" w:line="240" w:lineRule="auto"/>
              <w:rPr>
                <w:color w:val="000000"/>
              </w:rPr>
            </w:pPr>
            <w:r>
              <w:rPr>
                <w:color w:val="000000"/>
              </w:rPr>
              <w:t>Wie lange? Von……… bis………</w:t>
            </w:r>
          </w:p>
          <w:p w:rsidR="00094589" w:rsidRDefault="00094589" w:rsidP="0081136E">
            <w:pPr>
              <w:spacing w:after="0" w:line="240" w:lineRule="auto"/>
              <w:rPr>
                <w:color w:val="000000"/>
              </w:rPr>
            </w:pPr>
            <w:r>
              <w:rPr>
                <w:color w:val="000000"/>
              </w:rPr>
              <w:t>Wie viele Stunden pro Monat?</w:t>
            </w:r>
          </w:p>
          <w:p w:rsidR="00094589" w:rsidRDefault="00094589" w:rsidP="0081136E">
            <w:pPr>
              <w:spacing w:after="0" w:line="240" w:lineRule="auto"/>
              <w:rPr>
                <w:color w:val="000000"/>
              </w:rPr>
            </w:pPr>
            <w:r>
              <w:rPr>
                <w:color w:val="000000"/>
              </w:rPr>
              <w:t xml:space="preserve">In welcher Sprache / welchen Sprachen hat man dort unterrichtet und miteinander gesprochen? </w:t>
            </w:r>
          </w:p>
          <w:p w:rsidR="00094589" w:rsidRDefault="00094589" w:rsidP="0081136E">
            <w:pPr>
              <w:spacing w:after="0" w:line="240" w:lineRule="auto"/>
              <w:rPr>
                <w:color w:val="000000"/>
              </w:rPr>
            </w:pPr>
            <w:r>
              <w:rPr>
                <w:color w:val="000000"/>
              </w:rPr>
              <w:t xml:space="preserve">x in der Familiensprache     x in der Sprache des Landes, in dem das Kind jetzt lebt     </w:t>
            </w:r>
          </w:p>
          <w:p w:rsidR="00094589" w:rsidRDefault="00094589" w:rsidP="0081136E">
            <w:pPr>
              <w:spacing w:after="0" w:line="240" w:lineRule="auto"/>
              <w:rPr>
                <w:color w:val="000000"/>
              </w:rPr>
            </w:pPr>
            <w:r>
              <w:rPr>
                <w:color w:val="000000"/>
              </w:rPr>
              <w:t>x in beiden Sprachen des Kindes</w:t>
            </w:r>
          </w:p>
          <w:p w:rsidR="00094589" w:rsidRDefault="00094589" w:rsidP="0081136E">
            <w:pPr>
              <w:spacing w:after="0" w:line="240" w:lineRule="auto"/>
              <w:rPr>
                <w:color w:val="000000"/>
              </w:rPr>
            </w:pPr>
            <w:r>
              <w:rPr>
                <w:color w:val="000000"/>
              </w:rPr>
              <w:t>Welche Kultur wurde dort aktiv unterstützt?</w:t>
            </w:r>
          </w:p>
          <w:p w:rsidR="00094589" w:rsidRDefault="00094589" w:rsidP="0081136E">
            <w:pPr>
              <w:spacing w:after="0" w:line="240" w:lineRule="auto"/>
              <w:rPr>
                <w:color w:val="000000"/>
              </w:rPr>
            </w:pPr>
            <w:r>
              <w:rPr>
                <w:color w:val="000000"/>
              </w:rPr>
              <w:t xml:space="preserve">x Kultur des Ursprungslandes der Familie / eines Familienmitgliedes     </w:t>
            </w:r>
          </w:p>
          <w:p w:rsidR="00094589" w:rsidRDefault="00094589" w:rsidP="0081136E">
            <w:pPr>
              <w:spacing w:after="0" w:line="240" w:lineRule="auto"/>
            </w:pPr>
            <w:r>
              <w:rPr>
                <w:color w:val="000000"/>
              </w:rPr>
              <w:t xml:space="preserve">x Kultur des Landes, in dem man jetzt lebt     x </w:t>
            </w:r>
            <w:r>
              <w:rPr>
                <w:color w:val="000000"/>
              </w:rPr>
              <w:lastRenderedPageBreak/>
              <w:t>beide Kulturen     x anderes</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lastRenderedPageBreak/>
              <w:t xml:space="preserve">(**) 2.11. </w:t>
            </w:r>
            <w:r>
              <w:rPr>
                <w:color w:val="000000"/>
              </w:rPr>
              <w:t>Hat das Kind Bildungseinrichtungen (</w:t>
            </w:r>
            <w:r>
              <w:rPr>
                <w:i/>
                <w:color w:val="000000"/>
              </w:rPr>
              <w:t>einschl. der außerschulischen</w:t>
            </w:r>
            <w:r>
              <w:rPr>
                <w:color w:val="000000"/>
              </w:rPr>
              <w:t>) in dem heutigen Aufenthaltsland besucht? Besucht es welche noch?</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rPr>
                <w:color w:val="000000"/>
              </w:rPr>
            </w:pPr>
            <w:r>
              <w:rPr>
                <w:color w:val="000000"/>
              </w:rPr>
              <w:t>- nein</w:t>
            </w:r>
          </w:p>
          <w:p w:rsidR="00094589" w:rsidRDefault="00094589" w:rsidP="0081136E">
            <w:pPr>
              <w:spacing w:after="0" w:line="240" w:lineRule="auto"/>
              <w:rPr>
                <w:color w:val="000000"/>
              </w:rPr>
            </w:pPr>
            <w:r>
              <w:rPr>
                <w:color w:val="000000"/>
              </w:rPr>
              <w:t>- ja:</w:t>
            </w:r>
          </w:p>
          <w:p w:rsidR="00094589" w:rsidRDefault="00094589" w:rsidP="0081136E">
            <w:pPr>
              <w:spacing w:after="0" w:line="240" w:lineRule="auto"/>
              <w:rPr>
                <w:color w:val="000000"/>
              </w:rPr>
            </w:pPr>
            <w:r>
              <w:rPr>
                <w:color w:val="000000"/>
              </w:rPr>
              <w:t>Welche? x einen Kindergarten (regelmäßig)         x eine Schule (regelmäßig)    x einen Verein, anderes</w:t>
            </w:r>
          </w:p>
          <w:p w:rsidR="00094589" w:rsidRDefault="00094589" w:rsidP="0081136E">
            <w:pPr>
              <w:spacing w:after="0" w:line="240" w:lineRule="auto"/>
              <w:rPr>
                <w:color w:val="000000"/>
              </w:rPr>
            </w:pPr>
            <w:r>
              <w:rPr>
                <w:color w:val="000000"/>
              </w:rPr>
              <w:t>Wie lange? Von……… bis………</w:t>
            </w:r>
          </w:p>
          <w:p w:rsidR="00094589" w:rsidRDefault="00094589" w:rsidP="0081136E">
            <w:pPr>
              <w:spacing w:after="0" w:line="240" w:lineRule="auto"/>
              <w:rPr>
                <w:color w:val="000000"/>
              </w:rPr>
            </w:pPr>
            <w:r>
              <w:rPr>
                <w:color w:val="000000"/>
              </w:rPr>
              <w:t>Wie viele Stunden pro Monat?</w:t>
            </w:r>
          </w:p>
          <w:p w:rsidR="00094589" w:rsidRDefault="00094589" w:rsidP="0081136E">
            <w:pPr>
              <w:spacing w:after="0" w:line="240" w:lineRule="auto"/>
              <w:rPr>
                <w:color w:val="000000"/>
              </w:rPr>
            </w:pPr>
            <w:r>
              <w:rPr>
                <w:color w:val="000000"/>
              </w:rPr>
              <w:t>In welcher Sprache / welchen Sprachen hat man dort unterrichtet und miteinander gesprochen? x in der Familiensprache     x in der Sprache des Landes, in dem das Kind jetzt lebt     x in beiden Sprachen des Kindes</w:t>
            </w:r>
          </w:p>
          <w:p w:rsidR="00094589" w:rsidRDefault="00094589" w:rsidP="0081136E">
            <w:pPr>
              <w:spacing w:after="0" w:line="240" w:lineRule="auto"/>
              <w:rPr>
                <w:color w:val="000000"/>
              </w:rPr>
            </w:pPr>
            <w:r>
              <w:rPr>
                <w:color w:val="000000"/>
              </w:rPr>
              <w:t>Welche Kultur wurde dort aktiv unterstützt?</w:t>
            </w:r>
          </w:p>
          <w:p w:rsidR="00094589" w:rsidRDefault="00094589" w:rsidP="0081136E">
            <w:pPr>
              <w:spacing w:after="0" w:line="240" w:lineRule="auto"/>
            </w:pPr>
            <w:r>
              <w:rPr>
                <w:color w:val="000000"/>
              </w:rPr>
              <w:t>x Kultur des Ursprungslandes der Familie / eines Familienmitgliedes     x Kultur des Landes, in dem man jetzt lebt     x beide Kulturen     x anderes</w:t>
            </w:r>
          </w:p>
          <w:p w:rsidR="00094589" w:rsidRDefault="00094589" w:rsidP="0081136E">
            <w:pPr>
              <w:spacing w:after="0" w:line="240" w:lineRule="auto"/>
              <w:ind w:left="200"/>
            </w:pPr>
          </w:p>
        </w:tc>
      </w:tr>
      <w:tr w:rsidR="00094589" w:rsidTr="00CD2232">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jc w:val="center"/>
            </w:pPr>
            <w:r>
              <w:t xml:space="preserve">3. </w:t>
            </w:r>
            <w:r>
              <w:rPr>
                <w:b/>
              </w:rPr>
              <w:t>SPRACHLICH-KULTURELLE WECHSELWIRKUNG UND BILDUNGSUMFELD</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3.1. Welche Sprache ist für jeden der Familienmitglieder die Muttersprache?</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xml:space="preserve">- </w:t>
            </w:r>
            <w:r>
              <w:rPr>
                <w:color w:val="000000"/>
              </w:rPr>
              <w:t>Mutter</w:t>
            </w:r>
            <w:r>
              <w:t>:</w:t>
            </w:r>
          </w:p>
          <w:p w:rsidR="00094589" w:rsidRDefault="00094589" w:rsidP="0081136E">
            <w:pPr>
              <w:spacing w:after="0" w:line="240" w:lineRule="auto"/>
            </w:pPr>
            <w:r>
              <w:t xml:space="preserve">- </w:t>
            </w:r>
            <w:r>
              <w:rPr>
                <w:color w:val="000000"/>
              </w:rPr>
              <w:t>Vater</w:t>
            </w:r>
            <w:r>
              <w:t>:</w:t>
            </w:r>
          </w:p>
          <w:p w:rsidR="00094589" w:rsidRDefault="00094589" w:rsidP="0081136E">
            <w:pPr>
              <w:spacing w:after="0" w:line="240" w:lineRule="auto"/>
            </w:pPr>
            <w:r>
              <w:t xml:space="preserve">- ältere Generation </w:t>
            </w:r>
            <w:r>
              <w:rPr>
                <w:color w:val="000000"/>
              </w:rPr>
              <w:t>mütterlicherseits</w:t>
            </w:r>
            <w:r>
              <w:t>:</w:t>
            </w:r>
          </w:p>
          <w:p w:rsidR="00094589" w:rsidRDefault="00094589" w:rsidP="0081136E">
            <w:pPr>
              <w:spacing w:after="0" w:line="240" w:lineRule="auto"/>
            </w:pPr>
            <w:r>
              <w:t xml:space="preserve">- ältere Generation </w:t>
            </w:r>
            <w:r>
              <w:rPr>
                <w:color w:val="000000"/>
              </w:rPr>
              <w:t>väterlicherseits</w:t>
            </w:r>
            <w:r>
              <w:t>:</w:t>
            </w:r>
          </w:p>
          <w:p w:rsidR="00094589" w:rsidRDefault="00094589" w:rsidP="0081136E">
            <w:pPr>
              <w:spacing w:after="0" w:line="240" w:lineRule="auto"/>
            </w:pPr>
            <w:r>
              <w:t xml:space="preserve">- </w:t>
            </w:r>
            <w:r>
              <w:rPr>
                <w:color w:val="000000"/>
              </w:rPr>
              <w:t>Geschwister</w:t>
            </w:r>
            <w:r>
              <w:t>:</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3.2. Auf welchem Niveau beherrschen Familienmitglieder die Zweitsprache des Kindes?</w:t>
            </w:r>
            <w:r w:rsidRPr="00094589">
              <w:t xml:space="preserve"> </w:t>
            </w:r>
            <w:r>
              <w:t>(</w:t>
            </w:r>
            <w:r>
              <w:rPr>
                <w:i/>
              </w:rPr>
              <w:t>Stufen sehen Sie oben; 1-5</w:t>
            </w:r>
            <w:r>
              <w:t>)</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xml:space="preserve">- </w:t>
            </w:r>
            <w:r>
              <w:rPr>
                <w:color w:val="000000"/>
              </w:rPr>
              <w:t>Mutter</w:t>
            </w:r>
            <w:r>
              <w:t>:</w:t>
            </w:r>
          </w:p>
          <w:p w:rsidR="00094589" w:rsidRDefault="00094589" w:rsidP="0081136E">
            <w:pPr>
              <w:spacing w:after="0" w:line="240" w:lineRule="auto"/>
            </w:pPr>
            <w:r>
              <w:t xml:space="preserve">- </w:t>
            </w:r>
            <w:r>
              <w:rPr>
                <w:color w:val="000000"/>
              </w:rPr>
              <w:t>Vater</w:t>
            </w:r>
            <w:r>
              <w:t>:</w:t>
            </w:r>
          </w:p>
          <w:p w:rsidR="00094589" w:rsidRDefault="00094589" w:rsidP="0081136E">
            <w:pPr>
              <w:spacing w:after="0" w:line="240" w:lineRule="auto"/>
            </w:pPr>
            <w:r>
              <w:t xml:space="preserve">- ältere Generation </w:t>
            </w:r>
            <w:r>
              <w:rPr>
                <w:color w:val="000000"/>
              </w:rPr>
              <w:t>mütterlicherseits</w:t>
            </w:r>
            <w:r>
              <w:t>:</w:t>
            </w:r>
          </w:p>
          <w:p w:rsidR="00094589" w:rsidRDefault="00094589" w:rsidP="0081136E">
            <w:pPr>
              <w:spacing w:after="0" w:line="240" w:lineRule="auto"/>
            </w:pPr>
            <w:r>
              <w:t xml:space="preserve">- ältere Generation </w:t>
            </w:r>
            <w:r>
              <w:rPr>
                <w:color w:val="000000"/>
              </w:rPr>
              <w:t>väterlicherseits</w:t>
            </w:r>
            <w:r>
              <w:t>:</w:t>
            </w:r>
          </w:p>
          <w:p w:rsidR="00094589" w:rsidRDefault="00094589" w:rsidP="0081136E">
            <w:pPr>
              <w:spacing w:after="0" w:line="240" w:lineRule="auto"/>
            </w:pPr>
            <w:r>
              <w:t xml:space="preserve">- </w:t>
            </w:r>
            <w:r>
              <w:rPr>
                <w:color w:val="000000"/>
              </w:rPr>
              <w:t>Geschwister</w:t>
            </w:r>
            <w:r>
              <w:t>:</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 Anmerkung eines Spezialisten, der die Familie begleitet, über das Niveau der kommunikativen Kompetenz (sprachliche und außersprachliche sowie kulturelle Parameter) der einzelnen Familienmitglieder</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3.4. Wer spricht in der Familie mit dem Kind in welcher Sprache?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xml:space="preserve">- </w:t>
            </w:r>
            <w:r>
              <w:rPr>
                <w:color w:val="000000"/>
              </w:rPr>
              <w:t>Mutter</w:t>
            </w:r>
            <w:r>
              <w:t>:</w:t>
            </w:r>
          </w:p>
          <w:p w:rsidR="00094589" w:rsidRDefault="00094589" w:rsidP="0081136E">
            <w:pPr>
              <w:spacing w:after="0" w:line="240" w:lineRule="auto"/>
            </w:pPr>
            <w:r>
              <w:t xml:space="preserve">- </w:t>
            </w:r>
            <w:r>
              <w:rPr>
                <w:color w:val="000000"/>
              </w:rPr>
              <w:t>Vater</w:t>
            </w:r>
            <w:r>
              <w:t>:</w:t>
            </w:r>
          </w:p>
          <w:p w:rsidR="00094589" w:rsidRDefault="00094589" w:rsidP="0081136E">
            <w:pPr>
              <w:spacing w:after="0" w:line="240" w:lineRule="auto"/>
            </w:pPr>
            <w:r>
              <w:t xml:space="preserve">- ältere Generation </w:t>
            </w:r>
            <w:r>
              <w:rPr>
                <w:color w:val="000000"/>
              </w:rPr>
              <w:t>mütterlicherseits</w:t>
            </w:r>
            <w:r>
              <w:t>:</w:t>
            </w:r>
          </w:p>
          <w:p w:rsidR="00094589" w:rsidRDefault="00094589" w:rsidP="0081136E">
            <w:pPr>
              <w:spacing w:after="0" w:line="240" w:lineRule="auto"/>
            </w:pPr>
            <w:r>
              <w:t xml:space="preserve">- ältere Generation </w:t>
            </w:r>
            <w:r>
              <w:rPr>
                <w:color w:val="000000"/>
              </w:rPr>
              <w:t>väterlicherseits</w:t>
            </w:r>
            <w:r>
              <w:t>:</w:t>
            </w:r>
          </w:p>
          <w:p w:rsidR="00094589" w:rsidRDefault="00094589" w:rsidP="0081136E">
            <w:pPr>
              <w:spacing w:after="0" w:line="240" w:lineRule="auto"/>
            </w:pPr>
            <w:r>
              <w:t xml:space="preserve">- </w:t>
            </w:r>
            <w:r>
              <w:rPr>
                <w:color w:val="000000"/>
              </w:rPr>
              <w:t>Geschwister</w:t>
            </w:r>
            <w:r>
              <w:t>:</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xml:space="preserve">(**) 3.5. </w:t>
            </w:r>
            <w:r>
              <w:rPr>
                <w:color w:val="000000"/>
              </w:rPr>
              <w:t>Mit wem aus der Familie und nahe stehenden Personen hat das Kind vor dem Kindergarten / vor der Schule in welcher Sprache / welchen Sprachen bevorzugt gesprochen?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mit der</w:t>
            </w:r>
            <w:r>
              <w:rPr>
                <w:color w:val="000000"/>
              </w:rPr>
              <w:t xml:space="preserve"> Mutter</w:t>
            </w:r>
            <w:r>
              <w:t>:</w:t>
            </w:r>
          </w:p>
          <w:p w:rsidR="00094589" w:rsidRDefault="00094589" w:rsidP="0081136E">
            <w:pPr>
              <w:spacing w:after="0" w:line="240" w:lineRule="auto"/>
            </w:pPr>
            <w:r>
              <w:t xml:space="preserve">- mit dem </w:t>
            </w:r>
            <w:r>
              <w:rPr>
                <w:color w:val="000000"/>
              </w:rPr>
              <w:t>Vater</w:t>
            </w:r>
            <w:r>
              <w:t>:</w:t>
            </w:r>
          </w:p>
          <w:p w:rsidR="00094589" w:rsidRDefault="00094589" w:rsidP="0081136E">
            <w:pPr>
              <w:spacing w:after="0" w:line="240" w:lineRule="auto"/>
            </w:pPr>
            <w:r>
              <w:t xml:space="preserve">- mit der älteren Generation </w:t>
            </w:r>
            <w:r>
              <w:rPr>
                <w:color w:val="000000"/>
              </w:rPr>
              <w:t>mütterlicherseits</w:t>
            </w:r>
            <w:r>
              <w:t>:</w:t>
            </w:r>
          </w:p>
          <w:p w:rsidR="00094589" w:rsidRDefault="00094589" w:rsidP="0081136E">
            <w:pPr>
              <w:spacing w:after="0" w:line="240" w:lineRule="auto"/>
            </w:pPr>
            <w:r>
              <w:t xml:space="preserve">- mit der älteren Generation </w:t>
            </w:r>
            <w:r>
              <w:rPr>
                <w:color w:val="000000"/>
              </w:rPr>
              <w:t>väterlicherseits</w:t>
            </w:r>
            <w:r>
              <w:t>:</w:t>
            </w:r>
          </w:p>
          <w:p w:rsidR="00094589" w:rsidRDefault="00094589" w:rsidP="0081136E">
            <w:pPr>
              <w:spacing w:after="0" w:line="240" w:lineRule="auto"/>
            </w:pPr>
            <w:r>
              <w:t>- mit den Geschwistern:</w:t>
            </w:r>
          </w:p>
          <w:p w:rsidR="00094589" w:rsidRDefault="00094589" w:rsidP="0081136E">
            <w:pPr>
              <w:spacing w:after="0" w:line="240" w:lineRule="auto"/>
            </w:pPr>
            <w:r>
              <w:t xml:space="preserve">- mit …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xml:space="preserve">(**) 3.6. </w:t>
            </w:r>
            <w:r>
              <w:rPr>
                <w:color w:val="000000"/>
              </w:rPr>
              <w:t>Mit wem aus der Familie und nahe stehenden Personen bevorzugt das Kind heute in welcher Sprache / welchen Sprachen zu sprechen?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78"/>
              </w:numPr>
              <w:suppressAutoHyphens/>
              <w:spacing w:after="0" w:line="240" w:lineRule="auto"/>
              <w:ind w:left="200" w:hanging="200"/>
              <w:jc w:val="both"/>
            </w:pPr>
            <w:r>
              <w:t>mit der</w:t>
            </w:r>
            <w:r>
              <w:rPr>
                <w:color w:val="000000"/>
              </w:rPr>
              <w:t xml:space="preserve"> Mutter</w:t>
            </w:r>
            <w:r>
              <w:t>:</w:t>
            </w:r>
          </w:p>
          <w:p w:rsidR="00094589" w:rsidRDefault="00094589" w:rsidP="00270159">
            <w:pPr>
              <w:numPr>
                <w:ilvl w:val="0"/>
                <w:numId w:val="78"/>
              </w:numPr>
              <w:suppressAutoHyphens/>
              <w:spacing w:after="0" w:line="240" w:lineRule="auto"/>
              <w:ind w:left="200" w:hanging="200"/>
              <w:jc w:val="both"/>
            </w:pPr>
            <w:r>
              <w:t xml:space="preserve">mit dem </w:t>
            </w:r>
            <w:r>
              <w:rPr>
                <w:color w:val="000000"/>
              </w:rPr>
              <w:t>Vater</w:t>
            </w:r>
            <w:r>
              <w:t>:</w:t>
            </w:r>
          </w:p>
          <w:p w:rsidR="00094589" w:rsidRDefault="00094589" w:rsidP="00270159">
            <w:pPr>
              <w:numPr>
                <w:ilvl w:val="0"/>
                <w:numId w:val="78"/>
              </w:numPr>
              <w:suppressAutoHyphens/>
              <w:spacing w:after="0" w:line="240" w:lineRule="auto"/>
              <w:ind w:left="200" w:hanging="200"/>
            </w:pPr>
            <w:r>
              <w:t xml:space="preserve">mit der älteren Generation </w:t>
            </w:r>
            <w:r>
              <w:rPr>
                <w:color w:val="000000"/>
              </w:rPr>
              <w:t>mütterlicherseits</w:t>
            </w:r>
            <w:r>
              <w:t>:</w:t>
            </w:r>
          </w:p>
          <w:p w:rsidR="00094589" w:rsidRDefault="00094589" w:rsidP="00270159">
            <w:pPr>
              <w:numPr>
                <w:ilvl w:val="0"/>
                <w:numId w:val="78"/>
              </w:numPr>
              <w:suppressAutoHyphens/>
              <w:spacing w:after="0" w:line="240" w:lineRule="auto"/>
              <w:ind w:left="200" w:hanging="200"/>
            </w:pPr>
            <w:r>
              <w:t xml:space="preserve">mit der älteren Generation </w:t>
            </w:r>
            <w:r>
              <w:rPr>
                <w:color w:val="000000"/>
              </w:rPr>
              <w:t>väterlicherseits</w:t>
            </w:r>
            <w:r>
              <w:t>:</w:t>
            </w:r>
          </w:p>
          <w:p w:rsidR="00094589" w:rsidRDefault="00094589" w:rsidP="00270159">
            <w:pPr>
              <w:numPr>
                <w:ilvl w:val="0"/>
                <w:numId w:val="78"/>
              </w:numPr>
              <w:suppressAutoHyphens/>
              <w:spacing w:after="0" w:line="240" w:lineRule="auto"/>
              <w:ind w:left="200" w:hanging="200"/>
              <w:jc w:val="both"/>
            </w:pPr>
            <w:r>
              <w:t>mit den Geschwistern:</w:t>
            </w:r>
          </w:p>
          <w:p w:rsidR="00094589" w:rsidRDefault="00094589" w:rsidP="00270159">
            <w:pPr>
              <w:numPr>
                <w:ilvl w:val="0"/>
                <w:numId w:val="78"/>
              </w:numPr>
              <w:suppressAutoHyphens/>
              <w:spacing w:after="0" w:line="240" w:lineRule="auto"/>
              <w:ind w:left="200" w:hanging="200"/>
              <w:jc w:val="both"/>
            </w:pPr>
            <w:r>
              <w:t xml:space="preserve">mit …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rPr>
                <w:color w:val="000000"/>
              </w:rPr>
            </w:pPr>
            <w:r>
              <w:lastRenderedPageBreak/>
              <w:t>(**) 3.7. In w</w:t>
            </w:r>
            <w:r>
              <w:rPr>
                <w:color w:val="000000"/>
              </w:rPr>
              <w:t>elcher Sprache sprechen Familienmitglieder miteinander in Anwesenheit des Kindes?</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80"/>
              </w:numPr>
              <w:suppressAutoHyphens/>
              <w:spacing w:after="0" w:line="240" w:lineRule="auto"/>
              <w:ind w:left="200" w:hanging="200"/>
              <w:jc w:val="both"/>
            </w:pPr>
            <w:r>
              <w:rPr>
                <w:color w:val="000000"/>
              </w:rPr>
              <w:t>die Mutter</w:t>
            </w:r>
            <w:r>
              <w:t xml:space="preserve"> mit </w:t>
            </w:r>
            <w:r>
              <w:rPr>
                <w:color w:val="000000"/>
              </w:rPr>
              <w:t>dem Vater</w:t>
            </w:r>
            <w:r>
              <w:t>:</w:t>
            </w:r>
          </w:p>
          <w:p w:rsidR="00094589" w:rsidRDefault="00094589" w:rsidP="00270159">
            <w:pPr>
              <w:numPr>
                <w:ilvl w:val="0"/>
                <w:numId w:val="80"/>
              </w:numPr>
              <w:suppressAutoHyphens/>
              <w:spacing w:after="0" w:line="240" w:lineRule="auto"/>
              <w:ind w:left="200" w:hanging="200"/>
              <w:jc w:val="both"/>
            </w:pPr>
            <w:r>
              <w:rPr>
                <w:color w:val="000000"/>
              </w:rPr>
              <w:t>der Vater</w:t>
            </w:r>
            <w:r>
              <w:t xml:space="preserve"> mit </w:t>
            </w:r>
            <w:r>
              <w:rPr>
                <w:color w:val="000000"/>
              </w:rPr>
              <w:t>der Mutter</w:t>
            </w:r>
            <w:r>
              <w:t>:</w:t>
            </w:r>
          </w:p>
          <w:p w:rsidR="00094589" w:rsidRDefault="00094589" w:rsidP="00270159">
            <w:pPr>
              <w:numPr>
                <w:ilvl w:val="0"/>
                <w:numId w:val="80"/>
              </w:numPr>
              <w:suppressAutoHyphens/>
              <w:spacing w:after="0" w:line="240" w:lineRule="auto"/>
              <w:ind w:left="200" w:hanging="200"/>
            </w:pPr>
            <w:r>
              <w:t>die Eltern mit den anderen Kindern:</w:t>
            </w:r>
          </w:p>
          <w:p w:rsidR="00094589" w:rsidRDefault="00094589" w:rsidP="00270159">
            <w:pPr>
              <w:numPr>
                <w:ilvl w:val="0"/>
                <w:numId w:val="80"/>
              </w:numPr>
              <w:suppressAutoHyphens/>
              <w:spacing w:after="0" w:line="240" w:lineRule="auto"/>
              <w:ind w:left="483" w:hanging="283"/>
            </w:pPr>
            <w:r>
              <w:t xml:space="preserve">ältere Generation </w:t>
            </w:r>
            <w:r>
              <w:rPr>
                <w:color w:val="000000"/>
              </w:rPr>
              <w:t>mütterlicherseits</w:t>
            </w:r>
          </w:p>
          <w:p w:rsidR="00094589" w:rsidRDefault="00094589" w:rsidP="00270159">
            <w:pPr>
              <w:numPr>
                <w:ilvl w:val="0"/>
                <w:numId w:val="80"/>
              </w:numPr>
              <w:suppressAutoHyphens/>
              <w:spacing w:after="0" w:line="240" w:lineRule="auto"/>
              <w:ind w:left="483" w:hanging="283"/>
            </w:pPr>
            <w:r>
              <w:t>mit der</w:t>
            </w:r>
            <w:r>
              <w:rPr>
                <w:color w:val="000000"/>
              </w:rPr>
              <w:t xml:space="preserve"> Mutter</w:t>
            </w:r>
            <w:r>
              <w:t>:</w:t>
            </w:r>
          </w:p>
          <w:p w:rsidR="00094589" w:rsidRDefault="00094589" w:rsidP="00270159">
            <w:pPr>
              <w:numPr>
                <w:ilvl w:val="0"/>
                <w:numId w:val="80"/>
              </w:numPr>
              <w:suppressAutoHyphens/>
              <w:spacing w:after="0" w:line="240" w:lineRule="auto"/>
              <w:ind w:left="483" w:hanging="283"/>
              <w:jc w:val="both"/>
            </w:pPr>
            <w:r>
              <w:t>mit dem</w:t>
            </w:r>
            <w:r>
              <w:rPr>
                <w:color w:val="000000"/>
              </w:rPr>
              <w:t xml:space="preserve"> Vater</w:t>
            </w:r>
            <w:r>
              <w:t>:</w:t>
            </w:r>
          </w:p>
          <w:p w:rsidR="00094589" w:rsidRDefault="00094589" w:rsidP="00270159">
            <w:pPr>
              <w:numPr>
                <w:ilvl w:val="0"/>
                <w:numId w:val="80"/>
              </w:numPr>
              <w:suppressAutoHyphens/>
              <w:spacing w:after="0" w:line="240" w:lineRule="auto"/>
              <w:ind w:left="483" w:hanging="283"/>
              <w:jc w:val="both"/>
            </w:pPr>
            <w:r>
              <w:t>mit den Kindern:</w:t>
            </w:r>
          </w:p>
          <w:p w:rsidR="00094589" w:rsidRDefault="00094589" w:rsidP="00270159">
            <w:pPr>
              <w:numPr>
                <w:ilvl w:val="0"/>
                <w:numId w:val="80"/>
              </w:numPr>
              <w:suppressAutoHyphens/>
              <w:spacing w:after="0" w:line="240" w:lineRule="auto"/>
              <w:ind w:left="483" w:hanging="283"/>
              <w:jc w:val="both"/>
            </w:pPr>
            <w:r>
              <w:t xml:space="preserve">ältere Generation </w:t>
            </w:r>
            <w:r>
              <w:rPr>
                <w:color w:val="000000"/>
              </w:rPr>
              <w:t xml:space="preserve">väterlicherseits </w:t>
            </w:r>
          </w:p>
          <w:p w:rsidR="00094589" w:rsidRDefault="00094589" w:rsidP="00270159">
            <w:pPr>
              <w:numPr>
                <w:ilvl w:val="0"/>
                <w:numId w:val="80"/>
              </w:numPr>
              <w:suppressAutoHyphens/>
              <w:spacing w:after="0" w:line="240" w:lineRule="auto"/>
              <w:ind w:left="483" w:hanging="283"/>
              <w:jc w:val="both"/>
            </w:pPr>
            <w:r>
              <w:t>mit der</w:t>
            </w:r>
            <w:r>
              <w:rPr>
                <w:color w:val="000000"/>
              </w:rPr>
              <w:t xml:space="preserve"> Mutter</w:t>
            </w:r>
            <w:r>
              <w:t>:</w:t>
            </w:r>
          </w:p>
          <w:p w:rsidR="00094589" w:rsidRDefault="00094589" w:rsidP="00270159">
            <w:pPr>
              <w:numPr>
                <w:ilvl w:val="0"/>
                <w:numId w:val="80"/>
              </w:numPr>
              <w:suppressAutoHyphens/>
              <w:spacing w:after="0" w:line="240" w:lineRule="auto"/>
              <w:ind w:left="483" w:hanging="283"/>
              <w:jc w:val="both"/>
            </w:pPr>
            <w:r>
              <w:t>mit dem</w:t>
            </w:r>
            <w:r>
              <w:rPr>
                <w:color w:val="000000"/>
              </w:rPr>
              <w:t xml:space="preserve"> Vater</w:t>
            </w:r>
            <w:r>
              <w:t>:</w:t>
            </w:r>
          </w:p>
          <w:p w:rsidR="00094589" w:rsidRDefault="00094589" w:rsidP="00270159">
            <w:pPr>
              <w:numPr>
                <w:ilvl w:val="0"/>
                <w:numId w:val="80"/>
              </w:numPr>
              <w:suppressAutoHyphens/>
              <w:spacing w:after="0" w:line="240" w:lineRule="auto"/>
              <w:ind w:left="483" w:hanging="283"/>
              <w:jc w:val="both"/>
            </w:pPr>
            <w:r>
              <w:t>mit den Kindern:</w:t>
            </w:r>
          </w:p>
          <w:p w:rsidR="00094589" w:rsidRDefault="00094589" w:rsidP="00270159">
            <w:pPr>
              <w:numPr>
                <w:ilvl w:val="0"/>
                <w:numId w:val="80"/>
              </w:numPr>
              <w:suppressAutoHyphens/>
              <w:spacing w:after="0" w:line="240" w:lineRule="auto"/>
              <w:ind w:left="483" w:hanging="283"/>
              <w:jc w:val="both"/>
            </w:pPr>
            <w:r>
              <w:t>Geschwister</w:t>
            </w:r>
          </w:p>
          <w:p w:rsidR="00094589" w:rsidRDefault="00094589" w:rsidP="00270159">
            <w:pPr>
              <w:numPr>
                <w:ilvl w:val="0"/>
                <w:numId w:val="80"/>
              </w:numPr>
              <w:suppressAutoHyphens/>
              <w:spacing w:after="0" w:line="240" w:lineRule="auto"/>
              <w:ind w:left="483" w:hanging="283"/>
              <w:jc w:val="both"/>
            </w:pPr>
            <w:r>
              <w:t>mit den Eltern:</w:t>
            </w:r>
          </w:p>
          <w:p w:rsidR="00094589" w:rsidRDefault="00094589" w:rsidP="00270159">
            <w:pPr>
              <w:numPr>
                <w:ilvl w:val="0"/>
                <w:numId w:val="80"/>
              </w:numPr>
              <w:suppressAutoHyphens/>
              <w:spacing w:after="0" w:line="240" w:lineRule="auto"/>
              <w:ind w:left="483" w:hanging="283"/>
              <w:jc w:val="both"/>
            </w:pPr>
            <w:r>
              <w:t>mit den Großeltern:</w:t>
            </w:r>
          </w:p>
          <w:p w:rsidR="00094589" w:rsidRDefault="00094589" w:rsidP="00270159">
            <w:pPr>
              <w:numPr>
                <w:ilvl w:val="0"/>
                <w:numId w:val="80"/>
              </w:numPr>
              <w:suppressAutoHyphens/>
              <w:spacing w:after="0" w:line="240" w:lineRule="auto"/>
              <w:ind w:left="483" w:hanging="283"/>
              <w:jc w:val="both"/>
            </w:pPr>
            <w:r>
              <w:t>miteinander:</w:t>
            </w:r>
          </w:p>
          <w:p w:rsidR="00094589" w:rsidRDefault="00094589" w:rsidP="0081136E">
            <w:pPr>
              <w:spacing w:after="0" w:line="240" w:lineRule="auto"/>
              <w:ind w:left="483"/>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rPr>
                <w:color w:val="000000"/>
              </w:rPr>
            </w:pPr>
            <w:r>
              <w:t xml:space="preserve">(**) 3.8. </w:t>
            </w:r>
            <w:r>
              <w:rPr>
                <w:color w:val="000000"/>
              </w:rPr>
              <w:t>In welcher Sprache sprechen Familienmitglieder mit dem Kind in Anwesenheit der nicht russischsprechenden Verwandten und Bekannten?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76"/>
              </w:numPr>
              <w:suppressAutoHyphens/>
              <w:spacing w:after="0" w:line="240" w:lineRule="auto"/>
            </w:pPr>
            <w:r>
              <w:rPr>
                <w:color w:val="000000"/>
              </w:rPr>
              <w:t>Mutter</w:t>
            </w:r>
            <w:r>
              <w:t>:</w:t>
            </w:r>
          </w:p>
          <w:p w:rsidR="00094589" w:rsidRDefault="00094589" w:rsidP="00270159">
            <w:pPr>
              <w:numPr>
                <w:ilvl w:val="0"/>
                <w:numId w:val="76"/>
              </w:numPr>
              <w:suppressAutoHyphens/>
              <w:spacing w:after="0" w:line="240" w:lineRule="auto"/>
              <w:jc w:val="both"/>
            </w:pPr>
            <w:r>
              <w:t>Vater:</w:t>
            </w:r>
          </w:p>
          <w:p w:rsidR="00094589" w:rsidRDefault="00094589" w:rsidP="00270159">
            <w:pPr>
              <w:numPr>
                <w:ilvl w:val="0"/>
                <w:numId w:val="76"/>
              </w:numPr>
              <w:suppressAutoHyphens/>
              <w:spacing w:after="0" w:line="240" w:lineRule="auto"/>
            </w:pPr>
            <w:r>
              <w:t xml:space="preserve">ältere Generation </w:t>
            </w:r>
            <w:r>
              <w:rPr>
                <w:color w:val="000000"/>
              </w:rPr>
              <w:t>mütterlicherseits</w:t>
            </w:r>
            <w:r>
              <w:t>:</w:t>
            </w:r>
          </w:p>
          <w:p w:rsidR="00094589" w:rsidRDefault="00094589" w:rsidP="00270159">
            <w:pPr>
              <w:numPr>
                <w:ilvl w:val="0"/>
                <w:numId w:val="76"/>
              </w:numPr>
              <w:suppressAutoHyphens/>
              <w:spacing w:after="0" w:line="240" w:lineRule="auto"/>
              <w:jc w:val="both"/>
            </w:pPr>
            <w:r>
              <w:t xml:space="preserve">ältere Generation </w:t>
            </w:r>
            <w:r>
              <w:rPr>
                <w:color w:val="000000"/>
              </w:rPr>
              <w:t>väterlicherseits</w:t>
            </w:r>
            <w:r>
              <w:t>:</w:t>
            </w:r>
          </w:p>
          <w:p w:rsidR="00094589" w:rsidRDefault="00094589" w:rsidP="00270159">
            <w:pPr>
              <w:numPr>
                <w:ilvl w:val="0"/>
                <w:numId w:val="76"/>
              </w:numPr>
              <w:suppressAutoHyphens/>
              <w:spacing w:after="0" w:line="240" w:lineRule="auto"/>
              <w:jc w:val="both"/>
            </w:pPr>
            <w:r>
              <w:t>Geschwister:</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3.9. Welche Sprache spricht man mit dem Kind in den öffentlichen Verkehrsmitteln, auf dem Spielplatz, in den Geschäften, auf der Straße?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Familiensprache</w:t>
            </w:r>
          </w:p>
          <w:p w:rsidR="00094589" w:rsidRDefault="00094589" w:rsidP="0081136E">
            <w:pPr>
              <w:spacing w:after="0" w:line="240" w:lineRule="auto"/>
            </w:pPr>
            <w:r>
              <w:t>- die Sprache des neuen Landes</w:t>
            </w:r>
          </w:p>
          <w:p w:rsidR="00094589" w:rsidRDefault="00094589" w:rsidP="0081136E">
            <w:pPr>
              <w:spacing w:after="0" w:line="240" w:lineRule="auto"/>
            </w:pPr>
            <w:r>
              <w:t>- man wechselt von einer Sprache zur anderen je nach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3.10. Wie konsequent wird in der Familie das Prinzip eingehalten: 1 Familienmitglied – 1 Sprache?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wird immer eingehalten (jeder Elternteil spricht mit dem Kind in seiner Muttersprache)</w:t>
            </w:r>
          </w:p>
          <w:p w:rsidR="00094589" w:rsidRDefault="00094589" w:rsidP="0081136E">
            <w:pPr>
              <w:spacing w:after="0" w:line="240" w:lineRule="auto"/>
            </w:pPr>
            <w:r>
              <w:t>- wir wechseln manchmal von einer Sprache zur anderen</w:t>
            </w:r>
          </w:p>
          <w:p w:rsidR="00094589" w:rsidRDefault="00094589" w:rsidP="0081136E">
            <w:pPr>
              <w:spacing w:after="0" w:line="240" w:lineRule="auto"/>
            </w:pPr>
            <w:r>
              <w:t>- wir wechseln oft von einer Sprache zur anderen</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3.11. Warum wechseln Sie von einer Sprache zur anderen?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das Kind versteht Sprachfragmente in der anderen Sprache nicht</w:t>
            </w:r>
          </w:p>
          <w:p w:rsidR="00094589" w:rsidRDefault="00094589" w:rsidP="0081136E">
            <w:pPr>
              <w:spacing w:after="0" w:line="240" w:lineRule="auto"/>
            </w:pPr>
            <w:r>
              <w:t>- so ist es für uns einfacher, etwas schnell zu erklären</w:t>
            </w:r>
          </w:p>
          <w:p w:rsidR="00094589" w:rsidRDefault="00094589" w:rsidP="0081136E">
            <w:pPr>
              <w:spacing w:after="0" w:line="240" w:lineRule="auto"/>
            </w:pPr>
            <w:r>
              <w:t>- wir bemerken den Sprachwechsel nicht</w:t>
            </w:r>
          </w:p>
          <w:p w:rsidR="00094589" w:rsidRDefault="00094589" w:rsidP="0081136E">
            <w:pPr>
              <w:spacing w:after="0" w:line="240" w:lineRule="auto"/>
            </w:pPr>
            <w:r>
              <w:t>- wir erinnern uns an das gesuchte Wort in der anderen Sprache nicht</w:t>
            </w:r>
          </w:p>
          <w:p w:rsidR="00094589" w:rsidRDefault="00094589" w:rsidP="0081136E">
            <w:pPr>
              <w:spacing w:after="0" w:line="240" w:lineRule="auto"/>
            </w:pPr>
            <w:r>
              <w:t>- anderes…</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tabs>
                <w:tab w:val="left" w:pos="3349"/>
              </w:tabs>
              <w:spacing w:after="0" w:line="240" w:lineRule="auto"/>
            </w:pPr>
            <w:r>
              <w:t>(**) 3.12. Was meinen Sie, in welcher Sprache gefällt es dem Kind / fällt es ihm leichter zu sprechen? (</w:t>
            </w:r>
            <w:r>
              <w:rPr>
                <w:i/>
              </w:rPr>
              <w:t>Die Antwort geben die Eltern und der Lehrer nacheinander.</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Meinung der Eltern:</w:t>
            </w:r>
          </w:p>
          <w:p w:rsidR="00094589" w:rsidRDefault="00094589" w:rsidP="0081136E">
            <w:pPr>
              <w:spacing w:after="0" w:line="240" w:lineRule="auto"/>
            </w:pPr>
            <w:r>
              <w:t xml:space="preserve">- in der Familiensprache </w:t>
            </w:r>
          </w:p>
          <w:p w:rsidR="00094589" w:rsidRDefault="00094589" w:rsidP="0081136E">
            <w:pPr>
              <w:spacing w:after="0" w:line="240" w:lineRule="auto"/>
            </w:pPr>
            <w:r>
              <w:t>- in der Sprache des Aufenthaltslandes</w:t>
            </w:r>
          </w:p>
          <w:p w:rsidR="00094589" w:rsidRDefault="00094589" w:rsidP="0081136E">
            <w:pPr>
              <w:spacing w:after="0" w:line="240" w:lineRule="auto"/>
            </w:pPr>
            <w:r>
              <w:t>- Meinung des Lehrers:</w:t>
            </w:r>
          </w:p>
          <w:p w:rsidR="00094589" w:rsidRDefault="00094589" w:rsidP="0081136E">
            <w:pPr>
              <w:spacing w:after="0" w:line="240" w:lineRule="auto"/>
            </w:pPr>
            <w:r>
              <w:t xml:space="preserve">- in der Familiensprache </w:t>
            </w:r>
          </w:p>
          <w:p w:rsidR="00094589" w:rsidRDefault="00094589" w:rsidP="0081136E">
            <w:pPr>
              <w:spacing w:after="0" w:line="240" w:lineRule="auto"/>
            </w:pPr>
            <w:r>
              <w:t>- in der Sprache des neuen Aufenthaltslandes</w:t>
            </w:r>
          </w:p>
          <w:p w:rsidR="00094589" w:rsidRDefault="00094589" w:rsidP="0081136E">
            <w:pPr>
              <w:spacing w:after="0" w:line="240" w:lineRule="auto"/>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 3.13. Wie wichtig ist es für Sie, dass das Kind die Sprache der Familie beherrscht? (</w:t>
            </w:r>
            <w:r>
              <w:rPr>
                <w:i/>
              </w:rPr>
              <w:t>markieren Sie eine Zahl</w:t>
            </w:r>
            <w:r>
              <w:t>) (</w:t>
            </w:r>
            <w:r>
              <w:rPr>
                <w:i/>
              </w:rPr>
              <w:t>Die Antwort geben die Eltern und der Lehrer nacheinander.</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Eltern: 5    4    3    2    1</w:t>
            </w:r>
          </w:p>
          <w:p w:rsidR="00094589" w:rsidRDefault="00094589" w:rsidP="00270159">
            <w:pPr>
              <w:numPr>
                <w:ilvl w:val="0"/>
                <w:numId w:val="75"/>
              </w:numPr>
              <w:suppressAutoHyphens/>
              <w:spacing w:after="0" w:line="240" w:lineRule="auto"/>
              <w:ind w:left="200" w:hanging="200"/>
            </w:pPr>
            <w:r>
              <w:t>Lehrer: 5    4    3    2    1</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 3.14. Wie wichtig ist es für Sie, dass das Kind die Sprache des Aufenthaltslandes beherrscht? (</w:t>
            </w:r>
            <w:r>
              <w:rPr>
                <w:i/>
              </w:rPr>
              <w:t>markieren Sie eine Zahl</w:t>
            </w:r>
            <w:r>
              <w:t>) (</w:t>
            </w:r>
            <w:r>
              <w:rPr>
                <w:i/>
              </w:rPr>
              <w:t xml:space="preserve">Die </w:t>
            </w:r>
            <w:r>
              <w:rPr>
                <w:i/>
              </w:rPr>
              <w:lastRenderedPageBreak/>
              <w:t>Antwort geben die Eltern und der Lehrer nacheinander.</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75"/>
              </w:numPr>
              <w:suppressAutoHyphens/>
              <w:spacing w:after="0" w:line="240" w:lineRule="auto"/>
              <w:ind w:left="200" w:hanging="200"/>
            </w:pPr>
            <w:r>
              <w:lastRenderedPageBreak/>
              <w:t>Eltern: 5    4    3    2    1:</w:t>
            </w:r>
          </w:p>
          <w:p w:rsidR="00094589" w:rsidRDefault="00094589" w:rsidP="00270159">
            <w:pPr>
              <w:numPr>
                <w:ilvl w:val="0"/>
                <w:numId w:val="75"/>
              </w:numPr>
              <w:suppressAutoHyphens/>
              <w:spacing w:after="0" w:line="240" w:lineRule="auto"/>
              <w:ind w:left="200" w:hanging="200"/>
            </w:pPr>
            <w:r>
              <w:t>Lehrer: 5    4    3    2    1:</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lastRenderedPageBreak/>
              <w:t>(**) 3.15. Wer von den Familienangehörigen ist für die Kindererziehung zuständig? (</w:t>
            </w:r>
            <w:r>
              <w:rPr>
                <w:i/>
              </w:rPr>
              <w:t xml:space="preserve">verbringt mit dem Kind mehr Zeit und unterhält sich mit ihm </w:t>
            </w:r>
            <w:r>
              <w:rPr>
                <w:b/>
                <w:i/>
              </w:rPr>
              <w:t>aktiv</w:t>
            </w:r>
            <w:r>
              <w:rPr>
                <w:i/>
              </w:rPr>
              <w:t>, spielt, geht spazieren usw.</w:t>
            </w:r>
            <w:r>
              <w:t>)</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rPr>
                <w:color w:val="000000"/>
              </w:rPr>
            </w:pPr>
            <w:r>
              <w:rPr>
                <w:color w:val="000000"/>
              </w:rPr>
              <w:t>- Mutter:</w:t>
            </w:r>
            <w:r>
              <w:t xml:space="preserve"> Std. pro Woche</w:t>
            </w:r>
          </w:p>
          <w:p w:rsidR="00094589" w:rsidRDefault="00094589" w:rsidP="0081136E">
            <w:pPr>
              <w:spacing w:after="0" w:line="240" w:lineRule="auto"/>
            </w:pPr>
            <w:r>
              <w:rPr>
                <w:color w:val="000000"/>
              </w:rPr>
              <w:t>- Vater:</w:t>
            </w:r>
            <w:r>
              <w:t xml:space="preserve"> Std. pro Woche</w:t>
            </w:r>
          </w:p>
          <w:p w:rsidR="00094589" w:rsidRDefault="00094589" w:rsidP="0081136E">
            <w:pPr>
              <w:spacing w:after="0" w:line="240" w:lineRule="auto"/>
            </w:pPr>
            <w:r>
              <w:t xml:space="preserve">- ältere Generation </w:t>
            </w:r>
            <w:r>
              <w:rPr>
                <w:color w:val="000000"/>
              </w:rPr>
              <w:t>mütterlicherseits:</w:t>
            </w:r>
            <w:r>
              <w:t xml:space="preserve"> Std. pro Woche </w:t>
            </w:r>
          </w:p>
          <w:p w:rsidR="00094589" w:rsidRDefault="00094589" w:rsidP="0081136E">
            <w:pPr>
              <w:spacing w:after="0" w:line="240" w:lineRule="auto"/>
              <w:rPr>
                <w:color w:val="000000"/>
              </w:rPr>
            </w:pPr>
            <w:r>
              <w:t>- ältere Generation väter</w:t>
            </w:r>
            <w:r>
              <w:rPr>
                <w:color w:val="000000"/>
              </w:rPr>
              <w:t>licherseits:</w:t>
            </w:r>
            <w:r>
              <w:t xml:space="preserve"> Std. pro Woche</w:t>
            </w:r>
          </w:p>
          <w:p w:rsidR="00094589" w:rsidRDefault="00094589" w:rsidP="0081136E">
            <w:pPr>
              <w:spacing w:after="0" w:line="240" w:lineRule="auto"/>
            </w:pPr>
            <w:r>
              <w:rPr>
                <w:color w:val="000000"/>
              </w:rPr>
              <w:t xml:space="preserve">- Geschwister: </w:t>
            </w:r>
            <w:r>
              <w:t>Std. pro Woche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3.16. Werden in der Familie auch weitere Mutter-/ Nicht-Mutter-/ Fremdsprachen unterstützt? (</w:t>
            </w:r>
            <w:r>
              <w:rPr>
                <w:i/>
              </w:rPr>
              <w:t>d.h. mehr als nur zwei Sprachen: weitere Sprache(n) außer der Familiensprache und Landessprache</w:t>
            </w:r>
            <w:r w:rsidR="00CD2232" w:rsidRPr="00CD2232">
              <w:rPr>
                <w:i/>
              </w:rPr>
              <w:t>)</w:t>
            </w:r>
            <w:r>
              <w:rPr>
                <w:i/>
              </w:rPr>
              <w:t xml:space="preserve">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 xml:space="preserve">Welche? </w:t>
            </w:r>
          </w:p>
          <w:p w:rsidR="00094589" w:rsidRDefault="00094589" w:rsidP="0081136E">
            <w:pPr>
              <w:spacing w:after="0" w:line="240" w:lineRule="auto"/>
            </w:pPr>
            <w:r>
              <w:t xml:space="preserve">Von wem? </w:t>
            </w:r>
          </w:p>
          <w:p w:rsidR="00094589" w:rsidRDefault="00094589" w:rsidP="0081136E">
            <w:pPr>
              <w:spacing w:after="0" w:line="240" w:lineRule="auto"/>
            </w:pPr>
            <w:r>
              <w:t>Wie werden sie unterstützt (</w:t>
            </w:r>
            <w:r>
              <w:rPr>
                <w:i/>
              </w:rPr>
              <w:t>sprechen, Filme sehen, Bücher lesen, Spiele und Feste oder etwas anderes</w:t>
            </w:r>
            <w:r>
              <w:t>)?</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3.17. Wie viel (prozentual) spricht man … in einer anderen Sprache als die Sprache des Landes?</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77"/>
              </w:numPr>
              <w:suppressAutoHyphens/>
              <w:spacing w:after="0" w:line="240" w:lineRule="auto"/>
              <w:ind w:left="200" w:hanging="200"/>
              <w:jc w:val="both"/>
            </w:pPr>
            <w:r>
              <w:t>in Anwesenheit des Kindes:</w:t>
            </w:r>
          </w:p>
          <w:p w:rsidR="00094589" w:rsidRDefault="00094589" w:rsidP="00270159">
            <w:pPr>
              <w:numPr>
                <w:ilvl w:val="0"/>
                <w:numId w:val="77"/>
              </w:numPr>
              <w:suppressAutoHyphens/>
              <w:spacing w:after="0" w:line="240" w:lineRule="auto"/>
              <w:ind w:left="200" w:hanging="200"/>
            </w:pPr>
            <w:r>
              <w:t>mit dem Kind:</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3.18. In welcher Sprache hörte das Kind von der Geburt an Babylieder, Kinderreime, Rätsel, Märchen (</w:t>
            </w:r>
            <w:r>
              <w:rPr>
                <w:i/>
              </w:rPr>
              <w:t>akustische Wahrnehmung</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xml:space="preserve">- in der Familiensprache </w:t>
            </w:r>
          </w:p>
          <w:p w:rsidR="00094589" w:rsidRDefault="00094589" w:rsidP="0081136E">
            <w:pPr>
              <w:spacing w:after="0" w:line="240" w:lineRule="auto"/>
            </w:pPr>
            <w:r>
              <w:t>- in der Sprache des Landes</w:t>
            </w:r>
          </w:p>
          <w:p w:rsidR="00094589" w:rsidRDefault="00094589" w:rsidP="0081136E">
            <w:pPr>
              <w:spacing w:after="0" w:line="240" w:lineRule="auto"/>
            </w:pPr>
            <w:r>
              <w:t>- in beiden Sprachen</w:t>
            </w:r>
          </w:p>
          <w:p w:rsidR="00094589" w:rsidRDefault="00094589" w:rsidP="0081136E">
            <w:pPr>
              <w:spacing w:after="0" w:line="240" w:lineRule="auto"/>
            </w:pPr>
            <w:r>
              <w:t xml:space="preserve">- wir haben keine volkstümlichen Elemente bei der Erziehung benutzt </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3.19. Sieht das Kind in der Familiensprache fern?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Wie viele Stunden pro Tag?</w:t>
            </w:r>
          </w:p>
          <w:p w:rsidR="00094589" w:rsidRDefault="00094589" w:rsidP="0081136E">
            <w:pPr>
              <w:spacing w:after="0" w:line="240" w:lineRule="auto"/>
            </w:pPr>
            <w:r>
              <w:t>Welche Sendungen?</w:t>
            </w:r>
          </w:p>
          <w:p w:rsidR="00094589" w:rsidRDefault="00094589" w:rsidP="0081136E">
            <w:pPr>
              <w:spacing w:after="0" w:line="240" w:lineRule="auto"/>
              <w:ind w:left="200"/>
            </w:pPr>
            <w:r>
              <w:t>Mit wem von der Familie zusammen?</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xml:space="preserve">(**) 3.20. Sieht das Kind in der Sprache des Aufenthaltslandes </w:t>
            </w:r>
            <w:r w:rsidR="00CD2232" w:rsidRPr="00CD2232">
              <w:t xml:space="preserve"> </w:t>
            </w:r>
            <w:r>
              <w:t>fern?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Wie viele Stunden pro Tag?</w:t>
            </w:r>
          </w:p>
          <w:p w:rsidR="00094589" w:rsidRDefault="00094589" w:rsidP="0081136E">
            <w:pPr>
              <w:spacing w:after="0" w:line="240" w:lineRule="auto"/>
            </w:pPr>
            <w:r>
              <w:t>Welche Sendungen?</w:t>
            </w:r>
          </w:p>
          <w:p w:rsidR="00094589" w:rsidRDefault="00094589" w:rsidP="0081136E">
            <w:pPr>
              <w:spacing w:after="0" w:line="240" w:lineRule="auto"/>
              <w:ind w:left="200"/>
            </w:pPr>
            <w:r>
              <w:t>Mit wem von der Familie zusammen?</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xml:space="preserve">(**) 3.21. Sieht das Kind in einer anderen Sprache fern? (nicht in der Familiensprache  und nicht in der Sprache des Aufenthaltslandes)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Wie viele Stunden pro Tag?</w:t>
            </w:r>
          </w:p>
          <w:p w:rsidR="00094589" w:rsidRDefault="00094589" w:rsidP="0081136E">
            <w:pPr>
              <w:spacing w:after="0" w:line="240" w:lineRule="auto"/>
            </w:pPr>
            <w:r>
              <w:t>Welche Sendungen?</w:t>
            </w:r>
          </w:p>
          <w:p w:rsidR="00094589" w:rsidRDefault="00094589" w:rsidP="0081136E">
            <w:pPr>
              <w:spacing w:after="0" w:line="240" w:lineRule="auto"/>
              <w:ind w:left="200"/>
            </w:pPr>
            <w:r>
              <w:t>Mit wem von der Familie zusammen?</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3.22. Benutzt das Kind einen Computer?</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In welcher Sprache ist die Oberfläche (das Menü)?</w:t>
            </w:r>
          </w:p>
          <w:p w:rsidR="00094589" w:rsidRDefault="00094589" w:rsidP="0081136E">
            <w:pPr>
              <w:spacing w:after="0" w:line="240" w:lineRule="auto"/>
            </w:pPr>
            <w:r>
              <w:t xml:space="preserve">- in der Familiensprache  </w:t>
            </w:r>
          </w:p>
          <w:p w:rsidR="00094589" w:rsidRDefault="00094589" w:rsidP="0081136E">
            <w:pPr>
              <w:spacing w:after="0" w:line="240" w:lineRule="auto"/>
            </w:pPr>
            <w:r>
              <w:t xml:space="preserve">- in der Sprache des Landes </w:t>
            </w:r>
          </w:p>
          <w:p w:rsidR="00094589" w:rsidRDefault="00094589" w:rsidP="0081136E">
            <w:pPr>
              <w:spacing w:after="0" w:line="240" w:lineRule="auto"/>
            </w:pPr>
            <w:r>
              <w:t>- in beiden Sprachen</w:t>
            </w:r>
          </w:p>
          <w:p w:rsidR="00094589" w:rsidRDefault="00094589" w:rsidP="0081136E">
            <w:pPr>
              <w:spacing w:after="0" w:line="240" w:lineRule="auto"/>
            </w:pPr>
            <w:r>
              <w:t>- in einer anderen</w:t>
            </w:r>
          </w:p>
          <w:p w:rsidR="00094589" w:rsidRDefault="00094589" w:rsidP="0081136E">
            <w:pPr>
              <w:spacing w:after="0" w:line="240" w:lineRule="auto"/>
            </w:pPr>
            <w:r>
              <w:t xml:space="preserve">In welcher Sprache ist die Tastatur? </w:t>
            </w:r>
          </w:p>
          <w:p w:rsidR="00094589" w:rsidRDefault="00094589" w:rsidP="0081136E">
            <w:pPr>
              <w:spacing w:after="0" w:line="240" w:lineRule="auto"/>
            </w:pPr>
            <w:r>
              <w:t xml:space="preserve">- in der Familiensprache  </w:t>
            </w:r>
          </w:p>
          <w:p w:rsidR="00094589" w:rsidRDefault="00094589" w:rsidP="0081136E">
            <w:pPr>
              <w:spacing w:after="0" w:line="240" w:lineRule="auto"/>
            </w:pPr>
            <w:r>
              <w:lastRenderedPageBreak/>
              <w:t xml:space="preserve">- in der Sprache des Landes </w:t>
            </w:r>
          </w:p>
          <w:p w:rsidR="00094589" w:rsidRDefault="00094589" w:rsidP="0081136E">
            <w:pPr>
              <w:spacing w:after="0" w:line="240" w:lineRule="auto"/>
            </w:pPr>
            <w:r>
              <w:t>- in beiden Sprachen</w:t>
            </w:r>
          </w:p>
          <w:p w:rsidR="00094589" w:rsidRDefault="00094589" w:rsidP="0081136E">
            <w:pPr>
              <w:spacing w:after="0" w:line="240" w:lineRule="auto"/>
            </w:pPr>
            <w:r>
              <w:t>- in einer anderen</w:t>
            </w:r>
          </w:p>
          <w:p w:rsidR="00094589" w:rsidRDefault="00094589" w:rsidP="0081136E">
            <w:pPr>
              <w:spacing w:after="0" w:line="240" w:lineRule="auto"/>
              <w:ind w:left="200"/>
            </w:pPr>
            <w:r>
              <w:t>Welche Programme / Spiele bevorzugt das Kind?</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lastRenderedPageBreak/>
              <w:t>(**) 3.23. Lasen / lesen Sie dem Kind in der Familiensprache   vor?</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Wer hat vorgelesen?</w:t>
            </w:r>
          </w:p>
          <w:p w:rsidR="00094589" w:rsidRDefault="00094589" w:rsidP="0081136E">
            <w:pPr>
              <w:spacing w:after="0" w:line="240" w:lineRule="auto"/>
            </w:pPr>
            <w:r>
              <w:t>In welchem Alter (von … bis)?</w:t>
            </w:r>
          </w:p>
          <w:p w:rsidR="00094589" w:rsidRDefault="00094589" w:rsidP="0081136E">
            <w:pPr>
              <w:spacing w:after="0" w:line="240" w:lineRule="auto"/>
            </w:pPr>
            <w:r>
              <w:t>Welche Werke? (in dieser Sprache verfasste oder übersetzte; Lieblingsbücher?)</w:t>
            </w:r>
          </w:p>
          <w:p w:rsidR="00094589" w:rsidRDefault="00094589" w:rsidP="0081136E">
            <w:pPr>
              <w:spacing w:after="0" w:line="240" w:lineRule="auto"/>
            </w:pPr>
            <w:r>
              <w:t xml:space="preserve">Wurde das Gelesene kommentiert / besprochen? </w:t>
            </w:r>
          </w:p>
          <w:p w:rsidR="00094589" w:rsidRDefault="00094589" w:rsidP="0081136E">
            <w:pPr>
              <w:spacing w:after="0" w:line="240" w:lineRule="auto"/>
              <w:ind w:left="200"/>
            </w:pPr>
            <w:r>
              <w:t>x nein     x ja ( - in der Sprache des Werkes, - in einer anderen Sprache)</w:t>
            </w:r>
          </w:p>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3.24. Lesen / lasen Sie dem Kind in der Sprache des heutigen Aufenthaltslandes vor?</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Wer hat vorgelesen?</w:t>
            </w:r>
          </w:p>
          <w:p w:rsidR="00094589" w:rsidRDefault="00094589" w:rsidP="0081136E">
            <w:pPr>
              <w:spacing w:after="0" w:line="240" w:lineRule="auto"/>
            </w:pPr>
            <w:r>
              <w:t>In welchem Alter (von … bis)?</w:t>
            </w:r>
          </w:p>
          <w:p w:rsidR="00094589" w:rsidRDefault="00094589" w:rsidP="0081136E">
            <w:pPr>
              <w:spacing w:after="0" w:line="240" w:lineRule="auto"/>
            </w:pPr>
            <w:r>
              <w:t>Welche Werke? (in dieser Sprache verfasste oder übersetzte; Lieblingsbücher?)</w:t>
            </w:r>
          </w:p>
          <w:p w:rsidR="00094589" w:rsidRDefault="00094589" w:rsidP="0081136E">
            <w:pPr>
              <w:spacing w:after="0" w:line="240" w:lineRule="auto"/>
            </w:pPr>
            <w:r>
              <w:t>Wurde das Gelesene kommentiert / besprochen?</w:t>
            </w:r>
          </w:p>
          <w:p w:rsidR="00094589" w:rsidRDefault="00094589" w:rsidP="0081136E">
            <w:pPr>
              <w:spacing w:after="0" w:line="240" w:lineRule="auto"/>
              <w:ind w:left="200"/>
            </w:pPr>
            <w:r>
              <w:t>x nein     x ja ( - in der Sprache des Werkes, - in einer anderen Sprache)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3.2</w:t>
            </w:r>
            <w:r>
              <w:rPr>
                <w:lang w:val="en-US"/>
              </w:rPr>
              <w:t>5</w:t>
            </w:r>
            <w:r>
              <w:t>. Liest das Kind selbst?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nur das, was es muss (Hausaufgaben, auf Verlangen der Eltern):</w:t>
            </w:r>
          </w:p>
          <w:p w:rsidR="00094589" w:rsidRDefault="00094589" w:rsidP="0081136E">
            <w:pPr>
              <w:spacing w:after="0" w:line="240" w:lineRule="auto"/>
            </w:pPr>
            <w:r>
              <w:t xml:space="preserve">    In welcher Sprache?</w:t>
            </w:r>
          </w:p>
          <w:p w:rsidR="00094589" w:rsidRDefault="00094589" w:rsidP="0081136E">
            <w:pPr>
              <w:spacing w:after="0" w:line="240" w:lineRule="auto"/>
            </w:pPr>
            <w:r>
              <w:t xml:space="preserve">    Was genau (Bücher, Zeitungen, Zeitschriften)?</w:t>
            </w:r>
          </w:p>
          <w:p w:rsidR="00094589" w:rsidRDefault="00094589" w:rsidP="0081136E">
            <w:pPr>
              <w:spacing w:after="0" w:line="240" w:lineRule="auto"/>
            </w:pPr>
            <w:r>
              <w:t xml:space="preserve">    Wie viele Bücher im Monat und im Jahr?</w:t>
            </w:r>
          </w:p>
          <w:p w:rsidR="00094589" w:rsidRDefault="00094589" w:rsidP="0081136E">
            <w:pPr>
              <w:spacing w:after="0" w:line="240" w:lineRule="auto"/>
            </w:pPr>
            <w:r>
              <w:t>- aus eigenem Interesse:</w:t>
            </w:r>
          </w:p>
          <w:p w:rsidR="00094589" w:rsidRDefault="00094589" w:rsidP="0081136E">
            <w:pPr>
              <w:spacing w:after="0" w:line="240" w:lineRule="auto"/>
            </w:pPr>
            <w:r>
              <w:t xml:space="preserve">    In welcher Sprache?</w:t>
            </w:r>
          </w:p>
          <w:p w:rsidR="00094589" w:rsidRDefault="00094589" w:rsidP="0081136E">
            <w:pPr>
              <w:spacing w:after="0" w:line="240" w:lineRule="auto"/>
            </w:pPr>
            <w:r>
              <w:t xml:space="preserve">    Was genau (Bücher, Zeitungen, Zeitschriften)?</w:t>
            </w:r>
          </w:p>
          <w:p w:rsidR="00094589" w:rsidRDefault="00094589" w:rsidP="0081136E">
            <w:pPr>
              <w:spacing w:after="0" w:line="240" w:lineRule="auto"/>
              <w:ind w:left="200"/>
            </w:pPr>
            <w:r>
              <w:t xml:space="preserve">    Wie viele Bücher im Monat und im Jahr?</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3.26. Worüber unterhalten Sie sich mit dem Kind in der Familiensprache  (</w:t>
            </w:r>
            <w:r>
              <w:rPr>
                <w:i/>
              </w:rPr>
              <w:t>kommentieren Ereignisse, besprechen Handlungen, erzählen von dem, was Sie gesehen oder gelesen haben usw</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3.27. Worüber unterhalten Sie sich mit dem Kind in der Sprache des Aufenthaltslandes  (</w:t>
            </w:r>
            <w:r>
              <w:rPr>
                <w:i/>
              </w:rPr>
              <w:t>kommentieren Ereignisse, besprechen Handlungen, erzählen von dem, was Sie gesehen oder gelesen haben usw</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3.28. Welche Feiertage feiern Sie in der Familie?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die des Ursprungslandes</w:t>
            </w:r>
          </w:p>
          <w:p w:rsidR="00094589" w:rsidRDefault="00094589" w:rsidP="0081136E">
            <w:pPr>
              <w:spacing w:after="0" w:line="240" w:lineRule="auto"/>
            </w:pPr>
            <w:r>
              <w:t>- die des heutigen Aufenthaltslandes</w:t>
            </w:r>
          </w:p>
          <w:p w:rsidR="00094589" w:rsidRDefault="00094589" w:rsidP="0081136E">
            <w:pPr>
              <w:spacing w:after="0" w:line="240" w:lineRule="auto"/>
            </w:pPr>
            <w:r>
              <w:t>- alle Feiertage der beiden Kulturen</w:t>
            </w:r>
          </w:p>
          <w:p w:rsidR="00094589" w:rsidRDefault="00094589" w:rsidP="0081136E">
            <w:pPr>
              <w:spacing w:after="0" w:line="240" w:lineRule="auto"/>
            </w:pPr>
            <w:r>
              <w:t>- andere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3.29. Wie gut kennen Sie Kultur, Geschichte und Traditionen Ihres Ursprungslandes (1 bis 5)?</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1 – fast gar nicht</w:t>
            </w:r>
          </w:p>
          <w:p w:rsidR="00094589" w:rsidRDefault="00094589" w:rsidP="0081136E">
            <w:pPr>
              <w:spacing w:after="0" w:line="240" w:lineRule="auto"/>
            </w:pPr>
            <w:r>
              <w:t>2 – nur theoretisch, oberflächlich</w:t>
            </w:r>
          </w:p>
          <w:p w:rsidR="00094589" w:rsidRDefault="00094589" w:rsidP="0081136E">
            <w:pPr>
              <w:spacing w:after="0" w:line="240" w:lineRule="auto"/>
            </w:pPr>
            <w:r>
              <w:t>3 – ich kenne sie nicht schlecht, aber ich benutze diese Kenntnisse fast nicht</w:t>
            </w:r>
          </w:p>
          <w:p w:rsidR="00094589" w:rsidRDefault="00094589" w:rsidP="0081136E">
            <w:pPr>
              <w:spacing w:after="0" w:line="240" w:lineRule="auto"/>
            </w:pPr>
            <w:r>
              <w:t xml:space="preserve">4 – ich kenne sie gut und benutze diese </w:t>
            </w:r>
            <w:r>
              <w:lastRenderedPageBreak/>
              <w:t>Kenntnisse auch praktisch</w:t>
            </w:r>
          </w:p>
          <w:p w:rsidR="00094589" w:rsidRDefault="00094589" w:rsidP="0081136E">
            <w:pPr>
              <w:spacing w:after="0" w:line="240" w:lineRule="auto"/>
            </w:pPr>
            <w:r>
              <w:t>5 – das ist meine Heimatkultur (eine von meinen Heimatkulturen)</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lastRenderedPageBreak/>
              <w:t>(**) 3.30. Wie gut kennen Sie Kultur, Geschichte und Traditionen Ihres heutigen Aufenthaltslandes (1 bis 5)?</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1 – fast gar nicht</w:t>
            </w:r>
          </w:p>
          <w:p w:rsidR="00094589" w:rsidRDefault="00094589" w:rsidP="0081136E">
            <w:pPr>
              <w:spacing w:after="0" w:line="240" w:lineRule="auto"/>
            </w:pPr>
            <w:r>
              <w:t>2 – nur theoretisch, oberflächlich</w:t>
            </w:r>
          </w:p>
          <w:p w:rsidR="00094589" w:rsidRDefault="00094589" w:rsidP="0081136E">
            <w:pPr>
              <w:spacing w:after="0" w:line="240" w:lineRule="auto"/>
            </w:pPr>
            <w:r>
              <w:t>3 – ich kenne sie nicht schlecht, aber ich benutze diese Kenntnisse fast nicht</w:t>
            </w:r>
          </w:p>
          <w:p w:rsidR="00094589" w:rsidRDefault="00094589" w:rsidP="0081136E">
            <w:pPr>
              <w:spacing w:after="0" w:line="240" w:lineRule="auto"/>
            </w:pPr>
            <w:r>
              <w:t>4 – ich kenne sie gut und benutze diese Kenntnisse auch praktisch</w:t>
            </w:r>
          </w:p>
          <w:p w:rsidR="00094589" w:rsidRDefault="00094589" w:rsidP="0081136E">
            <w:pPr>
              <w:spacing w:after="0" w:line="240" w:lineRule="auto"/>
            </w:pPr>
            <w:r>
              <w:t>5 – das ist meine Heimatkultur (eine von meinen Heimatkulturen)</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3.31. Besucht jemand mit dem Kind Theater, Museen und Ausstellungen, in denen es um die Geschichte und Kultur des Ursprungslandes geht?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 mehr als 1 mal im Monat</w:t>
            </w:r>
          </w:p>
          <w:p w:rsidR="00094589" w:rsidRDefault="00094589" w:rsidP="0081136E">
            <w:pPr>
              <w:spacing w:after="0" w:line="240" w:lineRule="auto"/>
            </w:pPr>
            <w:r>
              <w:t>- ja, weniger als 1 mal in 3 Monaten</w:t>
            </w:r>
          </w:p>
          <w:p w:rsidR="00094589" w:rsidRDefault="00094589" w:rsidP="0081136E">
            <w:pPr>
              <w:spacing w:after="0" w:line="240" w:lineRule="auto"/>
              <w:ind w:left="200"/>
            </w:pPr>
            <w:r>
              <w:t>Wer?</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3.32. Besucht jemand mit dem Kind Theater, Museen und Ausstellungen, in denen es um die Geschichte und Kultur des heutigen Aufenthaltslandes geht?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 mehr als 1 mal im Monat</w:t>
            </w:r>
          </w:p>
          <w:p w:rsidR="00094589" w:rsidRDefault="00094589" w:rsidP="0081136E">
            <w:pPr>
              <w:spacing w:after="0" w:line="240" w:lineRule="auto"/>
            </w:pPr>
            <w:r>
              <w:t>- ja, weniger als 1 mal in 3 Monaten</w:t>
            </w:r>
          </w:p>
          <w:p w:rsidR="00094589" w:rsidRDefault="00094589" w:rsidP="0081136E">
            <w:pPr>
              <w:spacing w:after="0" w:line="240" w:lineRule="auto"/>
              <w:ind w:left="200"/>
            </w:pPr>
            <w:r>
              <w:t>Wer?</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3.33. Welche positiven Besonderheiten in der Familiensprache bemerken die Eltern bei ihrem Kind? (</w:t>
            </w:r>
            <w:r>
              <w:rPr>
                <w:i/>
              </w:rPr>
              <w:t xml:space="preserve">z.B.: wie schnell das Kind die Vokabeln lernt, Wortschöpfung u.a.)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3.34. Wie tragen die Eltern zur positiven Dynamik der ethnokulturellen und sprachlichen Entwicklung des Kindes bei? (</w:t>
            </w:r>
            <w:r>
              <w:rPr>
                <w:i/>
              </w:rPr>
              <w:t>Spiel- und Unterrichtsbeispiele</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3.35. Welche positiven Besonderheiten in der Sprache des Aufenthaltslandes bemerken die Erzieher / die Lehrer bei dem Kind? (</w:t>
            </w:r>
            <w:r>
              <w:rPr>
                <w:i/>
              </w:rPr>
              <w:t>z.B. Wachstum seines Wortschatzes, Wortschöpfung u.a.</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3.36. Wie tragen die Erzieher / die Lehrer zur positiven Dynamik der ethnokulturellen und sprachlichen Entwicklung des Kindes in 2 Sprachen bei? (</w:t>
            </w:r>
            <w:r>
              <w:rPr>
                <w:i/>
              </w:rPr>
              <w:t>Spiel- und Unterrichtsbeispiele</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3.37. Welche negativen Besonderheiten in der Familiensprache  bemerken die Eltern bei ihrem Kind? (</w:t>
            </w:r>
            <w:r>
              <w:rPr>
                <w:i/>
              </w:rPr>
              <w:t>z.B.: die Interferenz – Vermischung zweier Sprachen, häufige Fehler</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3.38. Werden diese von den Eltern korrigiert?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 xml:space="preserve">Immer? </w:t>
            </w:r>
          </w:p>
          <w:p w:rsidR="00094589" w:rsidRDefault="00094589" w:rsidP="0081136E">
            <w:pPr>
              <w:spacing w:after="0" w:line="240" w:lineRule="auto"/>
            </w:pPr>
            <w:r>
              <w:t xml:space="preserve">Wie oft? </w:t>
            </w:r>
          </w:p>
          <w:p w:rsidR="00094589" w:rsidRDefault="00094589" w:rsidP="0081136E">
            <w:pPr>
              <w:spacing w:after="0" w:line="240" w:lineRule="auto"/>
              <w:ind w:left="200"/>
            </w:pPr>
            <w:r>
              <w:t>Wie wird korrigiert? (</w:t>
            </w:r>
            <w:r>
              <w:rPr>
                <w:i/>
              </w:rPr>
              <w:t>Indem die Eltern  es selbst korrekt formulieren; indem man das Kind korrigiert und es bittet, richtig zu wiederholen; anders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3.39. Welche negativen Besonderheiten in der Sprache des Aufenthaltslandes   bemerken die Erzieher / die Lehrer bei dem Kind? (</w:t>
            </w:r>
            <w:r>
              <w:rPr>
                <w:i/>
              </w:rPr>
              <w:t>Beispiele siehe oben</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xml:space="preserve">(*) 3.40. Werden diese von den Erziehern / den </w:t>
            </w:r>
            <w:r>
              <w:lastRenderedPageBreak/>
              <w:t>Lehrern korrigiert?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lastRenderedPageBreak/>
              <w:t>- nein</w:t>
            </w:r>
          </w:p>
          <w:p w:rsidR="00094589" w:rsidRDefault="00094589" w:rsidP="0081136E">
            <w:pPr>
              <w:spacing w:after="0" w:line="240" w:lineRule="auto"/>
            </w:pPr>
            <w:r>
              <w:lastRenderedPageBreak/>
              <w:t>- ja:</w:t>
            </w:r>
          </w:p>
          <w:p w:rsidR="00094589" w:rsidRDefault="00094589" w:rsidP="0081136E">
            <w:pPr>
              <w:spacing w:after="0" w:line="240" w:lineRule="auto"/>
            </w:pPr>
            <w:r>
              <w:t xml:space="preserve">Immer? </w:t>
            </w:r>
          </w:p>
          <w:p w:rsidR="00094589" w:rsidRDefault="00094589" w:rsidP="0081136E">
            <w:pPr>
              <w:spacing w:after="0" w:line="240" w:lineRule="auto"/>
            </w:pPr>
            <w:r>
              <w:t xml:space="preserve">Wie oft? </w:t>
            </w:r>
          </w:p>
          <w:p w:rsidR="00094589" w:rsidRDefault="00094589" w:rsidP="0081136E">
            <w:pPr>
              <w:spacing w:after="0" w:line="240" w:lineRule="auto"/>
              <w:ind w:left="200"/>
            </w:pPr>
            <w:r>
              <w:t>Wie wird korrigiert? (</w:t>
            </w:r>
            <w:r>
              <w:rPr>
                <w:i/>
              </w:rPr>
              <w:t>Indem die Erzieher es selbst korrekt formulieren; indem man das Kind korrigiert und es bittet, richtig zu wiederholen; anders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lastRenderedPageBreak/>
              <w:t>(**) (*) 3.41. Wenn das Kind Ihnen nicht in der Sprache antwortet, in der die Frage gestellt wurde, dann: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unterbrechen Sie es und wiederholen Ihre Frage</w:t>
            </w:r>
          </w:p>
          <w:p w:rsidR="00094589" w:rsidRDefault="00094589" w:rsidP="0081136E">
            <w:pPr>
              <w:spacing w:after="0" w:line="240" w:lineRule="auto"/>
            </w:pPr>
            <w:r>
              <w:t>- hören Sie es an und wiederholen Ihre Frage</w:t>
            </w:r>
          </w:p>
          <w:p w:rsidR="00094589" w:rsidRDefault="00094589" w:rsidP="0081136E">
            <w:pPr>
              <w:spacing w:after="0" w:line="240" w:lineRule="auto"/>
            </w:pPr>
            <w:r>
              <w:t>- kommentieren Sie die Antwort in der Sprache, in der die Frage gestellt wurde</w:t>
            </w:r>
          </w:p>
          <w:p w:rsidR="00094589" w:rsidRDefault="00094589" w:rsidP="0081136E">
            <w:pPr>
              <w:spacing w:after="0" w:line="240" w:lineRule="auto"/>
            </w:pPr>
            <w:r>
              <w:t>- anders</w:t>
            </w:r>
          </w:p>
          <w:p w:rsidR="00094589" w:rsidRDefault="00094589" w:rsidP="0081136E">
            <w:pPr>
              <w:spacing w:after="0" w:line="240" w:lineRule="auto"/>
            </w:pPr>
            <w:r>
              <w:t>- reagieren Sie gar nicht</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3.42. Gab es Fälle, in denen das Kind sich geweigert hat, in einer der Sprachen zu antworten?</w:t>
            </w:r>
          </w:p>
          <w:p w:rsidR="00094589" w:rsidRDefault="00094589" w:rsidP="0081136E">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nein</w:t>
            </w:r>
          </w:p>
          <w:p w:rsidR="00094589" w:rsidRDefault="00094589" w:rsidP="0081136E">
            <w:pPr>
              <w:spacing w:after="0" w:line="240" w:lineRule="auto"/>
            </w:pPr>
            <w:r>
              <w:t>- ja:</w:t>
            </w:r>
          </w:p>
          <w:p w:rsidR="00094589" w:rsidRDefault="00094589" w:rsidP="0081136E">
            <w:pPr>
              <w:spacing w:after="0" w:line="240" w:lineRule="auto"/>
            </w:pPr>
            <w:r>
              <w:t>In welchem Alter?</w:t>
            </w:r>
          </w:p>
          <w:p w:rsidR="00094589" w:rsidRDefault="00094589" w:rsidP="0081136E">
            <w:pPr>
              <w:spacing w:after="0" w:line="240" w:lineRule="auto"/>
            </w:pPr>
            <w:r>
              <w:t>Welche Sprache wurde verweigert?</w:t>
            </w:r>
          </w:p>
          <w:p w:rsidR="00094589" w:rsidRDefault="00094589" w:rsidP="0081136E">
            <w:pPr>
              <w:spacing w:after="0" w:line="240" w:lineRule="auto"/>
            </w:pPr>
            <w:r>
              <w:t>Was war Ihrer Meinung nach der Grund dafür?</w:t>
            </w:r>
          </w:p>
          <w:p w:rsidR="00094589" w:rsidRDefault="00094589" w:rsidP="0081136E">
            <w:pPr>
              <w:spacing w:after="0" w:line="240" w:lineRule="auto"/>
            </w:pPr>
            <w:r>
              <w:t>Wie lange hat das gedauert?</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3.43. Verstehen Sie Ihr Kind immer, wenn es die Sprache der Familie (Ihre Muttersprache) spricht?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ja</w:t>
            </w:r>
          </w:p>
          <w:p w:rsidR="00094589" w:rsidRDefault="00094589" w:rsidP="0081136E">
            <w:pPr>
              <w:spacing w:after="0" w:line="240" w:lineRule="auto"/>
            </w:pPr>
            <w:r>
              <w:t>- nein:</w:t>
            </w:r>
          </w:p>
          <w:p w:rsidR="00094589" w:rsidRDefault="00094589" w:rsidP="0081136E">
            <w:pPr>
              <w:spacing w:after="0" w:line="240" w:lineRule="auto"/>
              <w:ind w:left="200"/>
            </w:pPr>
            <w:r>
              <w:t>Probleme: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3.44. Verstehen die Personen, die die Sprache Ihrer Familie als Muttersprache sprechen, Ihr Kind immer, wenn es diese Sprache spricht?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ja</w:t>
            </w:r>
          </w:p>
          <w:p w:rsidR="00094589" w:rsidRDefault="00094589" w:rsidP="0081136E">
            <w:pPr>
              <w:spacing w:after="0" w:line="240" w:lineRule="auto"/>
            </w:pPr>
            <w:r>
              <w:t>- nein:</w:t>
            </w:r>
          </w:p>
          <w:p w:rsidR="00094589" w:rsidRDefault="00094589" w:rsidP="0081136E">
            <w:pPr>
              <w:spacing w:after="0" w:line="240" w:lineRule="auto"/>
              <w:ind w:left="200"/>
            </w:pPr>
            <w:r>
              <w:t>Probleme: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3.45. Verstehen Sie Ihr Kind immer, wenn es die Sprache Ihres heutigen Aufenthaltslandes spricht?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ja</w:t>
            </w:r>
          </w:p>
          <w:p w:rsidR="00094589" w:rsidRDefault="00094589" w:rsidP="0081136E">
            <w:pPr>
              <w:spacing w:after="0" w:line="240" w:lineRule="auto"/>
            </w:pPr>
            <w:r>
              <w:t>- nein:</w:t>
            </w:r>
          </w:p>
          <w:p w:rsidR="00094589" w:rsidRDefault="00094589" w:rsidP="0081136E">
            <w:pPr>
              <w:spacing w:after="0" w:line="240" w:lineRule="auto"/>
              <w:ind w:left="200"/>
            </w:pPr>
            <w:r>
              <w:t>Probleme: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pPr>
            <w:r>
              <w:t>(**) 3.46. Verstehen die Bewohner Ihres heutigen Aufenthaltslandes (Muttersprachler) Ihr Kind immer, wenn es deren Muttersprache spricht?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pPr>
            <w:r>
              <w:t>- ja</w:t>
            </w:r>
          </w:p>
          <w:p w:rsidR="00094589" w:rsidRDefault="00094589" w:rsidP="0081136E">
            <w:pPr>
              <w:spacing w:after="0" w:line="240" w:lineRule="auto"/>
            </w:pPr>
            <w:r>
              <w:t>- nein:</w:t>
            </w:r>
          </w:p>
          <w:p w:rsidR="00094589" w:rsidRDefault="00094589" w:rsidP="0081136E">
            <w:pPr>
              <w:spacing w:after="0" w:line="240" w:lineRule="auto"/>
              <w:ind w:left="200"/>
            </w:pPr>
            <w:r>
              <w:t>Probleme:</w:t>
            </w:r>
          </w:p>
        </w:tc>
      </w:tr>
      <w:tr w:rsidR="00094589" w:rsidTr="00CD2232">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jc w:val="center"/>
            </w:pPr>
            <w:r>
              <w:t xml:space="preserve">4. </w:t>
            </w:r>
            <w:r>
              <w:rPr>
                <w:b/>
              </w:rPr>
              <w:t>MEDIZINISCH-PÄDAGOGISCHE und MEDIZINISCH-PSYCHOLOGISCHE FRAGEN</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rPr>
                <w:color w:val="000000"/>
              </w:rPr>
            </w:pPr>
            <w:r>
              <w:t xml:space="preserve">(**) 4.1. </w:t>
            </w:r>
            <w:r>
              <w:rPr>
                <w:color w:val="000000"/>
              </w:rPr>
              <w:t>Ist Ihr Kind Rechts- oder Linkshänder?</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rPr>
                <w:color w:val="000000"/>
              </w:rPr>
            </w:pPr>
            <w:r>
              <w:rPr>
                <w:color w:val="000000"/>
              </w:rPr>
              <w:t>- Rechtshänder</w:t>
            </w:r>
          </w:p>
          <w:p w:rsidR="00094589" w:rsidRDefault="00094589" w:rsidP="0081136E">
            <w:pPr>
              <w:spacing w:after="0" w:line="240" w:lineRule="auto"/>
              <w:contextualSpacing/>
            </w:pPr>
            <w:r>
              <w:rPr>
                <w:color w:val="000000"/>
              </w:rPr>
              <w:t>- Linkshänder</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4.2. Gab es bei der Schwangerschaft und der Geburt des Kindes Probleme?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ja:</w:t>
            </w:r>
          </w:p>
          <w:p w:rsidR="00094589" w:rsidRDefault="00094589" w:rsidP="0081136E">
            <w:pPr>
              <w:spacing w:after="0" w:line="240" w:lineRule="auto"/>
              <w:contextualSpacing/>
            </w:pPr>
            <w:r>
              <w:t xml:space="preserve">Wann genau? </w:t>
            </w:r>
          </w:p>
          <w:p w:rsidR="00094589" w:rsidRDefault="00094589" w:rsidP="0081136E">
            <w:pPr>
              <w:spacing w:after="0" w:line="240" w:lineRule="auto"/>
              <w:contextualSpacing/>
            </w:pPr>
            <w:r>
              <w:t xml:space="preserve">Welche? </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4.3. Wann fing das Kind an zu krabbeln?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r>
              <w:t xml:space="preserve">Mit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4.4. Wann fing das Kind an zu sitzen?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r>
              <w:t xml:space="preserve">Mit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4.5. Wann fing das Kind an zu laufen?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r>
              <w:t xml:space="preserve">Mit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4.6. Wann fing das Kind an zu sprechen?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r>
              <w:t xml:space="preserve">Mit </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4.7. In welcher Sprache hat es seine ersten Worte gesagt?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r>
              <w:t xml:space="preserve">In </w:t>
            </w:r>
            <w:r w:rsidR="00550693">
              <w:t xml:space="preserve">… </w:t>
            </w:r>
            <w:r>
              <w:t>Sprache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4.8. In welcher Sprache (</w:t>
            </w:r>
            <w:r>
              <w:rPr>
                <w:i/>
              </w:rPr>
              <w:t>möglich: gemischt</w:t>
            </w:r>
            <w:r>
              <w:t>) hat es seine ersten, einfachen Sätze gesagt?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r>
              <w:t xml:space="preserve">In </w:t>
            </w:r>
            <w:r w:rsidR="00550693">
              <w:t xml:space="preserve">… </w:t>
            </w:r>
            <w:r>
              <w:t>Sprache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4.9. In welcher Sprache (</w:t>
            </w:r>
            <w:r>
              <w:rPr>
                <w:i/>
              </w:rPr>
              <w:t>mögl.: gemischt</w:t>
            </w:r>
            <w:r>
              <w:t xml:space="preserve">) </w:t>
            </w:r>
            <w:r>
              <w:lastRenderedPageBreak/>
              <w:t>hat es seine ersten zusammengesetzten Sätze gesagt?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r>
              <w:lastRenderedPageBreak/>
              <w:t xml:space="preserve">In </w:t>
            </w:r>
            <w:r w:rsidR="00550693">
              <w:t xml:space="preserve">… </w:t>
            </w:r>
            <w:r>
              <w:t>Sprache</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lastRenderedPageBreak/>
              <w:t>(*) 4.10. Gab / gibt es logopädische Probleme?</w:t>
            </w:r>
          </w:p>
          <w:p w:rsidR="00094589" w:rsidRDefault="00094589" w:rsidP="0081136E">
            <w:pPr>
              <w:spacing w:after="0" w:line="240" w:lineRule="auto"/>
              <w:contextualSpacing/>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ja:</w:t>
            </w:r>
          </w:p>
          <w:p w:rsidR="00094589" w:rsidRDefault="00094589" w:rsidP="0081136E">
            <w:pPr>
              <w:spacing w:after="0" w:line="240" w:lineRule="auto"/>
              <w:contextualSpacing/>
            </w:pPr>
            <w:r>
              <w:t>In welchem Alter? Von…  bis…</w:t>
            </w:r>
          </w:p>
          <w:p w:rsidR="00094589" w:rsidRDefault="00094589" w:rsidP="0081136E">
            <w:pPr>
              <w:spacing w:after="0" w:line="240" w:lineRule="auto"/>
              <w:ind w:left="200"/>
              <w:contextualSpacing/>
            </w:pPr>
            <w:r>
              <w:t>Welche? (lt. Anamnese eines  Logopäden)</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4.11. Wann wurde das Gehör des Kindes zuletzt untersucht? (</w:t>
            </w:r>
            <w:r>
              <w:rPr>
                <w:i/>
              </w:rPr>
              <w:t>Anamnese</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ohne Auffälligkeiten</w:t>
            </w:r>
          </w:p>
          <w:p w:rsidR="00094589" w:rsidRDefault="00094589" w:rsidP="0081136E">
            <w:pPr>
              <w:spacing w:after="0" w:line="240" w:lineRule="auto"/>
              <w:contextualSpacing/>
            </w:pPr>
            <w:r>
              <w:t xml:space="preserve">- Auffälligkeiten </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4.12. Hatte das Kind eine Mittelohrentzündung?  (Anamnese)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xml:space="preserve">- ja (wann) </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4.13. Befand / befindet sich das Kind unter ständiger ärztlichen Beobachtung?</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ja (bei welchem Arzt / Fachrichtung, mit welcher Diagnose)</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4.14. Befand sich das Kind in einer längeren Isolation von den Anderen?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ja:</w:t>
            </w:r>
          </w:p>
          <w:p w:rsidR="00094589" w:rsidRDefault="00094589" w:rsidP="0081136E">
            <w:pPr>
              <w:spacing w:after="0" w:line="240" w:lineRule="auto"/>
              <w:contextualSpacing/>
            </w:pPr>
            <w:r>
              <w:t>In welchem Alter? Von…  bis…</w:t>
            </w:r>
          </w:p>
          <w:p w:rsidR="00094589" w:rsidRDefault="00094589" w:rsidP="0081136E">
            <w:pPr>
              <w:spacing w:after="0" w:line="240" w:lineRule="auto"/>
              <w:ind w:left="200"/>
              <w:contextualSpacing/>
            </w:pPr>
            <w:r>
              <w:t>Aus welchem Grund? (Krankheit, anderer Grund)</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4.15. Gibt es soziale Probleme (</w:t>
            </w:r>
            <w:r>
              <w:rPr>
                <w:i/>
              </w:rPr>
              <w:t>z.B. im Umgang mit Gleichaltrigen, Erwachsenen, ...; Besonderheiten im Verhalten, bei der Kontaktaufnahme…</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ja:</w:t>
            </w:r>
          </w:p>
          <w:p w:rsidR="00094589" w:rsidRDefault="00094589" w:rsidP="0081136E">
            <w:pPr>
              <w:spacing w:after="0" w:line="240" w:lineRule="auto"/>
              <w:contextualSpacing/>
            </w:pPr>
            <w:r>
              <w:t>Mit wem? (Muttersprachler seiner Familien-sprache – Muttersprachler der Landessprache des Aufenthaltslandes – andere Migranten; Gleichaltrige – ältere Kinder – kleinere Kinder – Erwachsene – ältere Menschen; Familienangehörige – Schulkameraden – flüchtige Bekannte – Lehrer – Andere)</w:t>
            </w:r>
          </w:p>
          <w:p w:rsidR="00094589" w:rsidRDefault="00094589" w:rsidP="0081136E">
            <w:pPr>
              <w:spacing w:after="0" w:line="240" w:lineRule="auto"/>
              <w:contextualSpacing/>
            </w:pPr>
            <w:r>
              <w:t xml:space="preserve">Welche? </w:t>
            </w:r>
          </w:p>
          <w:p w:rsidR="00094589" w:rsidRDefault="00094589" w:rsidP="0081136E">
            <w:pPr>
              <w:spacing w:after="0" w:line="240" w:lineRule="auto"/>
              <w:contextualSpacing/>
            </w:pPr>
            <w:r>
              <w:t>Wie oft und wann gibt es die?</w:t>
            </w:r>
          </w:p>
          <w:p w:rsidR="00094589" w:rsidRDefault="00094589" w:rsidP="0081136E">
            <w:pPr>
              <w:spacing w:after="0" w:line="240" w:lineRule="auto"/>
              <w:contextualSpacing/>
            </w:pPr>
            <w:r>
              <w:t>Worauf konnten sie zurückgeführt werden?</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4.16. Gibt es Abweichungen von den für das Alter geltenden sprachlichen Entwicklungsnormen:</w:t>
            </w:r>
          </w:p>
          <w:p w:rsidR="00094589" w:rsidRDefault="00094589" w:rsidP="0081136E">
            <w:pPr>
              <w:spacing w:after="0" w:line="240" w:lineRule="auto"/>
              <w:contextualSpacing/>
            </w:pPr>
            <w:r>
              <w:t>(hier und unten werden sowohl positive als auch negative Abweichungen berücksichtigt)?</w:t>
            </w:r>
          </w:p>
          <w:p w:rsidR="00094589" w:rsidRDefault="00094589" w:rsidP="0081136E">
            <w:pPr>
              <w:spacing w:after="0" w:line="240" w:lineRule="auto"/>
              <w:contextualSpacing/>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ja:</w:t>
            </w:r>
          </w:p>
          <w:p w:rsidR="00094589" w:rsidRDefault="00094589" w:rsidP="0081136E">
            <w:pPr>
              <w:spacing w:after="0" w:line="240" w:lineRule="auto"/>
              <w:contextualSpacing/>
            </w:pPr>
            <w:r>
              <w:t>Beschreiben Sie, welche.</w:t>
            </w:r>
          </w:p>
          <w:p w:rsidR="00094589" w:rsidRDefault="00094589" w:rsidP="0081136E">
            <w:pPr>
              <w:spacing w:after="0" w:line="240" w:lineRule="auto"/>
              <w:contextualSpacing/>
            </w:pPr>
            <w:r>
              <w:t>(</w:t>
            </w:r>
            <w:r>
              <w:rPr>
                <w:i/>
              </w:rPr>
              <w:t>am besten mit medizinischer Anamnese!)</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4.17. Gibt es Abweichungen von den für das Alter geltenden psychologischen Entwicklungsnormen?</w:t>
            </w:r>
          </w:p>
          <w:p w:rsidR="00094589" w:rsidRDefault="00094589" w:rsidP="0081136E">
            <w:pPr>
              <w:spacing w:after="0" w:line="240" w:lineRule="auto"/>
              <w:contextualSpacing/>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ja:</w:t>
            </w:r>
          </w:p>
          <w:p w:rsidR="00094589" w:rsidRDefault="00094589" w:rsidP="0081136E">
            <w:pPr>
              <w:spacing w:after="0" w:line="240" w:lineRule="auto"/>
              <w:contextualSpacing/>
            </w:pPr>
            <w:r>
              <w:t>Beschreiben Sie, welche.</w:t>
            </w:r>
          </w:p>
          <w:p w:rsidR="00094589" w:rsidRDefault="00094589" w:rsidP="0081136E">
            <w:pPr>
              <w:spacing w:after="0" w:line="240" w:lineRule="auto"/>
              <w:contextualSpacing/>
            </w:pPr>
            <w:r>
              <w:t>(</w:t>
            </w:r>
            <w:r>
              <w:rPr>
                <w:i/>
              </w:rPr>
              <w:t>am besten mit medizinischer Anamnese!)</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4.18. Gibt es Abweichungen von den für das Alter geltenden physiologischen Entwicklungsnormen (</w:t>
            </w:r>
            <w:r>
              <w:rPr>
                <w:i/>
              </w:rPr>
              <w:t>einschl. motorische, z.B. beim Radfahren, Inlinern, bei der Arbeit mit kleinen Gegenständen</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t>- nein</w:t>
            </w:r>
          </w:p>
          <w:p w:rsidR="00094589" w:rsidRDefault="00094589" w:rsidP="0081136E">
            <w:pPr>
              <w:spacing w:after="0" w:line="240" w:lineRule="auto"/>
              <w:contextualSpacing/>
            </w:pPr>
            <w:r>
              <w:t>- ja:</w:t>
            </w:r>
          </w:p>
          <w:p w:rsidR="00094589" w:rsidRDefault="00094589" w:rsidP="0081136E">
            <w:pPr>
              <w:spacing w:after="0" w:line="240" w:lineRule="auto"/>
              <w:contextualSpacing/>
            </w:pPr>
            <w:r>
              <w:t>Beschreiben Sie, welche.</w:t>
            </w:r>
          </w:p>
          <w:p w:rsidR="00094589" w:rsidRDefault="00094589" w:rsidP="0081136E">
            <w:pPr>
              <w:spacing w:after="0" w:line="240" w:lineRule="auto"/>
              <w:contextualSpacing/>
            </w:pPr>
            <w:r>
              <w:t>(</w:t>
            </w:r>
            <w:r>
              <w:rPr>
                <w:i/>
              </w:rPr>
              <w:t>am besten mit medizinischer Anamnese!)</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xml:space="preserve">(*) 4.19. Gibt es Abweichungen von den für das </w:t>
            </w:r>
            <w:r>
              <w:lastRenderedPageBreak/>
              <w:t>Alter geltenden sozialen Entwicklungsnormen?</w:t>
            </w:r>
          </w:p>
          <w:p w:rsidR="00094589" w:rsidRDefault="00094589" w:rsidP="0081136E">
            <w:pPr>
              <w:spacing w:after="0" w:line="240" w:lineRule="auto"/>
              <w:contextualSpacing/>
            </w:pP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contextualSpacing/>
            </w:pPr>
            <w:r>
              <w:lastRenderedPageBreak/>
              <w:t>- nein</w:t>
            </w:r>
          </w:p>
          <w:p w:rsidR="00094589" w:rsidRDefault="00094589" w:rsidP="0081136E">
            <w:pPr>
              <w:spacing w:after="0" w:line="240" w:lineRule="auto"/>
              <w:contextualSpacing/>
            </w:pPr>
            <w:r>
              <w:lastRenderedPageBreak/>
              <w:t>- ja:</w:t>
            </w:r>
          </w:p>
          <w:p w:rsidR="00094589" w:rsidRDefault="00094589" w:rsidP="0081136E">
            <w:pPr>
              <w:spacing w:after="0" w:line="240" w:lineRule="auto"/>
              <w:contextualSpacing/>
            </w:pPr>
            <w:r>
              <w:t>Beschreiben Sie, welche.</w:t>
            </w:r>
          </w:p>
          <w:p w:rsidR="00094589" w:rsidRDefault="00094589" w:rsidP="0081136E">
            <w:pPr>
              <w:spacing w:after="0" w:line="240" w:lineRule="auto"/>
              <w:contextualSpacing/>
            </w:pPr>
            <w:r>
              <w:t>(</w:t>
            </w:r>
            <w:r>
              <w:rPr>
                <w:i/>
              </w:rPr>
              <w:t>am besten mit medizinischer Anamnese!)</w:t>
            </w:r>
          </w:p>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lastRenderedPageBreak/>
              <w:t>(*) 4.20. Welche Hilfe (medizinische, logopädische, pädagogische) bekommt das Kind? (Wenn möglich, beschreiben Sie die Korrektionsarbeit in der Anlage zu dieser Karte!)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4.21. Was finden die Eltern zusätzlich erwähnenswert?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81136E">
            <w:pPr>
              <w:spacing w:after="0" w:line="240" w:lineRule="auto"/>
              <w:contextualSpacing/>
            </w:pPr>
            <w:r>
              <w:t>(*) 4.22. Was finden die Lehrkräfte zusätzlich erwähnenswert?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81136E">
            <w:pPr>
              <w:spacing w:after="0" w:line="240" w:lineRule="auto"/>
              <w:ind w:left="200"/>
              <w:contextualSpacing/>
            </w:pPr>
          </w:p>
        </w:tc>
      </w:tr>
      <w:tr w:rsidR="00094589" w:rsidTr="00CD2232">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jc w:val="center"/>
            </w:pPr>
            <w:r>
              <w:t xml:space="preserve">5. </w:t>
            </w:r>
            <w:r w:rsidR="00550693">
              <w:rPr>
                <w:b/>
              </w:rPr>
              <w:t xml:space="preserve">SITUATIONBEZOGENES </w:t>
            </w:r>
            <w:r>
              <w:rPr>
                <w:b/>
              </w:rPr>
              <w:t>VERHALTEN</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5.1. </w:t>
            </w:r>
            <w:r>
              <w:rPr>
                <w:color w:val="000000"/>
              </w:rPr>
              <w:t>Beschreiben Sie kurz Ihr Kind (3-5 Grundcharaktereigenschaften und Besonderheiten im Verhalten des Kindes in der Familie).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5.2. </w:t>
            </w:r>
            <w:r>
              <w:rPr>
                <w:color w:val="000000"/>
              </w:rPr>
              <w:t>Beschreiben Sie kurz das Kind (3-5 Grundcharaktereigenschaften und Besonderheiten in dem Verhalten des Kindes in der Bildungseinrichtung).</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FD1518">
            <w:pPr>
              <w:spacing w:after="0" w:line="240" w:lineRule="auto"/>
            </w:pPr>
            <w:r>
              <w:t xml:space="preserve">(*) (**) 5.3. </w:t>
            </w:r>
            <w:r>
              <w:rPr>
                <w:color w:val="000000"/>
              </w:rPr>
              <w:t>Bemerken Sie Unterschiede beim Umgang des Kindes mit den Muttersprachlern Ihrer Familiensprache und den Muttersprachlern der Landessprache des jetzigen Aufenthaltslandes?</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nein</w:t>
            </w:r>
          </w:p>
          <w:p w:rsidR="00094589" w:rsidRDefault="00094589" w:rsidP="00550693">
            <w:pPr>
              <w:spacing w:after="0" w:line="240" w:lineRule="auto"/>
            </w:pPr>
            <w:r>
              <w:t>- ja</w:t>
            </w:r>
          </w:p>
          <w:p w:rsidR="00094589" w:rsidRDefault="00094589" w:rsidP="00550693">
            <w:pPr>
              <w:spacing w:after="0" w:line="240" w:lineRule="auto"/>
              <w:ind w:left="200"/>
            </w:pPr>
            <w:r>
              <w:t>Wie äußern sich diese Unterschiede?</w:t>
            </w:r>
          </w:p>
          <w:p w:rsidR="00094589" w:rsidRDefault="00094589" w:rsidP="00550693">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FD1518">
            <w:pPr>
              <w:spacing w:after="0" w:line="240" w:lineRule="auto"/>
            </w:pPr>
            <w:r>
              <w:t xml:space="preserve">(**) 5.4. </w:t>
            </w:r>
            <w:r>
              <w:rPr>
                <w:color w:val="000000"/>
              </w:rPr>
              <w:t>Wessen Verhalten (Verhaltensarten) kopiert das Kind in der Gesellschaft der Muttersprachler Ihrer Familiensprache?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FD1518">
            <w:pPr>
              <w:spacing w:after="0" w:line="240" w:lineRule="auto"/>
            </w:pPr>
            <w:r>
              <w:t xml:space="preserve">(**) 5.5. </w:t>
            </w:r>
            <w:r>
              <w:rPr>
                <w:color w:val="000000"/>
              </w:rPr>
              <w:t>Wessen Verhalten (Verhaltensarten) kopiert das Kind in der Gesellschaft der Muttersprachler der Landessprache des jetzigen Aufenthaltslandes?</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 5.6. </w:t>
            </w:r>
            <w:r>
              <w:rPr>
                <w:color w:val="000000"/>
              </w:rPr>
              <w:t>In welcher Gruppe fühlt sich das Kind als Oberhaupt?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rPr>
                <w:color w:val="000000"/>
              </w:rPr>
            </w:pPr>
            <w:r>
              <w:t xml:space="preserve">- in der Gruppe der </w:t>
            </w:r>
            <w:r>
              <w:rPr>
                <w:color w:val="000000"/>
              </w:rPr>
              <w:t>der Muttersprachler Ihrer Familiensprache</w:t>
            </w:r>
          </w:p>
          <w:p w:rsidR="00094589" w:rsidRDefault="00094589" w:rsidP="00550693">
            <w:pPr>
              <w:spacing w:after="0" w:line="240" w:lineRule="auto"/>
            </w:pPr>
            <w:r>
              <w:rPr>
                <w:color w:val="000000"/>
              </w:rPr>
              <w:t xml:space="preserve">- </w:t>
            </w:r>
            <w:r>
              <w:t>in der Gruppe der</w:t>
            </w:r>
            <w:r>
              <w:rPr>
                <w:color w:val="000000"/>
              </w:rPr>
              <w:t xml:space="preserve"> Muttersprachler der Landessprache des jetzigen Aufenthaltslandes</w:t>
            </w:r>
          </w:p>
          <w:p w:rsidR="00094589" w:rsidRDefault="00094589" w:rsidP="00550693">
            <w:pPr>
              <w:spacing w:after="0" w:line="240" w:lineRule="auto"/>
              <w:ind w:left="200"/>
            </w:pP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 5.7. </w:t>
            </w:r>
            <w:r>
              <w:rPr>
                <w:color w:val="000000"/>
              </w:rPr>
              <w:t>In welchen Situationen fühlt sich das Kind als Oberhaupt? (Bitte zählen Sie die Situationen auf!)</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bei der Kommunikation in der Familiensprache während:</w:t>
            </w:r>
          </w:p>
          <w:p w:rsidR="00094589" w:rsidRDefault="00094589" w:rsidP="00270159">
            <w:pPr>
              <w:numPr>
                <w:ilvl w:val="0"/>
                <w:numId w:val="81"/>
              </w:numPr>
              <w:suppressAutoHyphens/>
              <w:spacing w:after="0" w:line="240" w:lineRule="auto"/>
              <w:ind w:left="200" w:hanging="200"/>
            </w:pPr>
            <w:r>
              <w:t>bei der Kommunikation in der Sprache des Aufenthaltslandes  während:</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 5.8. </w:t>
            </w:r>
            <w:r>
              <w:rPr>
                <w:color w:val="000000"/>
              </w:rPr>
              <w:t>Welche Spiele spielt das Kind gern? (je nach Teilnehmerzahl)?</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Gruppenspiele</w:t>
            </w:r>
          </w:p>
          <w:p w:rsidR="00094589" w:rsidRDefault="00094589" w:rsidP="00550693">
            <w:pPr>
              <w:spacing w:after="0" w:line="240" w:lineRule="auto"/>
            </w:pPr>
            <w:r>
              <w:t>- Paarspiele</w:t>
            </w:r>
          </w:p>
          <w:p w:rsidR="00094589" w:rsidRDefault="00094589" w:rsidP="00550693">
            <w:pPr>
              <w:spacing w:after="0" w:line="240" w:lineRule="auto"/>
            </w:pPr>
            <w:r>
              <w:t>- Spiele für eine Person</w:t>
            </w:r>
          </w:p>
          <w:p w:rsidR="00094589" w:rsidRDefault="00094589" w:rsidP="00FD1518">
            <w:pPr>
              <w:spacing w:after="0" w:line="240" w:lineRule="auto"/>
            </w:pPr>
            <w:r>
              <w:t>- keine Präferenz</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 5.9. </w:t>
            </w:r>
            <w:r>
              <w:rPr>
                <w:color w:val="000000"/>
              </w:rPr>
              <w:t>Welche Spiele spielt das Kind gern? (je nach Art der Tätigkeit)</w:t>
            </w:r>
            <w:r>
              <w: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mit Bewegung, Sport</w:t>
            </w:r>
          </w:p>
          <w:p w:rsidR="00094589" w:rsidRDefault="00094589" w:rsidP="00550693">
            <w:pPr>
              <w:spacing w:after="0" w:line="240" w:lineRule="auto"/>
            </w:pPr>
            <w:r>
              <w:t>- mit wenig Bewegung, Denk- und Logikspiele</w:t>
            </w:r>
          </w:p>
          <w:p w:rsidR="00094589" w:rsidRDefault="00094589" w:rsidP="00550693">
            <w:pPr>
              <w:spacing w:after="0" w:line="240" w:lineRule="auto"/>
            </w:pPr>
            <w:r>
              <w:t>- mit viel oder wenig Bewegung, bei denen man Umgebung und Natur kennenlernt</w:t>
            </w:r>
          </w:p>
          <w:p w:rsidR="00094589" w:rsidRDefault="00094589" w:rsidP="00550693">
            <w:pPr>
              <w:spacing w:after="0" w:line="240" w:lineRule="auto"/>
            </w:pPr>
            <w:r>
              <w:t>- mit viel oder wenig Bewegung, bei denen man mit Menschen interagiert</w:t>
            </w:r>
          </w:p>
          <w:p w:rsidR="00094589" w:rsidRDefault="00094589" w:rsidP="00FD1518">
            <w:pPr>
              <w:spacing w:after="0" w:line="240" w:lineRule="auto"/>
            </w:pPr>
            <w:r>
              <w:lastRenderedPageBreak/>
              <w:t>- keine Präferenz</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lastRenderedPageBreak/>
              <w:t xml:space="preserve">(**) (*) 5.10. </w:t>
            </w:r>
            <w:r>
              <w:rPr>
                <w:color w:val="000000"/>
              </w:rPr>
              <w:t>Kennt das Kind Volksspiele?</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nein</w:t>
            </w:r>
          </w:p>
          <w:p w:rsidR="00094589" w:rsidRDefault="00094589" w:rsidP="00550693">
            <w:pPr>
              <w:spacing w:after="0" w:line="240" w:lineRule="auto"/>
            </w:pPr>
            <w:r>
              <w:t>- ja, Spiele des Ursprungslandes der Eltern / eines der Elternteile</w:t>
            </w:r>
          </w:p>
          <w:p w:rsidR="00094589" w:rsidRDefault="00094589" w:rsidP="00550693">
            <w:pPr>
              <w:spacing w:after="0" w:line="240" w:lineRule="auto"/>
            </w:pPr>
            <w:r>
              <w:t>- ja, Spiele des jetzigen Aufenthaltslandes</w:t>
            </w:r>
          </w:p>
          <w:p w:rsidR="00094589" w:rsidRDefault="00094589" w:rsidP="00FD1518">
            <w:pPr>
              <w:spacing w:after="0" w:line="240" w:lineRule="auto"/>
            </w:pPr>
            <w:r>
              <w:t>- ja, Spiele beider Länder</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 5.11. </w:t>
            </w:r>
            <w:r>
              <w:rPr>
                <w:color w:val="000000"/>
              </w:rPr>
              <w:t>Das Kind bevorzugt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den Kontakt als Erster aufzunehmen</w:t>
            </w:r>
          </w:p>
          <w:p w:rsidR="00094589" w:rsidRDefault="00094589" w:rsidP="00550693">
            <w:pPr>
              <w:spacing w:after="0" w:line="240" w:lineRule="auto"/>
            </w:pPr>
            <w:r>
              <w:t>- auf eine Aufforderung / Einladung zur Kommunikation seitens der Anderen zu warten</w:t>
            </w:r>
          </w:p>
          <w:p w:rsidR="00094589" w:rsidRDefault="00094589" w:rsidP="00FD1518">
            <w:pPr>
              <w:spacing w:after="0" w:line="240" w:lineRule="auto"/>
            </w:pPr>
            <w:r>
              <w:t>- je nach Situation den Kontakt als Erster aufzunehmen oder auf eine Aufforderung / Einladung zur Kommunikation seitens der Anderen zu warten</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 5.12. </w:t>
            </w:r>
            <w:r>
              <w:rPr>
                <w:color w:val="000000"/>
              </w:rPr>
              <w:t>Mit wem ist es lieber zusammen? (Altersangaben)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mit Erwachsenen</w:t>
            </w:r>
          </w:p>
          <w:p w:rsidR="00094589" w:rsidRDefault="00094589" w:rsidP="00550693">
            <w:pPr>
              <w:spacing w:after="0" w:line="240" w:lineRule="auto"/>
            </w:pPr>
            <w:r>
              <w:t>- mit älteren Teenager</w:t>
            </w:r>
          </w:p>
          <w:p w:rsidR="00094589" w:rsidRDefault="00094589" w:rsidP="00550693">
            <w:pPr>
              <w:spacing w:after="0" w:line="240" w:lineRule="auto"/>
            </w:pPr>
            <w:r>
              <w:t>- mit Gleichaltrigen</w:t>
            </w:r>
          </w:p>
          <w:p w:rsidR="00094589" w:rsidRDefault="00094589" w:rsidP="00550693">
            <w:pPr>
              <w:spacing w:after="0" w:line="240" w:lineRule="auto"/>
            </w:pPr>
            <w:r>
              <w:t>- mit kleineren Kindern</w:t>
            </w:r>
          </w:p>
          <w:p w:rsidR="00094589" w:rsidRDefault="00094589" w:rsidP="00FD1518">
            <w:pPr>
              <w:spacing w:after="0" w:line="240" w:lineRule="auto"/>
            </w:pPr>
            <w:r>
              <w:t>- keine Präferenz</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 5.13. </w:t>
            </w:r>
            <w:r>
              <w:rPr>
                <w:color w:val="000000"/>
              </w:rPr>
              <w:t>Mit wem ist es lieber zusammen? (Nationalität)</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rPr>
                <w:color w:val="000000"/>
              </w:rPr>
            </w:pPr>
            <w:r>
              <w:t xml:space="preserve">- </w:t>
            </w:r>
            <w:r>
              <w:rPr>
                <w:color w:val="000000"/>
              </w:rPr>
              <w:t xml:space="preserve">mit den Muttersprachlern Ihrer Familiensprache </w:t>
            </w:r>
          </w:p>
          <w:p w:rsidR="00094589" w:rsidRDefault="00094589" w:rsidP="00550693">
            <w:pPr>
              <w:spacing w:after="0" w:line="240" w:lineRule="auto"/>
              <w:rPr>
                <w:color w:val="000000"/>
              </w:rPr>
            </w:pPr>
            <w:r>
              <w:rPr>
                <w:color w:val="000000"/>
              </w:rPr>
              <w:t>- mit den Muttersprachlern des jetzigen Aufenthaltslandes</w:t>
            </w:r>
          </w:p>
          <w:p w:rsidR="00094589" w:rsidRDefault="00094589" w:rsidP="00550693">
            <w:pPr>
              <w:spacing w:after="0" w:line="240" w:lineRule="auto"/>
              <w:rPr>
                <w:color w:val="000000"/>
              </w:rPr>
            </w:pPr>
            <w:r>
              <w:rPr>
                <w:color w:val="000000"/>
              </w:rPr>
              <w:t>- mit den anderen bilingualen Kindern</w:t>
            </w:r>
          </w:p>
          <w:p w:rsidR="00094589" w:rsidRDefault="00094589" w:rsidP="00550693">
            <w:pPr>
              <w:spacing w:after="0" w:line="240" w:lineRule="auto"/>
              <w:rPr>
                <w:color w:val="000000"/>
              </w:rPr>
            </w:pPr>
            <w:r>
              <w:rPr>
                <w:color w:val="000000"/>
              </w:rPr>
              <w:t>- mit den Muttersprachlern einer dritten Sprache. Welcher?</w:t>
            </w:r>
          </w:p>
          <w:p w:rsidR="00094589" w:rsidRDefault="00094589" w:rsidP="00FD1518">
            <w:pPr>
              <w:spacing w:after="0" w:line="240" w:lineRule="auto"/>
            </w:pPr>
            <w:r>
              <w:rPr>
                <w:color w:val="000000"/>
              </w:rPr>
              <w:t>- keine Präferenz</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rPr>
                <w:color w:val="000000"/>
              </w:rPr>
            </w:pPr>
            <w:r>
              <w:t xml:space="preserve">(**) (*) 5.14. </w:t>
            </w:r>
            <w:r>
              <w:rPr>
                <w:color w:val="000000"/>
              </w:rPr>
              <w:t>Bewerten Sie das Niveau der kommunikativen Aktivität des Kindes in der Familiensprache  anhand folgender Skala:</w:t>
            </w:r>
          </w:p>
          <w:p w:rsidR="00094589" w:rsidRDefault="00094589" w:rsidP="00550693">
            <w:pPr>
              <w:spacing w:after="0" w:line="240" w:lineRule="auto"/>
              <w:rPr>
                <w:color w:val="000000"/>
              </w:rPr>
            </w:pPr>
            <w:r>
              <w:rPr>
                <w:color w:val="000000"/>
              </w:rPr>
              <w:t>1 – minimale kommunikative Aktivität</w:t>
            </w:r>
          </w:p>
          <w:p w:rsidR="00094589" w:rsidRDefault="00094589" w:rsidP="00550693">
            <w:pPr>
              <w:spacing w:after="0" w:line="240" w:lineRule="auto"/>
              <w:rPr>
                <w:color w:val="000000"/>
              </w:rPr>
            </w:pPr>
            <w:r>
              <w:rPr>
                <w:color w:val="000000"/>
              </w:rPr>
              <w:t>2 – mittleres Niveau</w:t>
            </w:r>
          </w:p>
          <w:p w:rsidR="00094589" w:rsidRDefault="00094589" w:rsidP="00550693">
            <w:pPr>
              <w:spacing w:after="0" w:line="240" w:lineRule="auto"/>
            </w:pPr>
            <w:r>
              <w:rPr>
                <w:color w:val="000000"/>
              </w:rPr>
              <w:t>3 – maximale kommunikative Aktivität (unter den gegebenen Umständen)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270159">
            <w:pPr>
              <w:numPr>
                <w:ilvl w:val="0"/>
                <w:numId w:val="73"/>
              </w:numPr>
              <w:suppressAutoHyphens/>
              <w:spacing w:after="0" w:line="240" w:lineRule="auto"/>
              <w:ind w:left="200" w:hanging="200"/>
            </w:pPr>
            <w:r>
              <w:t>aktives Zuhören: 1 2 3</w:t>
            </w:r>
          </w:p>
          <w:p w:rsidR="00094589" w:rsidRDefault="00094589" w:rsidP="00270159">
            <w:pPr>
              <w:numPr>
                <w:ilvl w:val="0"/>
                <w:numId w:val="73"/>
              </w:numPr>
              <w:suppressAutoHyphens/>
              <w:spacing w:after="0" w:line="240" w:lineRule="auto"/>
              <w:ind w:left="200" w:hanging="200"/>
            </w:pPr>
            <w:r>
              <w:t>Kommunikationsteilnahme (Antworten und Fragen): 1 2 3</w:t>
            </w:r>
          </w:p>
          <w:p w:rsidR="00094589" w:rsidRDefault="00094589" w:rsidP="00FD1518">
            <w:pPr>
              <w:spacing w:after="0" w:line="240" w:lineRule="auto"/>
            </w:pPr>
            <w:r>
              <w:t xml:space="preserve"> Kommunikationsteilnahme (Initialisierung einer Kommunikation, Informations- oder Handlungsanfrage): 1 2 3</w:t>
            </w:r>
          </w:p>
          <w:p w:rsidR="00094589" w:rsidRDefault="00094589" w:rsidP="00270159">
            <w:pPr>
              <w:numPr>
                <w:ilvl w:val="0"/>
                <w:numId w:val="73"/>
              </w:numPr>
              <w:suppressAutoHyphens/>
              <w:spacing w:after="0" w:line="240" w:lineRule="auto"/>
              <w:ind w:left="200" w:hanging="200"/>
            </w:pPr>
            <w:r>
              <w:t>Kommunikationsteilnahme (Initialisierung einer Kommunikation, Informations- oder Handlungsvorschlag): 1 2 3</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rPr>
                <w:color w:val="000000"/>
              </w:rPr>
            </w:pPr>
            <w:r>
              <w:t xml:space="preserve">(**) (*) 5.15. </w:t>
            </w:r>
            <w:r>
              <w:rPr>
                <w:color w:val="000000"/>
              </w:rPr>
              <w:t>Bewerten Sie das Niveau der kommunikativen Aktivität des Kindes in der Sprache des Aufenthaltslandes  anhand folgender Skala:</w:t>
            </w:r>
          </w:p>
          <w:p w:rsidR="00094589" w:rsidRDefault="00094589" w:rsidP="00550693">
            <w:pPr>
              <w:spacing w:after="0" w:line="240" w:lineRule="auto"/>
              <w:rPr>
                <w:color w:val="000000"/>
              </w:rPr>
            </w:pPr>
            <w:r>
              <w:rPr>
                <w:color w:val="000000"/>
              </w:rPr>
              <w:t>1 – minimale kommunikative Aktivität</w:t>
            </w:r>
          </w:p>
          <w:p w:rsidR="00094589" w:rsidRDefault="00094589" w:rsidP="00550693">
            <w:pPr>
              <w:spacing w:after="0" w:line="240" w:lineRule="auto"/>
              <w:rPr>
                <w:color w:val="000000"/>
              </w:rPr>
            </w:pPr>
            <w:r>
              <w:rPr>
                <w:color w:val="000000"/>
              </w:rPr>
              <w:t>2 – mittleres Niveau</w:t>
            </w:r>
          </w:p>
          <w:p w:rsidR="00094589" w:rsidRDefault="00094589" w:rsidP="00550693">
            <w:pPr>
              <w:spacing w:after="0" w:line="240" w:lineRule="auto"/>
            </w:pPr>
            <w:r>
              <w:rPr>
                <w:color w:val="000000"/>
              </w:rPr>
              <w:t>3 – maximale kommunikative Aktivität (unter den gegebenen Umständen)</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aktives Zuhören: 1 2 3</w:t>
            </w:r>
          </w:p>
          <w:p w:rsidR="00094589" w:rsidRDefault="00094589" w:rsidP="00270159">
            <w:pPr>
              <w:numPr>
                <w:ilvl w:val="0"/>
                <w:numId w:val="73"/>
              </w:numPr>
              <w:suppressAutoHyphens/>
              <w:spacing w:after="0" w:line="240" w:lineRule="auto"/>
              <w:ind w:left="200" w:hanging="200"/>
            </w:pPr>
            <w:r>
              <w:t>Teilnahme an einer Kommunikation (Antworten und Fragen): 1 2 3</w:t>
            </w:r>
          </w:p>
          <w:p w:rsidR="00094589" w:rsidRDefault="00094589" w:rsidP="00270159">
            <w:pPr>
              <w:numPr>
                <w:ilvl w:val="0"/>
                <w:numId w:val="73"/>
              </w:numPr>
              <w:suppressAutoHyphens/>
              <w:spacing w:after="0" w:line="240" w:lineRule="auto"/>
              <w:ind w:left="200" w:hanging="200"/>
            </w:pPr>
            <w:r>
              <w:t>Teilnahme an einer Kommunikation (Initialisierung einer Kommunikation, Informations- oder Handlungsabfrage): 1 2 3</w:t>
            </w:r>
          </w:p>
          <w:p w:rsidR="00094589" w:rsidRDefault="00094589" w:rsidP="00270159">
            <w:pPr>
              <w:numPr>
                <w:ilvl w:val="0"/>
                <w:numId w:val="73"/>
              </w:numPr>
              <w:suppressAutoHyphens/>
              <w:spacing w:after="0" w:line="240" w:lineRule="auto"/>
              <w:ind w:left="200" w:hanging="200"/>
            </w:pPr>
            <w:r>
              <w:t>Teilnahme an einer Kommunikation (Initialisierung einer Kommunikation, Informationsangebot oder Handlungsvorschlag): 1 2 3</w:t>
            </w:r>
          </w:p>
        </w:tc>
      </w:tr>
      <w:tr w:rsidR="00094589" w:rsidTr="00CD2232">
        <w:tblPrEx>
          <w:tblCellMar>
            <w:top w:w="0" w:type="dxa"/>
            <w:left w:w="108" w:type="dxa"/>
            <w:bottom w:w="0" w:type="dxa"/>
            <w:right w:w="108" w:type="dxa"/>
          </w:tblCellMar>
        </w:tblPrEx>
        <w:tc>
          <w:tcPr>
            <w:tcW w:w="4620" w:type="dxa"/>
            <w:tcBorders>
              <w:top w:val="single" w:sz="4" w:space="0" w:color="000000"/>
              <w:left w:val="single" w:sz="4" w:space="0" w:color="000000"/>
              <w:bottom w:val="single" w:sz="4" w:space="0" w:color="000000"/>
            </w:tcBorders>
            <w:shd w:val="clear" w:color="auto" w:fill="auto"/>
          </w:tcPr>
          <w:p w:rsidR="00094589" w:rsidRDefault="00094589" w:rsidP="00550693">
            <w:pPr>
              <w:spacing w:after="0" w:line="240" w:lineRule="auto"/>
            </w:pPr>
            <w:r>
              <w:t xml:space="preserve">(**) (*) 5.16. </w:t>
            </w:r>
            <w:r>
              <w:rPr>
                <w:color w:val="000000"/>
              </w:rPr>
              <w:t>Was würden Sie sagen, welche Sprache ist für das Kind…</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rsidR="00094589" w:rsidRDefault="00094589" w:rsidP="00550693">
            <w:pPr>
              <w:spacing w:after="0" w:line="240" w:lineRule="auto"/>
            </w:pPr>
            <w:r>
              <w:t>- die Sprache des Streits:</w:t>
            </w:r>
          </w:p>
          <w:p w:rsidR="00094589" w:rsidRDefault="00094589" w:rsidP="00270159">
            <w:pPr>
              <w:numPr>
                <w:ilvl w:val="0"/>
                <w:numId w:val="74"/>
              </w:numPr>
              <w:suppressAutoHyphens/>
              <w:spacing w:after="0" w:line="240" w:lineRule="auto"/>
              <w:ind w:left="483" w:hanging="283"/>
            </w:pPr>
            <w:r>
              <w:t>Eltern:</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 -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483" w:hanging="283"/>
              <w:jc w:val="both"/>
            </w:pPr>
            <w:r>
              <w:lastRenderedPageBreak/>
              <w:t xml:space="preserve">Lehrkraft: </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550693">
            <w:pPr>
              <w:spacing w:after="0" w:line="240" w:lineRule="auto"/>
              <w:ind w:left="483"/>
            </w:pPr>
          </w:p>
          <w:p w:rsidR="00094589" w:rsidRDefault="00094589" w:rsidP="00270159">
            <w:pPr>
              <w:numPr>
                <w:ilvl w:val="0"/>
                <w:numId w:val="74"/>
              </w:numPr>
              <w:suppressAutoHyphens/>
              <w:spacing w:after="0" w:line="240" w:lineRule="auto"/>
              <w:ind w:left="200" w:hanging="200"/>
              <w:jc w:val="both"/>
            </w:pPr>
            <w:r>
              <w:t>die Sprache des Lobes:</w:t>
            </w:r>
          </w:p>
          <w:p w:rsidR="00094589" w:rsidRDefault="00094589" w:rsidP="00270159">
            <w:pPr>
              <w:numPr>
                <w:ilvl w:val="0"/>
                <w:numId w:val="74"/>
              </w:numPr>
              <w:suppressAutoHyphens/>
              <w:spacing w:after="0" w:line="240" w:lineRule="auto"/>
              <w:ind w:left="483" w:hanging="283"/>
              <w:jc w:val="both"/>
            </w:pPr>
            <w:r>
              <w:t>Eltern:</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483" w:hanging="283"/>
              <w:jc w:val="both"/>
            </w:pPr>
            <w:r>
              <w:t>Lehrkraft:</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200" w:hanging="200"/>
            </w:pPr>
            <w:r>
              <w:t>die Sprache der Gereiztheit, der Unzufriedenheit:</w:t>
            </w:r>
          </w:p>
          <w:p w:rsidR="00094589" w:rsidRDefault="00094589" w:rsidP="00270159">
            <w:pPr>
              <w:numPr>
                <w:ilvl w:val="0"/>
                <w:numId w:val="74"/>
              </w:numPr>
              <w:suppressAutoHyphens/>
              <w:spacing w:after="0" w:line="240" w:lineRule="auto"/>
              <w:ind w:left="483" w:hanging="283"/>
              <w:jc w:val="both"/>
            </w:pPr>
            <w:r>
              <w:t>Eltern:</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483" w:hanging="283"/>
              <w:jc w:val="both"/>
            </w:pPr>
            <w:r>
              <w:t>Lehrkraft:</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550693">
            <w:pPr>
              <w:spacing w:after="0" w:line="240" w:lineRule="auto"/>
              <w:ind w:left="483"/>
            </w:pPr>
          </w:p>
          <w:p w:rsidR="00094589" w:rsidRDefault="00094589" w:rsidP="00270159">
            <w:pPr>
              <w:numPr>
                <w:ilvl w:val="0"/>
                <w:numId w:val="74"/>
              </w:numPr>
              <w:suppressAutoHyphens/>
              <w:spacing w:after="0" w:line="240" w:lineRule="auto"/>
              <w:ind w:left="200" w:hanging="200"/>
            </w:pPr>
            <w:r>
              <w:t>die Sprache der Zufriedenheit, der Freude:</w:t>
            </w:r>
          </w:p>
          <w:p w:rsidR="00094589" w:rsidRDefault="00094589" w:rsidP="00270159">
            <w:pPr>
              <w:numPr>
                <w:ilvl w:val="0"/>
                <w:numId w:val="74"/>
              </w:numPr>
              <w:suppressAutoHyphens/>
              <w:spacing w:after="0" w:line="240" w:lineRule="auto"/>
              <w:ind w:left="483" w:hanging="283"/>
              <w:jc w:val="both"/>
            </w:pPr>
            <w:r>
              <w:t>Eltern:</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483" w:hanging="283"/>
              <w:jc w:val="both"/>
            </w:pPr>
            <w:r>
              <w:t>Lehrkraft:</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200" w:hanging="200"/>
              <w:jc w:val="both"/>
            </w:pPr>
            <w:r>
              <w:t>die Sprache der Traurigkeit:</w:t>
            </w:r>
          </w:p>
          <w:p w:rsidR="00094589" w:rsidRDefault="00094589" w:rsidP="00270159">
            <w:pPr>
              <w:numPr>
                <w:ilvl w:val="0"/>
                <w:numId w:val="74"/>
              </w:numPr>
              <w:suppressAutoHyphens/>
              <w:spacing w:after="0" w:line="240" w:lineRule="auto"/>
              <w:ind w:left="483" w:hanging="283"/>
              <w:jc w:val="both"/>
            </w:pPr>
            <w:r>
              <w:t>Eltern:</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483" w:hanging="283"/>
              <w:jc w:val="both"/>
            </w:pPr>
            <w:r>
              <w:t>Lehrkraft:</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200" w:hanging="200"/>
            </w:pPr>
            <w:r>
              <w:lastRenderedPageBreak/>
              <w:t>die Sprache der komplizierten Überlegungen und Fragen:</w:t>
            </w:r>
          </w:p>
          <w:p w:rsidR="00094589" w:rsidRDefault="00094589" w:rsidP="00270159">
            <w:pPr>
              <w:numPr>
                <w:ilvl w:val="0"/>
                <w:numId w:val="74"/>
              </w:numPr>
              <w:suppressAutoHyphens/>
              <w:spacing w:after="0" w:line="240" w:lineRule="auto"/>
              <w:ind w:left="483" w:hanging="283"/>
              <w:jc w:val="both"/>
            </w:pPr>
            <w:r>
              <w:t>Eltern:</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270159">
            <w:pPr>
              <w:numPr>
                <w:ilvl w:val="0"/>
                <w:numId w:val="74"/>
              </w:numPr>
              <w:suppressAutoHyphens/>
              <w:spacing w:after="0" w:line="240" w:lineRule="auto"/>
              <w:ind w:left="483" w:hanging="283"/>
              <w:jc w:val="both"/>
            </w:pPr>
            <w:r>
              <w:t>Lehrkraft:</w:t>
            </w:r>
          </w:p>
          <w:p w:rsidR="00094589" w:rsidRDefault="00094589" w:rsidP="00550693">
            <w:pPr>
              <w:spacing w:after="0" w:line="240" w:lineRule="auto"/>
            </w:pPr>
            <w:r>
              <w:t>Familiensprache (%)</w:t>
            </w:r>
          </w:p>
          <w:p w:rsidR="00094589" w:rsidRDefault="00094589" w:rsidP="00550693">
            <w:pPr>
              <w:spacing w:after="0" w:line="240" w:lineRule="auto"/>
            </w:pPr>
            <w:r>
              <w:t>Sprache des Aufenthaltslandes (%)</w:t>
            </w:r>
          </w:p>
          <w:p w:rsidR="00094589" w:rsidRDefault="00094589" w:rsidP="00550693">
            <w:pPr>
              <w:spacing w:after="0" w:line="240" w:lineRule="auto"/>
            </w:pPr>
            <w:r>
              <w:t>hängt von der Sprache des Gesprächspartners ab</w:t>
            </w:r>
          </w:p>
          <w:p w:rsidR="00094589" w:rsidRDefault="00094589" w:rsidP="00550693">
            <w:pPr>
              <w:spacing w:after="0" w:line="240" w:lineRule="auto"/>
            </w:pPr>
            <w:r>
              <w:t>andere Sprache:</w:t>
            </w:r>
          </w:p>
          <w:p w:rsidR="00094589" w:rsidRDefault="00094589" w:rsidP="00550693">
            <w:pPr>
              <w:spacing w:after="0" w:line="240" w:lineRule="auto"/>
            </w:pPr>
          </w:p>
        </w:tc>
      </w:tr>
    </w:tbl>
    <w:p w:rsidR="00094589" w:rsidRDefault="00094589" w:rsidP="00094589"/>
    <w:p w:rsidR="00094589" w:rsidRDefault="00094589" w:rsidP="00094589">
      <w:pPr>
        <w:pStyle w:val="a4"/>
        <w:jc w:val="center"/>
        <w:rPr>
          <w:b/>
        </w:rPr>
      </w:pPr>
      <w:r>
        <w:rPr>
          <w:b/>
        </w:rPr>
        <w:t>POTENTIELLE PROBLEME DES RUSSISCH-DEUTSCHEN BILINGUALISMUS</w:t>
      </w:r>
    </w:p>
    <w:p w:rsidR="00094589" w:rsidRPr="00057095" w:rsidRDefault="00094589" w:rsidP="00094589">
      <w:pPr>
        <w:pStyle w:val="a4"/>
        <w:jc w:val="center"/>
        <w:rPr>
          <w:b/>
        </w:rPr>
      </w:pPr>
      <w:r w:rsidRPr="00057095">
        <w:rPr>
          <w:b/>
        </w:rPr>
        <w:t>(</w:t>
      </w:r>
      <w:r>
        <w:rPr>
          <w:b/>
          <w:lang w:val="ru-RU"/>
        </w:rPr>
        <w:t>Жанна</w:t>
      </w:r>
      <w:r w:rsidRPr="00057095">
        <w:rPr>
          <w:b/>
        </w:rPr>
        <w:t xml:space="preserve"> </w:t>
      </w:r>
      <w:r>
        <w:rPr>
          <w:b/>
          <w:lang w:val="ru-RU"/>
        </w:rPr>
        <w:t>Давид</w:t>
      </w:r>
      <w:r w:rsidRPr="00057095">
        <w:rPr>
          <w:b/>
        </w:rPr>
        <w:t>-</w:t>
      </w:r>
      <w:r>
        <w:rPr>
          <w:b/>
          <w:lang w:val="ru-RU"/>
        </w:rPr>
        <w:t>Блоцкая</w:t>
      </w:r>
      <w:r w:rsidRPr="00057095">
        <w:rPr>
          <w:b/>
        </w:rPr>
        <w:t xml:space="preserve">; </w:t>
      </w:r>
      <w:r>
        <w:rPr>
          <w:rFonts w:ascii="Arial" w:hAnsi="Arial" w:cs="Arial"/>
          <w:sz w:val="20"/>
          <w:szCs w:val="20"/>
        </w:rPr>
        <w:t>Janna</w:t>
      </w:r>
      <w:r w:rsidRPr="00057095">
        <w:rPr>
          <w:rFonts w:ascii="Arial" w:hAnsi="Arial" w:cs="Arial"/>
          <w:sz w:val="20"/>
          <w:szCs w:val="20"/>
        </w:rPr>
        <w:t xml:space="preserve"> </w:t>
      </w:r>
      <w:r>
        <w:rPr>
          <w:rFonts w:ascii="Arial" w:hAnsi="Arial" w:cs="Arial"/>
          <w:sz w:val="20"/>
          <w:szCs w:val="20"/>
        </w:rPr>
        <w:t>David</w:t>
      </w:r>
      <w:r w:rsidRPr="00057095">
        <w:rPr>
          <w:rFonts w:ascii="Arial" w:hAnsi="Arial" w:cs="Arial"/>
          <w:sz w:val="20"/>
          <w:szCs w:val="20"/>
        </w:rPr>
        <w:t>-</w:t>
      </w:r>
      <w:r>
        <w:rPr>
          <w:rFonts w:ascii="Arial" w:hAnsi="Arial" w:cs="Arial"/>
          <w:sz w:val="20"/>
          <w:szCs w:val="20"/>
        </w:rPr>
        <w:t>Blotskaia</w:t>
      </w:r>
      <w:r w:rsidRPr="00057095">
        <w:rPr>
          <w:b/>
        </w:rPr>
        <w:t>)</w:t>
      </w:r>
    </w:p>
    <w:p w:rsidR="00094589" w:rsidRPr="00BC689E" w:rsidRDefault="00094589" w:rsidP="00094589">
      <w:pPr>
        <w:pStyle w:val="a4"/>
        <w:jc w:val="center"/>
        <w:rPr>
          <w:b/>
        </w:rPr>
      </w:pPr>
    </w:p>
    <w:tbl>
      <w:tblPr>
        <w:tblStyle w:val="a3"/>
        <w:tblW w:w="0" w:type="auto"/>
        <w:tblInd w:w="720" w:type="dxa"/>
        <w:tblLook w:val="04A0" w:firstRow="1" w:lastRow="0" w:firstColumn="1" w:lastColumn="0" w:noHBand="0" w:noVBand="1"/>
      </w:tblPr>
      <w:tblGrid>
        <w:gridCol w:w="4284"/>
        <w:gridCol w:w="4284"/>
      </w:tblGrid>
      <w:tr w:rsidR="00094589" w:rsidTr="00CD2232">
        <w:trPr>
          <w:trHeight w:val="339"/>
        </w:trPr>
        <w:tc>
          <w:tcPr>
            <w:tcW w:w="8568" w:type="dxa"/>
            <w:gridSpan w:val="2"/>
          </w:tcPr>
          <w:p w:rsidR="00094589" w:rsidRPr="00BC689E" w:rsidRDefault="00094589" w:rsidP="00CD2232">
            <w:pPr>
              <w:pStyle w:val="a4"/>
              <w:ind w:left="0"/>
              <w:jc w:val="center"/>
              <w:rPr>
                <w:b/>
              </w:rPr>
            </w:pPr>
          </w:p>
          <w:p w:rsidR="00094589" w:rsidRPr="00BC689E" w:rsidRDefault="00094589" w:rsidP="00CD2232">
            <w:pPr>
              <w:pStyle w:val="a4"/>
              <w:ind w:left="0"/>
              <w:jc w:val="center"/>
              <w:rPr>
                <w:b/>
              </w:rPr>
            </w:pPr>
            <w:r>
              <w:rPr>
                <w:b/>
              </w:rPr>
              <w:t>SCHRIFT</w:t>
            </w:r>
          </w:p>
          <w:p w:rsidR="00094589" w:rsidRDefault="00094589" w:rsidP="00CD2232">
            <w:pPr>
              <w:pStyle w:val="a4"/>
              <w:ind w:left="0"/>
              <w:jc w:val="center"/>
              <w:rPr>
                <w:b/>
                <w:lang w:val="ru-RU"/>
              </w:rPr>
            </w:pPr>
          </w:p>
        </w:tc>
      </w:tr>
      <w:tr w:rsidR="00094589" w:rsidRPr="00BC689E" w:rsidTr="00CD2232">
        <w:tc>
          <w:tcPr>
            <w:tcW w:w="4284" w:type="dxa"/>
          </w:tcPr>
          <w:p w:rsidR="00094589" w:rsidRPr="00BC689E" w:rsidRDefault="00094589" w:rsidP="00CD2232">
            <w:pPr>
              <w:pStyle w:val="a4"/>
              <w:ind w:left="0"/>
            </w:pPr>
            <w:r>
              <w:t xml:space="preserve">Im russischen Alphabet gibt es Buchstaben </w:t>
            </w:r>
            <w:r w:rsidRPr="00BC689E">
              <w:t xml:space="preserve"> </w:t>
            </w:r>
            <w:r>
              <w:rPr>
                <w:lang w:val="ru-RU"/>
              </w:rPr>
              <w:t>В</w:t>
            </w:r>
            <w:r w:rsidRPr="00BC689E">
              <w:t xml:space="preserve">, </w:t>
            </w:r>
            <w:r>
              <w:rPr>
                <w:lang w:val="ru-RU"/>
              </w:rPr>
              <w:t>Е</w:t>
            </w:r>
            <w:r w:rsidRPr="00BC689E">
              <w:t xml:space="preserve">, </w:t>
            </w:r>
            <w:r w:rsidRPr="00163495">
              <w:rPr>
                <w:i/>
                <w:lang w:val="ru-RU"/>
              </w:rPr>
              <w:t>Ии</w:t>
            </w:r>
            <w:r w:rsidRPr="00BC689E">
              <w:rPr>
                <w:i/>
              </w:rPr>
              <w:t xml:space="preserve">, </w:t>
            </w:r>
            <w:r>
              <w:rPr>
                <w:lang w:val="ru-RU"/>
              </w:rPr>
              <w:t>Н</w:t>
            </w:r>
            <w:r w:rsidRPr="00BC689E">
              <w:t xml:space="preserve">, </w:t>
            </w:r>
            <w:r>
              <w:rPr>
                <w:lang w:val="ru-RU"/>
              </w:rPr>
              <w:t>Р</w:t>
            </w:r>
            <w:r w:rsidRPr="00BC689E">
              <w:t xml:space="preserve">, </w:t>
            </w:r>
            <w:r>
              <w:rPr>
                <w:lang w:val="ru-RU"/>
              </w:rPr>
              <w:t>С</w:t>
            </w:r>
            <w:r w:rsidRPr="00BC689E">
              <w:t xml:space="preserve">, </w:t>
            </w:r>
            <w:r>
              <w:rPr>
                <w:lang w:val="ru-RU"/>
              </w:rPr>
              <w:t>Х</w:t>
            </w:r>
          </w:p>
        </w:tc>
        <w:tc>
          <w:tcPr>
            <w:tcW w:w="4284" w:type="dxa"/>
          </w:tcPr>
          <w:p w:rsidR="00094589" w:rsidRPr="00BC689E" w:rsidRDefault="00094589" w:rsidP="00CD2232">
            <w:pPr>
              <w:pStyle w:val="a4"/>
              <w:ind w:left="0"/>
            </w:pPr>
            <w:proofErr w:type="gramStart"/>
            <w:r>
              <w:t>Dieselbe</w:t>
            </w:r>
            <w:proofErr w:type="gramEnd"/>
            <w:r>
              <w:t xml:space="preserve"> Buchstaben bezeichnen in der deutschen Sprache andere Laute</w:t>
            </w:r>
            <w:r w:rsidRPr="00BC689E">
              <w:t>.</w:t>
            </w:r>
          </w:p>
        </w:tc>
      </w:tr>
      <w:tr w:rsidR="00094589" w:rsidTr="00CD2232">
        <w:tc>
          <w:tcPr>
            <w:tcW w:w="8568" w:type="dxa"/>
            <w:gridSpan w:val="2"/>
          </w:tcPr>
          <w:p w:rsidR="00094589" w:rsidRPr="00BC689E" w:rsidRDefault="00094589" w:rsidP="00CD2232">
            <w:pPr>
              <w:pStyle w:val="a4"/>
              <w:ind w:left="0"/>
              <w:jc w:val="center"/>
              <w:rPr>
                <w:b/>
              </w:rPr>
            </w:pPr>
          </w:p>
          <w:p w:rsidR="00094589" w:rsidRPr="00BC689E" w:rsidRDefault="00094589" w:rsidP="00CD2232">
            <w:pPr>
              <w:pStyle w:val="a4"/>
              <w:ind w:left="0"/>
              <w:jc w:val="center"/>
              <w:rPr>
                <w:b/>
              </w:rPr>
            </w:pPr>
            <w:r>
              <w:rPr>
                <w:b/>
              </w:rPr>
              <w:t>PHONETIK / ORTHOGRAPHIE</w:t>
            </w:r>
          </w:p>
          <w:p w:rsidR="00094589" w:rsidRDefault="00094589" w:rsidP="00CD2232">
            <w:pPr>
              <w:pStyle w:val="a4"/>
              <w:ind w:left="0"/>
              <w:rPr>
                <w:b/>
                <w:lang w:val="ru-RU"/>
              </w:rPr>
            </w:pPr>
          </w:p>
        </w:tc>
      </w:tr>
      <w:tr w:rsidR="00094589" w:rsidRPr="00AB7823" w:rsidTr="00CD2232">
        <w:tc>
          <w:tcPr>
            <w:tcW w:w="4284" w:type="dxa"/>
          </w:tcPr>
          <w:p w:rsidR="00094589" w:rsidRPr="00AB7823" w:rsidRDefault="00094589" w:rsidP="00CD2232">
            <w:pPr>
              <w:pStyle w:val="a4"/>
              <w:ind w:left="0"/>
            </w:pPr>
            <w:r>
              <w:t>Das</w:t>
            </w:r>
            <w:r w:rsidRPr="00AB7823">
              <w:t xml:space="preserve"> </w:t>
            </w:r>
            <w:r>
              <w:t>russische</w:t>
            </w:r>
            <w:r w:rsidRPr="00AB7823">
              <w:t xml:space="preserve"> </w:t>
            </w:r>
            <w:r>
              <w:t>Phonem</w:t>
            </w:r>
            <w:r w:rsidRPr="00AB7823">
              <w:t xml:space="preserve"> &lt;</w:t>
            </w:r>
            <w:r>
              <w:rPr>
                <w:lang w:val="ru-RU"/>
              </w:rPr>
              <w:t>Л</w:t>
            </w:r>
            <w:r w:rsidRPr="00AB7823">
              <w:t xml:space="preserve">&gt; </w:t>
            </w:r>
            <w:r>
              <w:t>kann in den Worten sowohl weich als auch hart sein</w:t>
            </w:r>
            <w:r w:rsidRPr="00AB7823">
              <w:t xml:space="preserve"> (</w:t>
            </w:r>
            <w:r>
              <w:rPr>
                <w:lang w:val="ru-RU"/>
              </w:rPr>
              <w:t>лак</w:t>
            </w:r>
            <w:r w:rsidRPr="00AB7823">
              <w:t xml:space="preserve"> – </w:t>
            </w:r>
            <w:r>
              <w:rPr>
                <w:lang w:val="ru-RU"/>
              </w:rPr>
              <w:t>люк</w:t>
            </w:r>
            <w:r w:rsidRPr="00AB7823">
              <w:t>).</w:t>
            </w:r>
          </w:p>
        </w:tc>
        <w:tc>
          <w:tcPr>
            <w:tcW w:w="4284" w:type="dxa"/>
          </w:tcPr>
          <w:p w:rsidR="00094589" w:rsidRPr="00AB7823" w:rsidRDefault="00094589" w:rsidP="00CD2232">
            <w:pPr>
              <w:pStyle w:val="a4"/>
              <w:ind w:left="0"/>
              <w:rPr>
                <w:b/>
              </w:rPr>
            </w:pPr>
            <w:r w:rsidRPr="00AB7823">
              <w:t>&lt;</w:t>
            </w:r>
            <w:r>
              <w:t>L</w:t>
            </w:r>
            <w:r w:rsidRPr="00AB7823">
              <w:t xml:space="preserve">&gt; </w:t>
            </w:r>
            <w:r>
              <w:t>ist im Deutschen hauptsächlich weich</w:t>
            </w:r>
            <w:r w:rsidRPr="00AB7823">
              <w:t>.</w:t>
            </w:r>
          </w:p>
        </w:tc>
      </w:tr>
      <w:tr w:rsidR="00094589" w:rsidRPr="00B5452C" w:rsidTr="00CD2232">
        <w:tc>
          <w:tcPr>
            <w:tcW w:w="4284" w:type="dxa"/>
          </w:tcPr>
          <w:p w:rsidR="00094589" w:rsidRPr="00B5452C" w:rsidRDefault="00094589" w:rsidP="00CD2232">
            <w:pPr>
              <w:pStyle w:val="a4"/>
              <w:ind w:left="0"/>
            </w:pPr>
            <w:r>
              <w:t>Der russische</w:t>
            </w:r>
            <w:r w:rsidRPr="00B5452C">
              <w:t xml:space="preserve"> </w:t>
            </w:r>
            <w:r>
              <w:t xml:space="preserve">Laut </w:t>
            </w:r>
            <w:r w:rsidRPr="00B5452C">
              <w:t>[</w:t>
            </w:r>
            <w:r w:rsidRPr="00163495">
              <w:rPr>
                <w:lang w:val="ru-RU"/>
              </w:rPr>
              <w:t>Р</w:t>
            </w:r>
            <w:r w:rsidRPr="00B5452C">
              <w:t xml:space="preserve">] </w:t>
            </w:r>
            <w:r>
              <w:t>ist alveolar</w:t>
            </w:r>
            <w:r w:rsidRPr="00B5452C">
              <w:t xml:space="preserve">, </w:t>
            </w:r>
            <w:r>
              <w:t>ein Vibrant (ein Schwinglaut, der sich vorne am Gaumen und den Zähnen bildet</w:t>
            </w:r>
            <w:r w:rsidRPr="00B5452C">
              <w:t>).</w:t>
            </w:r>
          </w:p>
        </w:tc>
        <w:tc>
          <w:tcPr>
            <w:tcW w:w="4284" w:type="dxa"/>
          </w:tcPr>
          <w:p w:rsidR="00094589" w:rsidRPr="00B5452C" w:rsidRDefault="00094589" w:rsidP="00CD2232">
            <w:pPr>
              <w:pStyle w:val="a4"/>
              <w:ind w:left="0"/>
            </w:pPr>
            <w:r>
              <w:t>Der</w:t>
            </w:r>
            <w:r w:rsidRPr="00B5452C">
              <w:t xml:space="preserve"> </w:t>
            </w:r>
            <w:r>
              <w:t>deutsche</w:t>
            </w:r>
            <w:r w:rsidRPr="00B5452C">
              <w:t xml:space="preserve"> </w:t>
            </w:r>
            <w:r>
              <w:t xml:space="preserve">Laut </w:t>
            </w:r>
            <w:r w:rsidRPr="00B5452C">
              <w:t>[</w:t>
            </w:r>
            <w:r w:rsidRPr="00232C10">
              <w:t>R</w:t>
            </w:r>
            <w:r w:rsidRPr="00B5452C">
              <w:t xml:space="preserve">] </w:t>
            </w:r>
            <w:r>
              <w:t>ist uvular frikativ</w:t>
            </w:r>
            <w:r w:rsidRPr="00B5452C">
              <w:t xml:space="preserve"> (</w:t>
            </w:r>
            <w:r>
              <w:t>er bildet sich im hinteren Teil des Kehlkopfes</w:t>
            </w:r>
            <w:r w:rsidRPr="00B5452C">
              <w:t>).</w:t>
            </w:r>
          </w:p>
        </w:tc>
      </w:tr>
      <w:tr w:rsidR="00094589" w:rsidTr="00CD2232">
        <w:tc>
          <w:tcPr>
            <w:tcW w:w="4284" w:type="dxa"/>
          </w:tcPr>
          <w:p w:rsidR="00094589" w:rsidRPr="00B5452C" w:rsidRDefault="00094589" w:rsidP="00CD2232">
            <w:pPr>
              <w:pStyle w:val="a4"/>
              <w:ind w:left="0"/>
            </w:pPr>
            <w:r>
              <w:t>Beim</w:t>
            </w:r>
            <w:r w:rsidRPr="00B5452C">
              <w:t xml:space="preserve"> </w:t>
            </w:r>
            <w:r>
              <w:t>Sprechen</w:t>
            </w:r>
            <w:r w:rsidRPr="00B5452C">
              <w:t xml:space="preserve"> </w:t>
            </w:r>
            <w:r>
              <w:t>werden</w:t>
            </w:r>
            <w:r w:rsidRPr="00B5452C">
              <w:t xml:space="preserve"> </w:t>
            </w:r>
            <w:r>
              <w:t>Konsonanten</w:t>
            </w:r>
            <w:r w:rsidRPr="00B5452C">
              <w:t xml:space="preserve"> </w:t>
            </w:r>
            <w:r>
              <w:t>positionsbedingt</w:t>
            </w:r>
            <w:r w:rsidRPr="00B5452C">
              <w:t xml:space="preserve"> </w:t>
            </w:r>
            <w:r>
              <w:t>weich</w:t>
            </w:r>
            <w:r w:rsidRPr="00B5452C">
              <w:t xml:space="preserve"> (</w:t>
            </w:r>
            <w:r>
              <w:t>z</w:t>
            </w:r>
            <w:r w:rsidRPr="00B5452C">
              <w:t>.</w:t>
            </w:r>
            <w:r>
              <w:t>B</w:t>
            </w:r>
            <w:r w:rsidRPr="00B5452C">
              <w:t xml:space="preserve">. </w:t>
            </w:r>
            <w:r>
              <w:t>vor</w:t>
            </w:r>
            <w:r w:rsidRPr="00B5452C">
              <w:t xml:space="preserve"> </w:t>
            </w:r>
            <w:r>
              <w:rPr>
                <w:lang w:val="ru-RU"/>
              </w:rPr>
              <w:t>Я</w:t>
            </w:r>
            <w:proofErr w:type="gramStart"/>
            <w:r w:rsidRPr="00B5452C">
              <w:t>,</w:t>
            </w:r>
            <w:r>
              <w:rPr>
                <w:lang w:val="ru-RU"/>
              </w:rPr>
              <w:t>Ё</w:t>
            </w:r>
            <w:r w:rsidRPr="00B5452C">
              <w:t>,</w:t>
            </w:r>
            <w:r>
              <w:rPr>
                <w:lang w:val="ru-RU"/>
              </w:rPr>
              <w:t>Е</w:t>
            </w:r>
            <w:r w:rsidRPr="00B5452C">
              <w:t>,</w:t>
            </w:r>
            <w:r>
              <w:rPr>
                <w:lang w:val="ru-RU"/>
              </w:rPr>
              <w:t>Ю</w:t>
            </w:r>
            <w:r w:rsidRPr="00B5452C">
              <w:t>,</w:t>
            </w:r>
            <w:r>
              <w:rPr>
                <w:lang w:val="ru-RU"/>
              </w:rPr>
              <w:t>И</w:t>
            </w:r>
            <w:proofErr w:type="gramEnd"/>
            <w:r w:rsidRPr="00B5452C">
              <w:t xml:space="preserve"> </w:t>
            </w:r>
            <w:r>
              <w:t>und</w:t>
            </w:r>
            <w:r w:rsidRPr="00B5452C">
              <w:t xml:space="preserve"> </w:t>
            </w:r>
            <w:r>
              <w:rPr>
                <w:lang w:val="ru-RU"/>
              </w:rPr>
              <w:t>Ь</w:t>
            </w:r>
            <w:r w:rsidRPr="00B5452C">
              <w:t xml:space="preserve">) </w:t>
            </w:r>
            <w:r>
              <w:t>und hart</w:t>
            </w:r>
            <w:r w:rsidRPr="00B5452C">
              <w:t xml:space="preserve"> (</w:t>
            </w:r>
            <w:r>
              <w:t>vor</w:t>
            </w:r>
            <w:r w:rsidRPr="00B5452C">
              <w:t xml:space="preserve"> </w:t>
            </w:r>
            <w:r>
              <w:rPr>
                <w:lang w:val="ru-RU"/>
              </w:rPr>
              <w:t>А</w:t>
            </w:r>
            <w:r w:rsidRPr="00B5452C">
              <w:t>,</w:t>
            </w:r>
            <w:r>
              <w:rPr>
                <w:lang w:val="ru-RU"/>
              </w:rPr>
              <w:t>О</w:t>
            </w:r>
            <w:r w:rsidRPr="00B5452C">
              <w:t>,</w:t>
            </w:r>
            <w:r>
              <w:rPr>
                <w:lang w:val="ru-RU"/>
              </w:rPr>
              <w:t>У</w:t>
            </w:r>
            <w:r w:rsidRPr="00B5452C">
              <w:t>,</w:t>
            </w:r>
            <w:r>
              <w:rPr>
                <w:lang w:val="ru-RU"/>
              </w:rPr>
              <w:t>Ы</w:t>
            </w:r>
            <w:r w:rsidRPr="00B5452C">
              <w:t>,</w:t>
            </w:r>
            <w:r>
              <w:rPr>
                <w:lang w:val="ru-RU"/>
              </w:rPr>
              <w:t>Э</w:t>
            </w:r>
            <w:r w:rsidRPr="00B5452C">
              <w:t xml:space="preserve">); </w:t>
            </w:r>
            <w:r>
              <w:t>es gibt</w:t>
            </w:r>
            <w:r w:rsidRPr="00705429">
              <w:t xml:space="preserve"> </w:t>
            </w:r>
            <w:r>
              <w:t xml:space="preserve">auch </w:t>
            </w:r>
            <w:r w:rsidRPr="00705429">
              <w:t xml:space="preserve">Assimilation und Dissimilation </w:t>
            </w:r>
            <w:r w:rsidRPr="00B5452C">
              <w:t>(</w:t>
            </w:r>
            <w:r>
              <w:t>Anpassung der Konsonanten</w:t>
            </w:r>
            <w:r w:rsidRPr="00B5452C">
              <w:t xml:space="preserve">), </w:t>
            </w:r>
            <w:r>
              <w:t>sie werden stimmloser und stimmhafter ausgesprochen</w:t>
            </w:r>
            <w:r w:rsidRPr="00B5452C">
              <w:t>.</w:t>
            </w:r>
          </w:p>
        </w:tc>
        <w:tc>
          <w:tcPr>
            <w:tcW w:w="4284" w:type="dxa"/>
          </w:tcPr>
          <w:p w:rsidR="00094589" w:rsidRPr="00C63BB6" w:rsidRDefault="00094589" w:rsidP="00CD2232">
            <w:pPr>
              <w:pStyle w:val="a4"/>
              <w:ind w:left="0"/>
            </w:pPr>
            <w:r>
              <w:t>In</w:t>
            </w:r>
            <w:r w:rsidRPr="00705429">
              <w:t xml:space="preserve"> </w:t>
            </w:r>
            <w:r>
              <w:t>der</w:t>
            </w:r>
            <w:r w:rsidRPr="00705429">
              <w:t xml:space="preserve"> </w:t>
            </w:r>
            <w:r>
              <w:t>deutschen</w:t>
            </w:r>
            <w:r w:rsidRPr="00705429">
              <w:t xml:space="preserve"> </w:t>
            </w:r>
            <w:r>
              <w:t>Sprache</w:t>
            </w:r>
            <w:r w:rsidRPr="00705429">
              <w:t xml:space="preserve"> </w:t>
            </w:r>
            <w:r>
              <w:t>passiert</w:t>
            </w:r>
            <w:r w:rsidRPr="00705429">
              <w:t xml:space="preserve"> </w:t>
            </w:r>
            <w:r>
              <w:t>das</w:t>
            </w:r>
            <w:r w:rsidRPr="00705429">
              <w:t xml:space="preserve"> </w:t>
            </w:r>
            <w:r>
              <w:t>praktische</w:t>
            </w:r>
            <w:r w:rsidRPr="00705429">
              <w:t xml:space="preserve"> </w:t>
            </w:r>
            <w:r>
              <w:t>nie</w:t>
            </w:r>
            <w:r w:rsidRPr="00705429">
              <w:t xml:space="preserve"> (</w:t>
            </w:r>
            <w:r>
              <w:t>z.B. wird ein Konsonant am Ende des Wortes weder stimmloser noch stimmhafter</w:t>
            </w:r>
            <w:r w:rsidRPr="00705429">
              <w:t xml:space="preserve">: … </w:t>
            </w:r>
            <w:r>
              <w:t>Gurt durch …</w:t>
            </w:r>
            <w:r>
              <w:rPr>
                <w:lang w:val="ru-RU"/>
              </w:rPr>
              <w:t>)</w:t>
            </w:r>
            <w:r>
              <w:t>.</w:t>
            </w:r>
          </w:p>
        </w:tc>
      </w:tr>
      <w:tr w:rsidR="00094589" w:rsidRPr="00A5754F" w:rsidTr="00CD2232">
        <w:tc>
          <w:tcPr>
            <w:tcW w:w="4284" w:type="dxa"/>
          </w:tcPr>
          <w:p w:rsidR="00094589" w:rsidRPr="00A5754F" w:rsidRDefault="00094589" w:rsidP="00CD2232">
            <w:pPr>
              <w:pStyle w:val="a4"/>
              <w:ind w:left="0"/>
            </w:pPr>
            <w:r>
              <w:t>Unbetonte</w:t>
            </w:r>
            <w:r w:rsidRPr="00A5754F">
              <w:t xml:space="preserve"> </w:t>
            </w:r>
            <w:r>
              <w:t>Vokale</w:t>
            </w:r>
            <w:r w:rsidRPr="00A5754F">
              <w:t xml:space="preserve"> </w:t>
            </w:r>
            <w:r>
              <w:t>werden</w:t>
            </w:r>
            <w:r w:rsidRPr="00A5754F">
              <w:t xml:space="preserve"> </w:t>
            </w:r>
            <w:r>
              <w:t xml:space="preserve">reduziert </w:t>
            </w:r>
            <w:r w:rsidRPr="00A5754F">
              <w:t>(</w:t>
            </w:r>
            <w:r>
              <w:t>sie werden kürzer und schwächer ausgesprochen</w:t>
            </w:r>
            <w:r w:rsidRPr="00A5754F">
              <w:t xml:space="preserve">, </w:t>
            </w:r>
            <w:r>
              <w:t>als betonte</w:t>
            </w:r>
            <w:r w:rsidRPr="00A5754F">
              <w:t>).</w:t>
            </w:r>
          </w:p>
        </w:tc>
        <w:tc>
          <w:tcPr>
            <w:tcW w:w="4284" w:type="dxa"/>
          </w:tcPr>
          <w:p w:rsidR="00094589" w:rsidRPr="00A5754F" w:rsidRDefault="00094589" w:rsidP="00CD2232">
            <w:pPr>
              <w:pStyle w:val="a4"/>
              <w:ind w:left="0"/>
            </w:pPr>
            <w:r>
              <w:t>Keine Reduktion der unbetonten Vokale</w:t>
            </w:r>
            <w:r w:rsidRPr="00A5754F">
              <w:t>.</w:t>
            </w:r>
          </w:p>
        </w:tc>
      </w:tr>
      <w:tr w:rsidR="00094589" w:rsidRPr="003B6BC3" w:rsidTr="00CD2232">
        <w:tc>
          <w:tcPr>
            <w:tcW w:w="4284" w:type="dxa"/>
          </w:tcPr>
          <w:p w:rsidR="00094589" w:rsidRPr="00A5754F" w:rsidRDefault="00094589" w:rsidP="00CD2232">
            <w:pPr>
              <w:pStyle w:val="a4"/>
              <w:ind w:left="0"/>
            </w:pPr>
            <w:r>
              <w:t>Die</w:t>
            </w:r>
            <w:r w:rsidRPr="00A5754F">
              <w:t xml:space="preserve"> </w:t>
            </w:r>
            <w:r>
              <w:t>Betonung</w:t>
            </w:r>
            <w:r w:rsidRPr="00A5754F">
              <w:t xml:space="preserve"> </w:t>
            </w:r>
            <w:r>
              <w:t>ist</w:t>
            </w:r>
            <w:r w:rsidRPr="00A5754F">
              <w:t xml:space="preserve"> </w:t>
            </w:r>
            <w:r>
              <w:t>im</w:t>
            </w:r>
            <w:r w:rsidRPr="00A5754F">
              <w:t xml:space="preserve"> </w:t>
            </w:r>
            <w:r>
              <w:t>Russischen</w:t>
            </w:r>
            <w:r w:rsidRPr="00A5754F">
              <w:t xml:space="preserve"> </w:t>
            </w:r>
            <w:r>
              <w:t>beweglich</w:t>
            </w:r>
            <w:r w:rsidRPr="00A5754F">
              <w:t xml:space="preserve"> </w:t>
            </w:r>
            <w:r>
              <w:t>und</w:t>
            </w:r>
            <w:r w:rsidRPr="00A5754F">
              <w:t xml:space="preserve"> </w:t>
            </w:r>
            <w:r>
              <w:t xml:space="preserve">kann in unterschiedlichen Wörtern </w:t>
            </w:r>
            <w:r w:rsidRPr="00A5754F">
              <w:t xml:space="preserve"> </w:t>
            </w:r>
            <w:r>
              <w:t xml:space="preserve">auf unterschiedliche Silben fallen </w:t>
            </w:r>
            <w:r w:rsidRPr="00A5754F">
              <w:t xml:space="preserve"> </w:t>
            </w:r>
            <w:r>
              <w:t xml:space="preserve">(bei der Verän-derung ein und desselben Wortes </w:t>
            </w:r>
            <w:r w:rsidRPr="00A5754F">
              <w:t xml:space="preserve"> </w:t>
            </w:r>
            <w:r>
              <w:t xml:space="preserve">kann sie sich vom Stamm auf die Endung verschieben) </w:t>
            </w:r>
          </w:p>
        </w:tc>
        <w:tc>
          <w:tcPr>
            <w:tcW w:w="4284" w:type="dxa"/>
          </w:tcPr>
          <w:p w:rsidR="00094589" w:rsidRPr="003B6BC3" w:rsidRDefault="00094589" w:rsidP="00CD2232">
            <w:pPr>
              <w:pStyle w:val="a4"/>
              <w:ind w:left="0"/>
            </w:pPr>
            <w:r>
              <w:t>Die Betonung fällt auf die erste Silbe</w:t>
            </w:r>
            <w:r w:rsidRPr="003B6BC3">
              <w:t xml:space="preserve"> </w:t>
            </w:r>
            <w:r>
              <w:t xml:space="preserve">des Stammes </w:t>
            </w:r>
            <w:r w:rsidRPr="003B6BC3">
              <w:t>(</w:t>
            </w:r>
            <w:r>
              <w:t>manchmal aber auch auf das Präfix oder Suffix</w:t>
            </w:r>
            <w:r w:rsidRPr="003B6BC3">
              <w:t xml:space="preserve">), </w:t>
            </w:r>
            <w:r>
              <w:t>und in den zusammengesetzten Worten</w:t>
            </w:r>
            <w:r w:rsidRPr="003B6BC3">
              <w:t xml:space="preserve"> – </w:t>
            </w:r>
            <w:r>
              <w:t>auf das erste Wort</w:t>
            </w:r>
            <w:r w:rsidRPr="003B6BC3">
              <w:t>.</w:t>
            </w:r>
          </w:p>
        </w:tc>
      </w:tr>
      <w:tr w:rsidR="00094589" w:rsidRPr="003B6BC3" w:rsidTr="00CD2232">
        <w:tc>
          <w:tcPr>
            <w:tcW w:w="4284" w:type="dxa"/>
          </w:tcPr>
          <w:p w:rsidR="00094589" w:rsidRPr="003B6BC3" w:rsidRDefault="00094589" w:rsidP="00CD2232">
            <w:pPr>
              <w:pStyle w:val="a4"/>
              <w:ind w:left="0"/>
            </w:pPr>
            <w:r>
              <w:t>Vokale</w:t>
            </w:r>
            <w:r w:rsidRPr="003B6BC3">
              <w:t xml:space="preserve"> </w:t>
            </w:r>
            <w:r w:rsidRPr="005034A9">
              <w:rPr>
                <w:lang w:val="ru-RU"/>
              </w:rPr>
              <w:t>Ё</w:t>
            </w:r>
            <w:proofErr w:type="gramStart"/>
            <w:r w:rsidRPr="003B6BC3">
              <w:t>,</w:t>
            </w:r>
            <w:r w:rsidRPr="005034A9">
              <w:rPr>
                <w:lang w:val="ru-RU"/>
              </w:rPr>
              <w:t>Ю</w:t>
            </w:r>
            <w:r w:rsidRPr="003B6BC3">
              <w:t>,</w:t>
            </w:r>
            <w:r w:rsidRPr="005034A9">
              <w:rPr>
                <w:lang w:val="ru-RU"/>
              </w:rPr>
              <w:t>Я</w:t>
            </w:r>
            <w:r w:rsidRPr="003B6BC3">
              <w:t>,</w:t>
            </w:r>
            <w:r w:rsidRPr="005034A9">
              <w:rPr>
                <w:lang w:val="ru-RU"/>
              </w:rPr>
              <w:t>Е</w:t>
            </w:r>
            <w:proofErr w:type="gramEnd"/>
            <w:r w:rsidRPr="003B6BC3">
              <w:t xml:space="preserve"> </w:t>
            </w:r>
            <w:r>
              <w:t>k</w:t>
            </w:r>
            <w:r w:rsidRPr="003B6BC3">
              <w:t>ö</w:t>
            </w:r>
            <w:r>
              <w:t>nnen</w:t>
            </w:r>
            <w:r w:rsidRPr="003B6BC3">
              <w:t xml:space="preserve"> </w:t>
            </w:r>
            <w:r>
              <w:t>in</w:t>
            </w:r>
            <w:r w:rsidRPr="003B6BC3">
              <w:t xml:space="preserve"> </w:t>
            </w:r>
            <w:r>
              <w:t>unterschiedlichen</w:t>
            </w:r>
            <w:r w:rsidRPr="003B6BC3">
              <w:t xml:space="preserve"> </w:t>
            </w:r>
            <w:r>
              <w:t>Positionen</w:t>
            </w:r>
            <w:r w:rsidRPr="003B6BC3">
              <w:t xml:space="preserve"> </w:t>
            </w:r>
            <w:r>
              <w:t xml:space="preserve">jotiert </w:t>
            </w:r>
            <w:r w:rsidRPr="003B6BC3">
              <w:t xml:space="preserve"> (</w:t>
            </w:r>
            <w:r>
              <w:t>z.B. am Anfang des Wortes</w:t>
            </w:r>
            <w:r w:rsidRPr="003B6BC3">
              <w:t xml:space="preserve"> </w:t>
            </w:r>
            <w:r w:rsidRPr="005034A9">
              <w:rPr>
                <w:lang w:val="ru-RU"/>
              </w:rPr>
              <w:t>ЁЖ</w:t>
            </w:r>
            <w:r w:rsidRPr="003B6BC3">
              <w:t xml:space="preserve">) </w:t>
            </w:r>
            <w:r>
              <w:t>und auch  nicht jotiert (nach den weichen Konsonanten</w:t>
            </w:r>
            <w:r w:rsidRPr="003B6BC3">
              <w:t xml:space="preserve"> (</w:t>
            </w:r>
            <w:r w:rsidRPr="005034A9">
              <w:rPr>
                <w:lang w:val="ru-RU"/>
              </w:rPr>
              <w:t>ЛЁН</w:t>
            </w:r>
            <w:r>
              <w:t>)</w:t>
            </w:r>
            <w:r w:rsidRPr="003B6BC3">
              <w:t>)</w:t>
            </w:r>
            <w:r>
              <w:t xml:space="preserve"> sein.</w:t>
            </w:r>
          </w:p>
        </w:tc>
        <w:tc>
          <w:tcPr>
            <w:tcW w:w="4284" w:type="dxa"/>
          </w:tcPr>
          <w:p w:rsidR="00094589" w:rsidRPr="003B6BC3" w:rsidRDefault="00094589" w:rsidP="00CD2232">
            <w:pPr>
              <w:pStyle w:val="a4"/>
              <w:ind w:left="0"/>
            </w:pPr>
            <w:r>
              <w:t>Vokale</w:t>
            </w:r>
            <w:r w:rsidRPr="003B6BC3">
              <w:t xml:space="preserve"> Ö, Ä, Ü </w:t>
            </w:r>
            <w:r>
              <w:t>werden immer gleich (nicht jotiert) ausgesprochen</w:t>
            </w:r>
            <w:r w:rsidRPr="003B6BC3">
              <w:t>.</w:t>
            </w:r>
          </w:p>
        </w:tc>
      </w:tr>
      <w:tr w:rsidR="00094589" w:rsidRPr="003B6BC3" w:rsidTr="00CD2232">
        <w:tc>
          <w:tcPr>
            <w:tcW w:w="4284" w:type="dxa"/>
          </w:tcPr>
          <w:p w:rsidR="00094589" w:rsidRPr="003B6BC3" w:rsidRDefault="00094589" w:rsidP="00CD2232">
            <w:pPr>
              <w:pStyle w:val="a4"/>
              <w:ind w:left="0"/>
            </w:pPr>
            <w:r>
              <w:t>Im</w:t>
            </w:r>
            <w:r w:rsidRPr="003B6BC3">
              <w:t xml:space="preserve"> </w:t>
            </w:r>
            <w:r>
              <w:t>Russischen</w:t>
            </w:r>
            <w:r w:rsidRPr="003B6BC3">
              <w:t xml:space="preserve"> </w:t>
            </w:r>
            <w:r>
              <w:t>gibt</w:t>
            </w:r>
            <w:r w:rsidRPr="003B6BC3">
              <w:t xml:space="preserve"> </w:t>
            </w:r>
            <w:r>
              <w:t>es</w:t>
            </w:r>
            <w:r w:rsidRPr="003B6BC3">
              <w:t xml:space="preserve"> </w:t>
            </w:r>
            <w:r>
              <w:t>Vokale</w:t>
            </w:r>
            <w:r w:rsidRPr="003B6BC3">
              <w:t xml:space="preserve"> </w:t>
            </w:r>
            <w:r>
              <w:rPr>
                <w:lang w:val="ru-RU"/>
              </w:rPr>
              <w:t>Е</w:t>
            </w:r>
            <w:r w:rsidRPr="003B6BC3">
              <w:t xml:space="preserve"> </w:t>
            </w:r>
            <w:r>
              <w:rPr>
                <w:lang w:val="ru-RU"/>
              </w:rPr>
              <w:t>и</w:t>
            </w:r>
            <w:r w:rsidRPr="003B6BC3">
              <w:t xml:space="preserve"> </w:t>
            </w:r>
            <w:r>
              <w:rPr>
                <w:lang w:val="ru-RU"/>
              </w:rPr>
              <w:t>Э</w:t>
            </w:r>
            <w:r w:rsidRPr="003B6BC3">
              <w:t xml:space="preserve">, </w:t>
            </w:r>
            <w:r>
              <w:t>die für die deutschen Muttersprachler akustisch schwer zu unterscheiden sind</w:t>
            </w:r>
            <w:r w:rsidRPr="003B6BC3">
              <w:t>.</w:t>
            </w:r>
          </w:p>
        </w:tc>
        <w:tc>
          <w:tcPr>
            <w:tcW w:w="4284" w:type="dxa"/>
          </w:tcPr>
          <w:p w:rsidR="00094589" w:rsidRPr="003B6BC3" w:rsidRDefault="00094589" w:rsidP="00CD2232">
            <w:pPr>
              <w:pStyle w:val="a4"/>
              <w:ind w:left="0"/>
            </w:pPr>
            <w:r>
              <w:t>Im</w:t>
            </w:r>
            <w:r w:rsidRPr="003B6BC3">
              <w:t xml:space="preserve"> </w:t>
            </w:r>
            <w:r>
              <w:t>Deutschen</w:t>
            </w:r>
            <w:r w:rsidRPr="003B6BC3">
              <w:t xml:space="preserve"> </w:t>
            </w:r>
            <w:r>
              <w:t>gibt</w:t>
            </w:r>
            <w:r w:rsidRPr="003B6BC3">
              <w:t xml:space="preserve"> </w:t>
            </w:r>
            <w:r>
              <w:t>es</w:t>
            </w:r>
            <w:r w:rsidRPr="003B6BC3">
              <w:t xml:space="preserve"> </w:t>
            </w:r>
            <w:r>
              <w:t>Vokale</w:t>
            </w:r>
            <w:r w:rsidRPr="003B6BC3">
              <w:t xml:space="preserve"> </w:t>
            </w:r>
            <w:r>
              <w:t>E</w:t>
            </w:r>
            <w:r w:rsidRPr="003B6BC3">
              <w:t xml:space="preserve"> </w:t>
            </w:r>
            <w:r>
              <w:rPr>
                <w:lang w:val="ru-RU"/>
              </w:rPr>
              <w:t>и</w:t>
            </w:r>
            <w:r w:rsidRPr="003B6BC3">
              <w:t xml:space="preserve"> Ä, </w:t>
            </w:r>
            <w:r>
              <w:t>die für die russischen Muttersprachler auch problematisch sind</w:t>
            </w:r>
            <w:r w:rsidRPr="003B6BC3">
              <w:t>.</w:t>
            </w:r>
          </w:p>
        </w:tc>
      </w:tr>
      <w:tr w:rsidR="00094589" w:rsidRPr="006D6104" w:rsidTr="00CD2232">
        <w:tc>
          <w:tcPr>
            <w:tcW w:w="4284" w:type="dxa"/>
          </w:tcPr>
          <w:p w:rsidR="00094589" w:rsidRPr="00F330FA" w:rsidRDefault="00094589" w:rsidP="00CD2232">
            <w:pPr>
              <w:pStyle w:val="a4"/>
              <w:ind w:left="0"/>
            </w:pPr>
            <w:r>
              <w:t xml:space="preserve">Der Buchstabe </w:t>
            </w:r>
            <w:r w:rsidRPr="008352E8">
              <w:rPr>
                <w:lang w:val="ru-RU"/>
              </w:rPr>
              <w:t>Ь</w:t>
            </w:r>
            <w:r w:rsidRPr="003B6BC3">
              <w:t xml:space="preserve"> </w:t>
            </w:r>
            <w:r>
              <w:t>wird</w:t>
            </w:r>
            <w:r w:rsidRPr="003B6BC3">
              <w:t xml:space="preserve"> </w:t>
            </w:r>
            <w:r>
              <w:t>im</w:t>
            </w:r>
            <w:r w:rsidRPr="003B6BC3">
              <w:t xml:space="preserve"> </w:t>
            </w:r>
            <w:r>
              <w:t>Russischen</w:t>
            </w:r>
            <w:r w:rsidRPr="003B6BC3">
              <w:t xml:space="preserve"> </w:t>
            </w:r>
            <w:r>
              <w:t>nicht</w:t>
            </w:r>
            <w:r w:rsidRPr="003B6BC3">
              <w:t xml:space="preserve"> </w:t>
            </w:r>
            <w:r>
              <w:t>ausgesprochen</w:t>
            </w:r>
            <w:r w:rsidRPr="003B6BC3">
              <w:t xml:space="preserve">, </w:t>
            </w:r>
            <w:r>
              <w:t>damit wird beim Schreiben die Weichheit der Konsonanten bezeichnet</w:t>
            </w:r>
            <w:r w:rsidRPr="003B6BC3">
              <w:t xml:space="preserve">. </w:t>
            </w:r>
            <w:r>
              <w:t>Rechtschreibung mit und ohne</w:t>
            </w:r>
            <w:r w:rsidRPr="00F330FA">
              <w:t xml:space="preserve"> </w:t>
            </w:r>
            <w:r w:rsidRPr="003472A5">
              <w:rPr>
                <w:lang w:val="ru-RU"/>
              </w:rPr>
              <w:t>Ь</w:t>
            </w:r>
            <w:r w:rsidRPr="00F330FA">
              <w:t>.</w:t>
            </w:r>
          </w:p>
        </w:tc>
        <w:tc>
          <w:tcPr>
            <w:tcW w:w="4284" w:type="dxa"/>
          </w:tcPr>
          <w:p w:rsidR="00094589" w:rsidRPr="006D6104" w:rsidRDefault="00094589" w:rsidP="00CD2232">
            <w:pPr>
              <w:pStyle w:val="a4"/>
              <w:ind w:left="0"/>
            </w:pPr>
            <w:r>
              <w:t>Im Deutschen gibt es das nicht</w:t>
            </w:r>
            <w:r w:rsidRPr="006D6104">
              <w:t xml:space="preserve">. </w:t>
            </w:r>
          </w:p>
        </w:tc>
      </w:tr>
      <w:tr w:rsidR="00094589" w:rsidRPr="006B1344" w:rsidTr="00CD2232">
        <w:tc>
          <w:tcPr>
            <w:tcW w:w="4284" w:type="dxa"/>
          </w:tcPr>
          <w:p w:rsidR="00094589" w:rsidRPr="00F330FA" w:rsidRDefault="00094589" w:rsidP="00CD2232">
            <w:pPr>
              <w:pStyle w:val="a4"/>
              <w:ind w:left="0"/>
            </w:pPr>
            <w:r>
              <w:t>Im Russischen werden alle Buchstaben (außer</w:t>
            </w:r>
            <w:r w:rsidRPr="00F330FA">
              <w:t xml:space="preserve"> </w:t>
            </w:r>
            <w:r w:rsidRPr="008352E8">
              <w:rPr>
                <w:lang w:val="ru-RU"/>
              </w:rPr>
              <w:t>Ь</w:t>
            </w:r>
            <w:r w:rsidRPr="00F330FA">
              <w:t xml:space="preserve"> </w:t>
            </w:r>
            <w:r>
              <w:t xml:space="preserve">und </w:t>
            </w:r>
            <w:r>
              <w:rPr>
                <w:lang w:val="ru-RU"/>
              </w:rPr>
              <w:t>Ъ</w:t>
            </w:r>
            <w:r w:rsidRPr="00F330FA">
              <w:t xml:space="preserve">) </w:t>
            </w:r>
            <w:r>
              <w:t>gelesen /ausgesprochen</w:t>
            </w:r>
            <w:r w:rsidRPr="00F330FA">
              <w:t>.</w:t>
            </w:r>
          </w:p>
        </w:tc>
        <w:tc>
          <w:tcPr>
            <w:tcW w:w="4284" w:type="dxa"/>
          </w:tcPr>
          <w:p w:rsidR="00094589" w:rsidRPr="006B1344" w:rsidRDefault="00094589" w:rsidP="00CD2232">
            <w:pPr>
              <w:pStyle w:val="a4"/>
              <w:ind w:left="0"/>
            </w:pPr>
            <w:r>
              <w:t>Im</w:t>
            </w:r>
            <w:r w:rsidRPr="00F330FA">
              <w:t xml:space="preserve"> </w:t>
            </w:r>
            <w:r>
              <w:t>Deutschen</w:t>
            </w:r>
            <w:r w:rsidRPr="00F330FA">
              <w:t xml:space="preserve"> </w:t>
            </w:r>
            <w:r>
              <w:t>ist</w:t>
            </w:r>
            <w:r w:rsidRPr="00F330FA">
              <w:t xml:space="preserve"> </w:t>
            </w:r>
            <w:r>
              <w:t>der</w:t>
            </w:r>
            <w:r w:rsidRPr="00F330FA">
              <w:t xml:space="preserve"> </w:t>
            </w:r>
            <w:r>
              <w:t>Konsonant</w:t>
            </w:r>
            <w:r w:rsidRPr="00F330FA">
              <w:t xml:space="preserve"> </w:t>
            </w:r>
            <w:r w:rsidRPr="008352E8">
              <w:t>H</w:t>
            </w:r>
            <w:r w:rsidRPr="00F330FA">
              <w:t xml:space="preserve"> </w:t>
            </w:r>
            <w:r>
              <w:t>manchmal</w:t>
            </w:r>
            <w:r w:rsidRPr="00F330FA">
              <w:t xml:space="preserve"> </w:t>
            </w:r>
            <w:r>
              <w:t>stumm</w:t>
            </w:r>
            <w:r w:rsidRPr="00F330FA">
              <w:t xml:space="preserve"> </w:t>
            </w:r>
            <w:r>
              <w:t>(eine der Möglichkeiten lange Vokale beim Schreiben widerzugeben, z.B. m</w:t>
            </w:r>
            <w:r w:rsidRPr="00F330FA">
              <w:t>ä</w:t>
            </w:r>
            <w:r>
              <w:t xml:space="preserve">hen), </w:t>
            </w:r>
            <w:r>
              <w:lastRenderedPageBreak/>
              <w:t>manchmal wird er aber ausgesprochen:</w:t>
            </w:r>
            <w:r w:rsidRPr="00F330FA">
              <w:t xml:space="preserve"> </w:t>
            </w:r>
            <w:r>
              <w:t>CH</w:t>
            </w:r>
            <w:r w:rsidRPr="00F330FA">
              <w:t xml:space="preserve"> (</w:t>
            </w:r>
            <w:r>
              <w:t>Russisch</w:t>
            </w:r>
            <w:r w:rsidRPr="00F330FA">
              <w:t xml:space="preserve"> </w:t>
            </w:r>
            <w:r w:rsidRPr="006B1344">
              <w:t>[</w:t>
            </w:r>
            <w:r>
              <w:t>x</w:t>
            </w:r>
            <w:r w:rsidRPr="006B1344">
              <w:t>]).</w:t>
            </w:r>
          </w:p>
        </w:tc>
      </w:tr>
      <w:tr w:rsidR="00094589" w:rsidRPr="006B1344" w:rsidTr="00CD2232">
        <w:tc>
          <w:tcPr>
            <w:tcW w:w="4284" w:type="dxa"/>
          </w:tcPr>
          <w:p w:rsidR="00094589" w:rsidRPr="006B1344" w:rsidRDefault="00094589" w:rsidP="00CD2232">
            <w:pPr>
              <w:pStyle w:val="a4"/>
              <w:ind w:left="0"/>
            </w:pPr>
            <w:r>
              <w:lastRenderedPageBreak/>
              <w:t>Rechtschreibung der Doppelkonsonanten</w:t>
            </w:r>
            <w:r w:rsidRPr="006B1344">
              <w:t xml:space="preserve">. </w:t>
            </w:r>
            <w:r>
              <w:t>Nicht Muttersprachler hören sie beim Sprechen nicht</w:t>
            </w:r>
            <w:r w:rsidRPr="006B1344">
              <w:t>.</w:t>
            </w:r>
          </w:p>
        </w:tc>
        <w:tc>
          <w:tcPr>
            <w:tcW w:w="4284" w:type="dxa"/>
          </w:tcPr>
          <w:p w:rsidR="00094589" w:rsidRPr="006B1344" w:rsidRDefault="00094589" w:rsidP="00CD2232">
            <w:pPr>
              <w:pStyle w:val="a4"/>
              <w:ind w:left="0"/>
              <w:rPr>
                <w:b/>
              </w:rPr>
            </w:pPr>
            <w:r>
              <w:t>Rechtschreibung</w:t>
            </w:r>
            <w:r w:rsidRPr="006B1344">
              <w:t xml:space="preserve"> </w:t>
            </w:r>
            <w:r>
              <w:t>ss</w:t>
            </w:r>
            <w:r w:rsidRPr="006B1344">
              <w:t xml:space="preserve"> </w:t>
            </w:r>
            <w:r>
              <w:t xml:space="preserve">oder </w:t>
            </w:r>
            <w:r w:rsidRPr="006B1344">
              <w:t xml:space="preserve">ß </w:t>
            </w:r>
            <w:r>
              <w:t>und anderer</w:t>
            </w:r>
            <w:r w:rsidRPr="006B1344">
              <w:t xml:space="preserve"> </w:t>
            </w:r>
            <w:r>
              <w:t>Doppelkonsonanten</w:t>
            </w:r>
            <w:r w:rsidRPr="006B1344">
              <w:t xml:space="preserve"> (</w:t>
            </w:r>
            <w:r w:rsidRPr="003472A5">
              <w:t>ck</w:t>
            </w:r>
            <w:r w:rsidRPr="006B1344">
              <w:t>-</w:t>
            </w:r>
            <w:r w:rsidRPr="003472A5">
              <w:t>kk</w:t>
            </w:r>
            <w:r w:rsidRPr="006B1344">
              <w:t xml:space="preserve">) </w:t>
            </w:r>
            <w:r>
              <w:t>und -vokale</w:t>
            </w:r>
            <w:r w:rsidRPr="006B1344">
              <w:t xml:space="preserve"> (</w:t>
            </w:r>
            <w:r w:rsidRPr="003472A5">
              <w:t>ee</w:t>
            </w:r>
            <w:r w:rsidRPr="006B1344">
              <w:t xml:space="preserve"> - ä</w:t>
            </w:r>
            <w:r w:rsidRPr="003472A5">
              <w:t>h</w:t>
            </w:r>
            <w:r w:rsidRPr="006B1344">
              <w:t>)</w:t>
            </w:r>
          </w:p>
        </w:tc>
      </w:tr>
      <w:tr w:rsidR="00094589" w:rsidRPr="006B1344" w:rsidTr="00CD2232">
        <w:tc>
          <w:tcPr>
            <w:tcW w:w="4284" w:type="dxa"/>
          </w:tcPr>
          <w:p w:rsidR="00094589" w:rsidRPr="006B1344" w:rsidRDefault="00094589" w:rsidP="00CD2232">
            <w:pPr>
              <w:pStyle w:val="a4"/>
              <w:ind w:left="0"/>
            </w:pPr>
            <w:r>
              <w:t>Im Russischen gibt es in der Regel keine Diphthonge</w:t>
            </w:r>
            <w:r w:rsidRPr="006B1344">
              <w:t>.</w:t>
            </w:r>
          </w:p>
        </w:tc>
        <w:tc>
          <w:tcPr>
            <w:tcW w:w="4284" w:type="dxa"/>
          </w:tcPr>
          <w:p w:rsidR="00094589" w:rsidRPr="006B1344" w:rsidRDefault="00094589" w:rsidP="00CD2232">
            <w:pPr>
              <w:pStyle w:val="a4"/>
              <w:ind w:left="0"/>
            </w:pPr>
            <w:r>
              <w:t>Im Deutschen gibt es Diphthonge</w:t>
            </w:r>
            <w:r w:rsidRPr="006B1344">
              <w:t xml:space="preserve"> – </w:t>
            </w:r>
            <w:r>
              <w:t>EI</w:t>
            </w:r>
            <w:r w:rsidRPr="006B1344">
              <w:t xml:space="preserve"> [</w:t>
            </w:r>
            <w:r>
              <w:rPr>
                <w:lang w:val="ru-RU"/>
              </w:rPr>
              <w:t>а</w:t>
            </w:r>
            <w:r>
              <w:t>j</w:t>
            </w:r>
            <w:r w:rsidRPr="006B1344">
              <w:t xml:space="preserve">], </w:t>
            </w:r>
            <w:r>
              <w:t>EU</w:t>
            </w:r>
            <w:r w:rsidRPr="006B1344">
              <w:t xml:space="preserve"> [</w:t>
            </w:r>
            <w:r>
              <w:t>oj</w:t>
            </w:r>
            <w:r w:rsidRPr="006B1344">
              <w:t>].</w:t>
            </w:r>
          </w:p>
        </w:tc>
      </w:tr>
      <w:tr w:rsidR="00094589" w:rsidTr="00CD2232">
        <w:tc>
          <w:tcPr>
            <w:tcW w:w="8568" w:type="dxa"/>
            <w:gridSpan w:val="2"/>
          </w:tcPr>
          <w:p w:rsidR="00094589" w:rsidRPr="006B1344" w:rsidRDefault="00094589" w:rsidP="00CD2232">
            <w:pPr>
              <w:pStyle w:val="a4"/>
              <w:ind w:left="0"/>
              <w:jc w:val="center"/>
              <w:rPr>
                <w:b/>
              </w:rPr>
            </w:pPr>
          </w:p>
          <w:p w:rsidR="00094589" w:rsidRPr="006B1344" w:rsidRDefault="00094589" w:rsidP="00CD2232">
            <w:pPr>
              <w:pStyle w:val="a4"/>
              <w:ind w:left="0"/>
              <w:jc w:val="center"/>
              <w:rPr>
                <w:b/>
              </w:rPr>
            </w:pPr>
            <w:r>
              <w:rPr>
                <w:b/>
              </w:rPr>
              <w:t>MORPHOLOGIE</w:t>
            </w:r>
          </w:p>
          <w:p w:rsidR="00094589" w:rsidRPr="003472A5" w:rsidRDefault="00094589" w:rsidP="00CD2232">
            <w:pPr>
              <w:pStyle w:val="a4"/>
              <w:ind w:left="0"/>
              <w:rPr>
                <w:b/>
                <w:lang w:val="ru-RU"/>
              </w:rPr>
            </w:pPr>
          </w:p>
        </w:tc>
      </w:tr>
      <w:tr w:rsidR="00094589" w:rsidRPr="006B1344" w:rsidTr="00CD2232">
        <w:trPr>
          <w:trHeight w:val="84"/>
        </w:trPr>
        <w:tc>
          <w:tcPr>
            <w:tcW w:w="4284" w:type="dxa"/>
          </w:tcPr>
          <w:p w:rsidR="00094589" w:rsidRPr="006B1344" w:rsidRDefault="00094589" w:rsidP="00CD2232">
            <w:pPr>
              <w:pStyle w:val="a4"/>
              <w:ind w:left="0"/>
            </w:pPr>
            <w:r>
              <w:t>Das grammatische Geschlecht der Substantive wird von der Endung des Wortes bestimmt</w:t>
            </w:r>
            <w:r w:rsidRPr="006B1344">
              <w:t>.</w:t>
            </w:r>
          </w:p>
        </w:tc>
        <w:tc>
          <w:tcPr>
            <w:tcW w:w="4284" w:type="dxa"/>
          </w:tcPr>
          <w:p w:rsidR="00094589" w:rsidRPr="006B1344" w:rsidRDefault="00094589" w:rsidP="00CD2232">
            <w:pPr>
              <w:pStyle w:val="a4"/>
              <w:ind w:left="0"/>
            </w:pPr>
            <w:r>
              <w:t>Das grammatische Geschlecht der Substantive wird von dem Artikel bestimmt</w:t>
            </w:r>
            <w:r w:rsidRPr="006B1344">
              <w:t xml:space="preserve">. </w:t>
            </w:r>
            <w:r>
              <w:t xml:space="preserve">Das Geschlecht ein und desselben Substantivs ist im Russischen und Deutschen </w:t>
            </w:r>
            <w:r w:rsidRPr="006B1344">
              <w:t xml:space="preserve"> </w:t>
            </w:r>
            <w:r>
              <w:t>oft nicht identisch</w:t>
            </w:r>
            <w:r w:rsidRPr="006B1344">
              <w:t xml:space="preserve"> (</w:t>
            </w:r>
            <w:r>
              <w:t>besonders schwierig für die bilingualen Sprecher</w:t>
            </w:r>
            <w:r w:rsidRPr="006B1344">
              <w:t xml:space="preserve">: </w:t>
            </w:r>
            <w:r w:rsidRPr="00CE75EC">
              <w:t>das</w:t>
            </w:r>
            <w:r w:rsidRPr="006B1344">
              <w:t xml:space="preserve"> </w:t>
            </w:r>
            <w:r w:rsidRPr="00CE75EC">
              <w:t>Auto</w:t>
            </w:r>
            <w:r w:rsidRPr="006B1344">
              <w:t xml:space="preserve">, </w:t>
            </w:r>
            <w:r w:rsidRPr="00CE75EC">
              <w:t>das</w:t>
            </w:r>
            <w:r w:rsidRPr="006B1344">
              <w:t xml:space="preserve"> </w:t>
            </w:r>
            <w:r w:rsidRPr="00CE75EC">
              <w:t>M</w:t>
            </w:r>
            <w:r w:rsidRPr="006B1344">
              <w:t>ä</w:t>
            </w:r>
            <w:r>
              <w:t>dchen</w:t>
            </w:r>
            <w:r w:rsidRPr="006B1344">
              <w:t xml:space="preserve">, </w:t>
            </w:r>
            <w:r>
              <w:t>der</w:t>
            </w:r>
            <w:r w:rsidRPr="006B1344">
              <w:t xml:space="preserve"> </w:t>
            </w:r>
            <w:r>
              <w:t>Brief</w:t>
            </w:r>
            <w:r w:rsidRPr="006B1344">
              <w:t xml:space="preserve"> </w:t>
            </w:r>
            <w:r>
              <w:t>usw.)</w:t>
            </w:r>
            <w:r w:rsidRPr="006B1344">
              <w:t xml:space="preserve"> </w:t>
            </w:r>
          </w:p>
        </w:tc>
      </w:tr>
      <w:tr w:rsidR="00094589" w:rsidRPr="00207479" w:rsidTr="00CD2232">
        <w:trPr>
          <w:trHeight w:val="84"/>
        </w:trPr>
        <w:tc>
          <w:tcPr>
            <w:tcW w:w="4284" w:type="dxa"/>
          </w:tcPr>
          <w:p w:rsidR="00094589" w:rsidRPr="003472A5" w:rsidRDefault="00094589" w:rsidP="00CD2232">
            <w:pPr>
              <w:pStyle w:val="a4"/>
              <w:ind w:left="0"/>
              <w:rPr>
                <w:lang w:val="ru-RU"/>
              </w:rPr>
            </w:pPr>
            <w:r>
              <w:t>6 Fälle mit vielen Ausnahmen</w:t>
            </w:r>
            <w:r>
              <w:rPr>
                <w:lang w:val="ru-RU"/>
              </w:rPr>
              <w:t>.</w:t>
            </w:r>
          </w:p>
        </w:tc>
        <w:tc>
          <w:tcPr>
            <w:tcW w:w="4284" w:type="dxa"/>
          </w:tcPr>
          <w:p w:rsidR="00094589" w:rsidRPr="00207479" w:rsidRDefault="00094589" w:rsidP="00CD2232">
            <w:pPr>
              <w:pStyle w:val="a4"/>
              <w:ind w:left="0"/>
            </w:pPr>
            <w:r w:rsidRPr="00207479">
              <w:t xml:space="preserve">4 </w:t>
            </w:r>
            <w:r>
              <w:t>F</w:t>
            </w:r>
            <w:r w:rsidRPr="00207479">
              <w:t>ä</w:t>
            </w:r>
            <w:r>
              <w:t>lle</w:t>
            </w:r>
            <w:r w:rsidRPr="00207479">
              <w:t xml:space="preserve"> (</w:t>
            </w:r>
            <w:r>
              <w:t>kein Instrumental und Präpositiv)</w:t>
            </w:r>
            <w:r w:rsidRPr="00207479">
              <w:t xml:space="preserve"> </w:t>
            </w:r>
            <w:r>
              <w:t>und praktisch keine Ausnahmen.</w:t>
            </w:r>
          </w:p>
        </w:tc>
      </w:tr>
      <w:tr w:rsidR="00094589" w:rsidTr="00CD2232">
        <w:trPr>
          <w:trHeight w:val="84"/>
        </w:trPr>
        <w:tc>
          <w:tcPr>
            <w:tcW w:w="4284" w:type="dxa"/>
          </w:tcPr>
          <w:p w:rsidR="00094589" w:rsidRPr="00207479" w:rsidRDefault="00094589" w:rsidP="00CD2232">
            <w:pPr>
              <w:pStyle w:val="a4"/>
              <w:ind w:left="0"/>
            </w:pPr>
            <w:r>
              <w:t>Keine trennbaren Präfixe bei den Verben</w:t>
            </w:r>
            <w:r w:rsidRPr="00207479">
              <w:t>.</w:t>
            </w:r>
          </w:p>
        </w:tc>
        <w:tc>
          <w:tcPr>
            <w:tcW w:w="4284" w:type="dxa"/>
          </w:tcPr>
          <w:p w:rsidR="00094589" w:rsidRPr="00207479" w:rsidRDefault="00094589" w:rsidP="00CD2232">
            <w:pPr>
              <w:pStyle w:val="a4"/>
              <w:ind w:left="0"/>
            </w:pPr>
            <w:r>
              <w:t>Viele Verben mit den trennbaren Präfixen</w:t>
            </w:r>
            <w:r w:rsidRPr="00207479">
              <w:t xml:space="preserve">, </w:t>
            </w:r>
            <w:r>
              <w:t>es ist wichtig nicht zu vergessen, sie an das Satzende zu stellen</w:t>
            </w:r>
            <w:r w:rsidRPr="00207479">
              <w:t xml:space="preserve"> (</w:t>
            </w:r>
            <w:r>
              <w:t>Kommst</w:t>
            </w:r>
            <w:r w:rsidRPr="00207479">
              <w:t xml:space="preserve"> </w:t>
            </w:r>
            <w:r>
              <w:t>Du</w:t>
            </w:r>
            <w:r w:rsidRPr="00207479">
              <w:t xml:space="preserve"> </w:t>
            </w:r>
            <w:r>
              <w:t>heute</w:t>
            </w:r>
            <w:r w:rsidRPr="00207479">
              <w:t xml:space="preserve"> </w:t>
            </w:r>
            <w:r>
              <w:t>raus</w:t>
            </w:r>
            <w:r w:rsidRPr="00207479">
              <w:t xml:space="preserve">? </w:t>
            </w:r>
            <w:r>
              <w:t>Kommst Du heute weg? Kommst Du heute mit?</w:t>
            </w:r>
            <w:r w:rsidRPr="00207479">
              <w:t>).</w:t>
            </w:r>
          </w:p>
        </w:tc>
      </w:tr>
      <w:tr w:rsidR="00094589" w:rsidRPr="006036E7" w:rsidTr="00CD2232">
        <w:trPr>
          <w:trHeight w:val="84"/>
        </w:trPr>
        <w:tc>
          <w:tcPr>
            <w:tcW w:w="4284" w:type="dxa"/>
          </w:tcPr>
          <w:p w:rsidR="00094589" w:rsidRPr="003E5F56" w:rsidRDefault="00094589" w:rsidP="00CD2232">
            <w:pPr>
              <w:pStyle w:val="a4"/>
              <w:ind w:left="0"/>
            </w:pPr>
            <w:r w:rsidRPr="003E5F56">
              <w:t>1</w:t>
            </w:r>
            <w:r>
              <w:t>.</w:t>
            </w:r>
            <w:r w:rsidRPr="003E5F56">
              <w:t>, 2</w:t>
            </w:r>
            <w:r>
              <w:t>.</w:t>
            </w:r>
            <w:r w:rsidRPr="003E5F56">
              <w:t xml:space="preserve"> </w:t>
            </w:r>
            <w:r>
              <w:t>und</w:t>
            </w:r>
            <w:r w:rsidRPr="003E5F56">
              <w:t xml:space="preserve"> </w:t>
            </w:r>
            <w:r>
              <w:t>d</w:t>
            </w:r>
            <w:r w:rsidRPr="003E5F56">
              <w:t>ie gemischte Konjugation</w:t>
            </w:r>
            <w:r>
              <w:t>en</w:t>
            </w:r>
            <w:r w:rsidRPr="003E5F56">
              <w:t xml:space="preserve"> </w:t>
            </w:r>
            <w:r>
              <w:t>der</w:t>
            </w:r>
            <w:r w:rsidRPr="003E5F56">
              <w:t xml:space="preserve"> </w:t>
            </w:r>
            <w:r>
              <w:t>Verben</w:t>
            </w:r>
            <w:r w:rsidRPr="003E5F56">
              <w:t xml:space="preserve"> (</w:t>
            </w:r>
            <w:r>
              <w:t>Veränderung der Endvokale beim Beugen</w:t>
            </w:r>
            <w:r w:rsidRPr="003E5F56">
              <w:t>).</w:t>
            </w:r>
          </w:p>
        </w:tc>
        <w:tc>
          <w:tcPr>
            <w:tcW w:w="4284" w:type="dxa"/>
          </w:tcPr>
          <w:p w:rsidR="00094589" w:rsidRPr="006036E7" w:rsidRDefault="00094589" w:rsidP="00CD2232">
            <w:pPr>
              <w:pStyle w:val="a4"/>
              <w:ind w:left="0"/>
            </w:pPr>
            <w:r>
              <w:t>Es</w:t>
            </w:r>
            <w:r w:rsidRPr="006036E7">
              <w:t xml:space="preserve"> </w:t>
            </w:r>
            <w:r>
              <w:t>gibt</w:t>
            </w:r>
            <w:r w:rsidRPr="006036E7">
              <w:t xml:space="preserve"> </w:t>
            </w:r>
            <w:r>
              <w:t>die</w:t>
            </w:r>
            <w:r w:rsidRPr="006036E7">
              <w:t xml:space="preserve"> </w:t>
            </w:r>
            <w:r>
              <w:t>so</w:t>
            </w:r>
            <w:r w:rsidRPr="006036E7">
              <w:t xml:space="preserve"> </w:t>
            </w:r>
            <w:r>
              <w:t>genannten</w:t>
            </w:r>
            <w:r w:rsidRPr="006036E7">
              <w:t xml:space="preserve"> „</w:t>
            </w:r>
            <w:r>
              <w:t>starken</w:t>
            </w:r>
            <w:r w:rsidRPr="006036E7">
              <w:t>“ (</w:t>
            </w:r>
            <w:r>
              <w:t>sie verändern bei der Bildung der Vergangenheitsformen d</w:t>
            </w:r>
            <w:r w:rsidRPr="00B324C8">
              <w:t>en Stammvokal) un</w:t>
            </w:r>
            <w:r>
              <w:t>d</w:t>
            </w:r>
            <w:r w:rsidRPr="006036E7">
              <w:t xml:space="preserve"> „</w:t>
            </w:r>
            <w:r>
              <w:t>schwachen</w:t>
            </w:r>
            <w:r w:rsidRPr="006036E7">
              <w:t>“ (</w:t>
            </w:r>
            <w:r>
              <w:t xml:space="preserve">sie </w:t>
            </w:r>
            <w:r w:rsidRPr="00B324C8">
              <w:rPr>
                <w:rFonts w:asciiTheme="minorHAnsi" w:hAnsiTheme="minorHAnsi"/>
              </w:rPr>
              <w:t xml:space="preserve">bilden </w:t>
            </w:r>
            <w:r>
              <w:t xml:space="preserve">Vergangenheitsformen, </w:t>
            </w:r>
            <w:r>
              <w:rPr>
                <w:rFonts w:asciiTheme="minorHAnsi" w:hAnsiTheme="minorHAnsi"/>
              </w:rPr>
              <w:t>ohne den Stammvokal</w:t>
            </w:r>
            <w:r w:rsidRPr="00B324C8">
              <w:rPr>
                <w:rFonts w:asciiTheme="minorHAnsi" w:hAnsiTheme="minorHAnsi"/>
              </w:rPr>
              <w:t xml:space="preserve"> zu</w:t>
            </w:r>
            <w:r>
              <w:rPr>
                <w:rFonts w:asciiTheme="minorHAnsi" w:hAnsiTheme="minorHAnsi"/>
              </w:rPr>
              <w:t xml:space="preserve"> verändern</w:t>
            </w:r>
            <w:r w:rsidRPr="006036E7">
              <w:t xml:space="preserve">) </w:t>
            </w:r>
            <w:r>
              <w:t>Verben</w:t>
            </w:r>
            <w:r w:rsidRPr="006036E7">
              <w:t>.</w:t>
            </w:r>
          </w:p>
        </w:tc>
      </w:tr>
      <w:tr w:rsidR="00094589" w:rsidTr="00CD2232">
        <w:trPr>
          <w:trHeight w:val="84"/>
        </w:trPr>
        <w:tc>
          <w:tcPr>
            <w:tcW w:w="4284" w:type="dxa"/>
          </w:tcPr>
          <w:p w:rsidR="00094589" w:rsidRPr="006036E7" w:rsidRDefault="00094589" w:rsidP="00CD2232">
            <w:pPr>
              <w:pStyle w:val="a4"/>
              <w:ind w:left="0"/>
            </w:pPr>
            <w:r>
              <w:t>Wechselnde Vokale und Konsonanten, überwiegend bei der Deklination und Konjugation</w:t>
            </w:r>
            <w:r w:rsidRPr="006036E7">
              <w:t>.</w:t>
            </w:r>
          </w:p>
          <w:p w:rsidR="00094589" w:rsidRPr="006036E7" w:rsidRDefault="00094589" w:rsidP="00CD2232">
            <w:pPr>
              <w:pStyle w:val="a4"/>
              <w:ind w:left="0"/>
            </w:pPr>
          </w:p>
        </w:tc>
        <w:tc>
          <w:tcPr>
            <w:tcW w:w="4284" w:type="dxa"/>
          </w:tcPr>
          <w:p w:rsidR="00094589" w:rsidRPr="00C712D8" w:rsidRDefault="00094589" w:rsidP="00CD2232">
            <w:pPr>
              <w:pStyle w:val="a4"/>
              <w:ind w:left="0"/>
            </w:pPr>
            <w:r>
              <w:t>Es gibt praktisch keine wechselnden Vokale und Konsonanten</w:t>
            </w:r>
            <w:r w:rsidRPr="00C712D8">
              <w:t>.</w:t>
            </w:r>
          </w:p>
        </w:tc>
      </w:tr>
      <w:tr w:rsidR="00094589" w:rsidRPr="00C712D8" w:rsidTr="00CD2232">
        <w:trPr>
          <w:trHeight w:val="84"/>
        </w:trPr>
        <w:tc>
          <w:tcPr>
            <w:tcW w:w="4284" w:type="dxa"/>
          </w:tcPr>
          <w:p w:rsidR="00094589" w:rsidRPr="00C712D8" w:rsidRDefault="00094589" w:rsidP="00CD2232">
            <w:pPr>
              <w:pStyle w:val="a4"/>
              <w:ind w:left="0"/>
            </w:pPr>
            <w:r>
              <w:t>Unterschiedliche Bedeutungen ein und derselben Gegenwarts-, Zukunfts-</w:t>
            </w:r>
            <w:r w:rsidRPr="00C712D8">
              <w:t xml:space="preserve"> </w:t>
            </w:r>
            <w:r>
              <w:t>(der einfachen und der zusammengesetzten) und der Vergangenheitsformen</w:t>
            </w:r>
            <w:r w:rsidRPr="00C712D8">
              <w:t xml:space="preserve"> (</w:t>
            </w:r>
            <w:r>
              <w:t>aber nicht die Formen selbst</w:t>
            </w:r>
            <w:r w:rsidRPr="00C712D8">
              <w:t>).</w:t>
            </w:r>
          </w:p>
        </w:tc>
        <w:tc>
          <w:tcPr>
            <w:tcW w:w="4284" w:type="dxa"/>
          </w:tcPr>
          <w:p w:rsidR="00094589" w:rsidRPr="00C712D8" w:rsidRDefault="00094589" w:rsidP="00CD2232">
            <w:pPr>
              <w:pStyle w:val="a4"/>
              <w:ind w:left="0"/>
            </w:pPr>
            <w:r>
              <w:t>Einige</w:t>
            </w:r>
            <w:r w:rsidRPr="00C712D8">
              <w:t xml:space="preserve"> </w:t>
            </w:r>
            <w:r>
              <w:t>grammatikalische</w:t>
            </w:r>
            <w:r w:rsidRPr="00C712D8">
              <w:t xml:space="preserve"> </w:t>
            </w:r>
            <w:r>
              <w:t>Zukunfts-</w:t>
            </w:r>
            <w:r w:rsidRPr="00C712D8">
              <w:t xml:space="preserve"> </w:t>
            </w:r>
            <w:r>
              <w:t>und</w:t>
            </w:r>
            <w:r w:rsidRPr="00C712D8">
              <w:t xml:space="preserve"> </w:t>
            </w:r>
            <w:r>
              <w:t>Vergangenheitsformen</w:t>
            </w:r>
            <w:r w:rsidRPr="00C712D8">
              <w:t xml:space="preserve">, </w:t>
            </w:r>
            <w:r>
              <w:t xml:space="preserve">die unterschiedliche Bedeutungen haben und </w:t>
            </w:r>
            <w:r w:rsidRPr="00C712D8">
              <w:t xml:space="preserve"> </w:t>
            </w:r>
            <w:r>
              <w:t>sowohl schriftlich als auch mündlich benutzt werden</w:t>
            </w:r>
            <w:r w:rsidRPr="00C712D8">
              <w:t>.</w:t>
            </w:r>
          </w:p>
        </w:tc>
      </w:tr>
      <w:tr w:rsidR="00094589" w:rsidRPr="000347A7" w:rsidTr="00CD2232">
        <w:trPr>
          <w:trHeight w:val="84"/>
        </w:trPr>
        <w:tc>
          <w:tcPr>
            <w:tcW w:w="4284" w:type="dxa"/>
          </w:tcPr>
          <w:p w:rsidR="00094589" w:rsidRPr="003472A5" w:rsidRDefault="00094589" w:rsidP="00CD2232">
            <w:pPr>
              <w:pStyle w:val="a4"/>
              <w:ind w:left="0"/>
              <w:rPr>
                <w:lang w:val="ru-RU"/>
              </w:rPr>
            </w:pPr>
            <w:r>
              <w:t>Worte</w:t>
            </w:r>
            <w:r>
              <w:rPr>
                <w:lang w:val="ru-RU"/>
              </w:rPr>
              <w:t xml:space="preserve"> «должен» </w:t>
            </w:r>
            <w:r>
              <w:t>und</w:t>
            </w:r>
            <w:r>
              <w:rPr>
                <w:lang w:val="ru-RU"/>
              </w:rPr>
              <w:t xml:space="preserve"> «обязан»</w:t>
            </w:r>
          </w:p>
        </w:tc>
        <w:tc>
          <w:tcPr>
            <w:tcW w:w="4284" w:type="dxa"/>
          </w:tcPr>
          <w:p w:rsidR="00094589" w:rsidRPr="000347A7" w:rsidRDefault="00094589" w:rsidP="00CD2232">
            <w:pPr>
              <w:pStyle w:val="a4"/>
              <w:ind w:left="0"/>
            </w:pPr>
            <w:r>
              <w:t>Falsche Entsprechung der Worte</w:t>
            </w:r>
            <w:r w:rsidRPr="000347A7">
              <w:t xml:space="preserve"> «</w:t>
            </w:r>
            <w:r>
              <w:t>soll</w:t>
            </w:r>
            <w:r w:rsidRPr="000347A7">
              <w:t xml:space="preserve">» </w:t>
            </w:r>
            <w:r>
              <w:t>und</w:t>
            </w:r>
            <w:r w:rsidRPr="000347A7">
              <w:t xml:space="preserve"> «</w:t>
            </w:r>
            <w:r>
              <w:t>muss</w:t>
            </w:r>
            <w:r w:rsidRPr="000347A7">
              <w:t>»</w:t>
            </w:r>
          </w:p>
        </w:tc>
      </w:tr>
      <w:tr w:rsidR="00094589" w:rsidRPr="000347A7" w:rsidTr="00CD2232">
        <w:trPr>
          <w:trHeight w:val="84"/>
        </w:trPr>
        <w:tc>
          <w:tcPr>
            <w:tcW w:w="4284" w:type="dxa"/>
          </w:tcPr>
          <w:p w:rsidR="00094589" w:rsidRPr="000347A7" w:rsidRDefault="00094589" w:rsidP="00CD2232">
            <w:pPr>
              <w:pStyle w:val="a4"/>
              <w:ind w:left="0"/>
            </w:pPr>
            <w:r>
              <w:t>Das</w:t>
            </w:r>
            <w:r w:rsidRPr="000347A7">
              <w:t xml:space="preserve"> </w:t>
            </w:r>
            <w:r>
              <w:t>Postfix</w:t>
            </w:r>
            <w:r w:rsidRPr="000347A7">
              <w:t xml:space="preserve"> «</w:t>
            </w:r>
            <w:r>
              <w:rPr>
                <w:lang w:val="ru-RU"/>
              </w:rPr>
              <w:t>ся</w:t>
            </w:r>
            <w:r w:rsidRPr="000347A7">
              <w:t xml:space="preserve">» </w:t>
            </w:r>
            <w:r>
              <w:t>und</w:t>
            </w:r>
            <w:r w:rsidRPr="000347A7">
              <w:t xml:space="preserve"> </w:t>
            </w:r>
            <w:r>
              <w:t>die</w:t>
            </w:r>
            <w:r w:rsidRPr="000347A7">
              <w:t xml:space="preserve"> </w:t>
            </w:r>
            <w:r>
              <w:t>einheitliche</w:t>
            </w:r>
            <w:r w:rsidRPr="000347A7">
              <w:t xml:space="preserve"> </w:t>
            </w:r>
            <w:r>
              <w:t>Bildung</w:t>
            </w:r>
            <w:r w:rsidRPr="000347A7">
              <w:t xml:space="preserve">  </w:t>
            </w:r>
            <w:r>
              <w:t>der reflexiven Formen mit Hilfe</w:t>
            </w:r>
            <w:r w:rsidRPr="000347A7">
              <w:t xml:space="preserve"> </w:t>
            </w:r>
            <w:r>
              <w:t xml:space="preserve">des </w:t>
            </w:r>
            <w:r w:rsidRPr="000347A7">
              <w:t xml:space="preserve"> unveränder</w:t>
            </w:r>
            <w:r>
              <w:t>baren</w:t>
            </w:r>
            <w:r w:rsidRPr="000347A7">
              <w:t xml:space="preserve"> Pronomens «</w:t>
            </w:r>
            <w:r>
              <w:rPr>
                <w:lang w:val="ru-RU"/>
              </w:rPr>
              <w:t>себя</w:t>
            </w:r>
            <w:r w:rsidRPr="000347A7">
              <w:t>»</w:t>
            </w:r>
          </w:p>
        </w:tc>
        <w:tc>
          <w:tcPr>
            <w:tcW w:w="4284" w:type="dxa"/>
          </w:tcPr>
          <w:p w:rsidR="00094589" w:rsidRPr="000347A7" w:rsidRDefault="00094589" w:rsidP="00CD2232">
            <w:pPr>
              <w:pStyle w:val="a4"/>
              <w:ind w:left="0"/>
            </w:pPr>
            <w:r>
              <w:t>Das reflexive Pronomen</w:t>
            </w:r>
            <w:r w:rsidRPr="000347A7">
              <w:t xml:space="preserve"> «</w:t>
            </w:r>
            <w:r>
              <w:rPr>
                <w:lang w:val="ru-RU"/>
              </w:rPr>
              <w:t>себя</w:t>
            </w:r>
            <w:r w:rsidRPr="000347A7">
              <w:t>» (</w:t>
            </w:r>
            <w:r>
              <w:t>sich</w:t>
            </w:r>
            <w:r w:rsidRPr="000347A7">
              <w:t xml:space="preserve">) </w:t>
            </w:r>
            <w:r>
              <w:t>verändert sich je nach Person und Zahl</w:t>
            </w:r>
            <w:r w:rsidRPr="000347A7">
              <w:t xml:space="preserve"> (</w:t>
            </w:r>
            <w:r>
              <w:t>mich</w:t>
            </w:r>
            <w:r w:rsidRPr="000347A7">
              <w:t xml:space="preserve">, </w:t>
            </w:r>
            <w:r>
              <w:t>dich</w:t>
            </w:r>
            <w:r w:rsidRPr="000347A7">
              <w:t xml:space="preserve">, </w:t>
            </w:r>
            <w:r>
              <w:t>sich</w:t>
            </w:r>
            <w:r w:rsidRPr="000347A7">
              <w:t xml:space="preserve">, </w:t>
            </w:r>
            <w:r>
              <w:t>uns</w:t>
            </w:r>
            <w:r w:rsidRPr="000347A7">
              <w:t xml:space="preserve">, </w:t>
            </w:r>
            <w:r>
              <w:t>euch</w:t>
            </w:r>
            <w:r w:rsidRPr="000347A7">
              <w:t>/</w:t>
            </w:r>
            <w:r>
              <w:t>Euch</w:t>
            </w:r>
            <w:r w:rsidRPr="000347A7">
              <w:t>)</w:t>
            </w:r>
          </w:p>
        </w:tc>
      </w:tr>
      <w:tr w:rsidR="00094589" w:rsidTr="00CD2232">
        <w:trPr>
          <w:trHeight w:val="84"/>
        </w:trPr>
        <w:tc>
          <w:tcPr>
            <w:tcW w:w="8568" w:type="dxa"/>
            <w:gridSpan w:val="2"/>
          </w:tcPr>
          <w:p w:rsidR="00094589" w:rsidRPr="000347A7" w:rsidRDefault="00094589" w:rsidP="00CD2232">
            <w:pPr>
              <w:pStyle w:val="a4"/>
              <w:ind w:left="0"/>
              <w:jc w:val="center"/>
              <w:rPr>
                <w:b/>
              </w:rPr>
            </w:pPr>
          </w:p>
          <w:p w:rsidR="00094589" w:rsidRPr="000347A7" w:rsidRDefault="00094589" w:rsidP="00CD2232">
            <w:pPr>
              <w:pStyle w:val="a4"/>
              <w:ind w:left="0"/>
              <w:jc w:val="center"/>
              <w:rPr>
                <w:b/>
              </w:rPr>
            </w:pPr>
            <w:r>
              <w:rPr>
                <w:b/>
              </w:rPr>
              <w:t>SYNTAX</w:t>
            </w:r>
          </w:p>
          <w:p w:rsidR="00094589" w:rsidRPr="003472A5" w:rsidRDefault="00094589" w:rsidP="00CD2232">
            <w:pPr>
              <w:pStyle w:val="a4"/>
              <w:ind w:left="0"/>
              <w:rPr>
                <w:lang w:val="ru-RU"/>
              </w:rPr>
            </w:pPr>
          </w:p>
        </w:tc>
      </w:tr>
      <w:tr w:rsidR="00094589" w:rsidRPr="00325F4E" w:rsidTr="00CD2232">
        <w:trPr>
          <w:trHeight w:val="84"/>
        </w:trPr>
        <w:tc>
          <w:tcPr>
            <w:tcW w:w="4284" w:type="dxa"/>
          </w:tcPr>
          <w:p w:rsidR="00094589" w:rsidRPr="000347A7" w:rsidRDefault="00094589" w:rsidP="00CD2232">
            <w:pPr>
              <w:pStyle w:val="a4"/>
              <w:ind w:left="0"/>
            </w:pPr>
            <w:r>
              <w:t>Doppelte</w:t>
            </w:r>
            <w:r w:rsidRPr="000347A7">
              <w:t xml:space="preserve"> </w:t>
            </w:r>
            <w:r>
              <w:t>Verneinung</w:t>
            </w:r>
            <w:r w:rsidRPr="000347A7">
              <w:t xml:space="preserve">, </w:t>
            </w:r>
            <w:r>
              <w:t>wobei</w:t>
            </w:r>
            <w:r w:rsidRPr="000347A7">
              <w:t xml:space="preserve"> «</w:t>
            </w:r>
            <w:r>
              <w:rPr>
                <w:lang w:val="ru-RU"/>
              </w:rPr>
              <w:t>не</w:t>
            </w:r>
            <w:r w:rsidRPr="000347A7">
              <w:t>»</w:t>
            </w:r>
            <w:r>
              <w:t xml:space="preserve"> vor dem verneinten Wort</w:t>
            </w:r>
            <w:r w:rsidRPr="000347A7">
              <w:t xml:space="preserve">, </w:t>
            </w:r>
            <w:r>
              <w:t>auch vor dem Verb, steht</w:t>
            </w:r>
            <w:r w:rsidRPr="000347A7">
              <w:t xml:space="preserve"> (</w:t>
            </w:r>
            <w:r>
              <w:rPr>
                <w:lang w:val="ru-RU"/>
              </w:rPr>
              <w:t>Нет</w:t>
            </w:r>
            <w:r w:rsidRPr="000347A7">
              <w:t xml:space="preserve"> </w:t>
            </w:r>
            <w:r>
              <w:rPr>
                <w:lang w:val="ru-RU"/>
              </w:rPr>
              <w:t>спасибо</w:t>
            </w:r>
            <w:r w:rsidRPr="000347A7">
              <w:t xml:space="preserve">, </w:t>
            </w:r>
            <w:r>
              <w:rPr>
                <w:lang w:val="ru-RU"/>
              </w:rPr>
              <w:t>я</w:t>
            </w:r>
            <w:r w:rsidRPr="000347A7">
              <w:t xml:space="preserve"> </w:t>
            </w:r>
            <w:r>
              <w:rPr>
                <w:lang w:val="ru-RU"/>
              </w:rPr>
              <w:t>не</w:t>
            </w:r>
            <w:r w:rsidRPr="000347A7">
              <w:t xml:space="preserve"> </w:t>
            </w:r>
            <w:r>
              <w:rPr>
                <w:lang w:val="ru-RU"/>
              </w:rPr>
              <w:t>хочу</w:t>
            </w:r>
            <w:r w:rsidRPr="000347A7">
              <w:t>)</w:t>
            </w:r>
          </w:p>
        </w:tc>
        <w:tc>
          <w:tcPr>
            <w:tcW w:w="4284" w:type="dxa"/>
          </w:tcPr>
          <w:p w:rsidR="00094589" w:rsidRPr="00325F4E" w:rsidRDefault="00094589" w:rsidP="00CD2232">
            <w:pPr>
              <w:pStyle w:val="a4"/>
              <w:ind w:left="0"/>
            </w:pPr>
            <w:r>
              <w:t>Einfache Verneinung nach dem Verb</w:t>
            </w:r>
            <w:r w:rsidRPr="00325F4E">
              <w:t xml:space="preserve"> (</w:t>
            </w:r>
            <w:r>
              <w:t>Ich</w:t>
            </w:r>
            <w:r w:rsidRPr="00325F4E">
              <w:t xml:space="preserve"> </w:t>
            </w:r>
            <w:r>
              <w:t>kann</w:t>
            </w:r>
            <w:r w:rsidRPr="00325F4E">
              <w:t xml:space="preserve"> </w:t>
            </w:r>
            <w:r>
              <w:t>es</w:t>
            </w:r>
            <w:r w:rsidRPr="00325F4E">
              <w:t xml:space="preserve"> </w:t>
            </w:r>
            <w:r>
              <w:t>nicht</w:t>
            </w:r>
            <w:r w:rsidRPr="00325F4E">
              <w:t>.)</w:t>
            </w:r>
          </w:p>
        </w:tc>
      </w:tr>
      <w:tr w:rsidR="00094589" w:rsidRPr="00AD185A" w:rsidTr="00CD2232">
        <w:trPr>
          <w:trHeight w:val="84"/>
        </w:trPr>
        <w:tc>
          <w:tcPr>
            <w:tcW w:w="4284" w:type="dxa"/>
          </w:tcPr>
          <w:p w:rsidR="00094589" w:rsidRDefault="00094589" w:rsidP="00CD2232">
            <w:pPr>
              <w:pStyle w:val="a4"/>
              <w:ind w:left="0"/>
            </w:pPr>
            <w:r>
              <w:t xml:space="preserve">Das Fehlen des Verbs </w:t>
            </w:r>
            <w:r w:rsidRPr="00325F4E">
              <w:t>«</w:t>
            </w:r>
            <w:r>
              <w:rPr>
                <w:lang w:val="ru-RU"/>
              </w:rPr>
              <w:t>есть</w:t>
            </w:r>
            <w:r w:rsidRPr="00325F4E">
              <w:t xml:space="preserve">» </w:t>
            </w:r>
            <w:r>
              <w:t>(sein)</w:t>
            </w:r>
            <w:r w:rsidRPr="00325F4E">
              <w:t xml:space="preserve"> </w:t>
            </w:r>
            <w:r>
              <w:t>in der Gegenwartsform.</w:t>
            </w:r>
          </w:p>
          <w:p w:rsidR="00094589" w:rsidRPr="00325F4E" w:rsidRDefault="00094589" w:rsidP="00CD2232">
            <w:pPr>
              <w:pStyle w:val="a4"/>
              <w:ind w:left="0"/>
            </w:pPr>
          </w:p>
        </w:tc>
        <w:tc>
          <w:tcPr>
            <w:tcW w:w="4284" w:type="dxa"/>
          </w:tcPr>
          <w:p w:rsidR="00094589" w:rsidRPr="00AD185A" w:rsidRDefault="00094589" w:rsidP="00CD2232">
            <w:pPr>
              <w:pStyle w:val="a4"/>
              <w:ind w:left="0"/>
            </w:pPr>
            <w:r>
              <w:t>Das</w:t>
            </w:r>
            <w:r w:rsidRPr="00325F4E">
              <w:t xml:space="preserve"> </w:t>
            </w:r>
            <w:r>
              <w:t>Verb</w:t>
            </w:r>
            <w:r w:rsidRPr="00325F4E">
              <w:t xml:space="preserve"> «</w:t>
            </w:r>
            <w:r>
              <w:rPr>
                <w:lang w:val="ru-RU"/>
              </w:rPr>
              <w:t>есть</w:t>
            </w:r>
            <w:r w:rsidRPr="00325F4E">
              <w:t>» (</w:t>
            </w:r>
            <w:r>
              <w:t>sein</w:t>
            </w:r>
            <w:r w:rsidRPr="00325F4E">
              <w:t xml:space="preserve">) </w:t>
            </w:r>
            <w:r>
              <w:t>muss in der Gegenwartsform unbedingt vorhanden sein</w:t>
            </w:r>
            <w:r w:rsidRPr="00325F4E">
              <w:t xml:space="preserve">. </w:t>
            </w:r>
            <w:r>
              <w:t>Es wird auch konjugiert</w:t>
            </w:r>
            <w:r w:rsidRPr="00AD185A">
              <w:t xml:space="preserve"> (</w:t>
            </w:r>
            <w:r>
              <w:t>bin</w:t>
            </w:r>
            <w:r w:rsidRPr="00AD185A">
              <w:t xml:space="preserve">, </w:t>
            </w:r>
            <w:r>
              <w:t>bist</w:t>
            </w:r>
            <w:r w:rsidRPr="00AD185A">
              <w:t xml:space="preserve">, </w:t>
            </w:r>
            <w:r>
              <w:t>ist</w:t>
            </w:r>
            <w:r w:rsidRPr="00AD185A">
              <w:t xml:space="preserve">, </w:t>
            </w:r>
            <w:r>
              <w:t>sind</w:t>
            </w:r>
            <w:r w:rsidRPr="00AD185A">
              <w:t xml:space="preserve">, </w:t>
            </w:r>
            <w:r>
              <w:t>seid</w:t>
            </w:r>
            <w:r w:rsidRPr="00AD185A">
              <w:t>).</w:t>
            </w:r>
          </w:p>
        </w:tc>
      </w:tr>
      <w:tr w:rsidR="00094589" w:rsidRPr="00325F4E" w:rsidTr="00CD2232">
        <w:trPr>
          <w:trHeight w:val="84"/>
        </w:trPr>
        <w:tc>
          <w:tcPr>
            <w:tcW w:w="4284" w:type="dxa"/>
          </w:tcPr>
          <w:p w:rsidR="00094589" w:rsidRPr="003D58CF" w:rsidRDefault="00094589" w:rsidP="00CD2232">
            <w:pPr>
              <w:pStyle w:val="a4"/>
              <w:ind w:left="0"/>
              <w:rPr>
                <w:lang w:val="ru-RU"/>
              </w:rPr>
            </w:pPr>
            <w:r>
              <w:t>Die Reihenfolge der Wörter in einem Aussage- und einem Fragesatz kann sich ändern</w:t>
            </w:r>
            <w:r w:rsidRPr="00325F4E">
              <w:t xml:space="preserve"> (</w:t>
            </w:r>
            <w:r>
              <w:rPr>
                <w:lang w:val="ru-RU"/>
              </w:rPr>
              <w:t>Я</w:t>
            </w:r>
            <w:r w:rsidRPr="00325F4E">
              <w:t xml:space="preserve"> </w:t>
            </w:r>
            <w:r>
              <w:rPr>
                <w:lang w:val="ru-RU"/>
              </w:rPr>
              <w:t>не</w:t>
            </w:r>
            <w:r w:rsidRPr="00325F4E">
              <w:t xml:space="preserve"> </w:t>
            </w:r>
            <w:r>
              <w:rPr>
                <w:lang w:val="ru-RU"/>
              </w:rPr>
              <w:t>иду</w:t>
            </w:r>
            <w:r w:rsidRPr="00325F4E">
              <w:t xml:space="preserve"> </w:t>
            </w:r>
            <w:r>
              <w:rPr>
                <w:lang w:val="ru-RU"/>
              </w:rPr>
              <w:t>в</w:t>
            </w:r>
            <w:r w:rsidRPr="00325F4E">
              <w:t xml:space="preserve"> </w:t>
            </w:r>
            <w:r>
              <w:rPr>
                <w:lang w:val="ru-RU"/>
              </w:rPr>
              <w:t>гости</w:t>
            </w:r>
            <w:r w:rsidRPr="00325F4E">
              <w:t xml:space="preserve">. </w:t>
            </w:r>
            <w:r>
              <w:rPr>
                <w:lang w:val="ru-RU"/>
              </w:rPr>
              <w:t xml:space="preserve">Я иду не в гости. Ты идешь в гости? </w:t>
            </w:r>
            <w:proofErr w:type="gramStart"/>
            <w:r>
              <w:rPr>
                <w:lang w:val="ru-RU"/>
              </w:rPr>
              <w:t>Идешь ты в гости?).</w:t>
            </w:r>
            <w:proofErr w:type="gramEnd"/>
          </w:p>
        </w:tc>
        <w:tc>
          <w:tcPr>
            <w:tcW w:w="4284" w:type="dxa"/>
          </w:tcPr>
          <w:p w:rsidR="00094589" w:rsidRPr="00324E13" w:rsidRDefault="00094589" w:rsidP="00CD2232">
            <w:pPr>
              <w:pStyle w:val="a4"/>
              <w:ind w:left="0"/>
            </w:pPr>
            <w:r>
              <w:t>Die</w:t>
            </w:r>
            <w:r w:rsidRPr="00325F4E">
              <w:t xml:space="preserve"> </w:t>
            </w:r>
            <w:r>
              <w:t>Reihenfolge</w:t>
            </w:r>
            <w:r w:rsidRPr="00325F4E">
              <w:t xml:space="preserve"> </w:t>
            </w:r>
            <w:r>
              <w:t>der</w:t>
            </w:r>
            <w:r w:rsidRPr="00325F4E">
              <w:t xml:space="preserve"> </w:t>
            </w:r>
            <w:r>
              <w:t>W</w:t>
            </w:r>
            <w:r w:rsidRPr="00325F4E">
              <w:t>ö</w:t>
            </w:r>
            <w:r>
              <w:t>rter</w:t>
            </w:r>
            <w:r w:rsidRPr="00325F4E">
              <w:t xml:space="preserve"> </w:t>
            </w:r>
            <w:r>
              <w:t>in</w:t>
            </w:r>
            <w:r w:rsidRPr="00325F4E">
              <w:t xml:space="preserve"> </w:t>
            </w:r>
            <w:r>
              <w:t>einem</w:t>
            </w:r>
            <w:r w:rsidRPr="00325F4E">
              <w:t xml:space="preserve"> </w:t>
            </w:r>
            <w:r>
              <w:t>Aussagesatz</w:t>
            </w:r>
            <w:r w:rsidRPr="00325F4E">
              <w:t xml:space="preserve"> </w:t>
            </w:r>
            <w:r>
              <w:t>ist</w:t>
            </w:r>
            <w:r w:rsidRPr="00325F4E">
              <w:t xml:space="preserve"> </w:t>
            </w:r>
            <w:r>
              <w:t>unver</w:t>
            </w:r>
            <w:r w:rsidRPr="00325F4E">
              <w:t>ä</w:t>
            </w:r>
            <w:r>
              <w:t>nderbar</w:t>
            </w:r>
            <w:r w:rsidRPr="00325F4E">
              <w:t xml:space="preserve"> (</w:t>
            </w:r>
            <w:r>
              <w:t>das Verb steht auf Position 2</w:t>
            </w:r>
            <w:r w:rsidRPr="00325F4E">
              <w:t>) (</w:t>
            </w:r>
            <w:r>
              <w:t>Ich</w:t>
            </w:r>
            <w:r w:rsidRPr="00325F4E">
              <w:t xml:space="preserve"> </w:t>
            </w:r>
            <w:r>
              <w:t>gehe</w:t>
            </w:r>
            <w:r w:rsidRPr="00325F4E">
              <w:t xml:space="preserve"> </w:t>
            </w:r>
            <w:r>
              <w:t>nicht</w:t>
            </w:r>
            <w:r w:rsidRPr="00325F4E">
              <w:t xml:space="preserve"> </w:t>
            </w:r>
            <w:r>
              <w:t>zu</w:t>
            </w:r>
            <w:r w:rsidRPr="00325F4E">
              <w:t xml:space="preserve"> </w:t>
            </w:r>
            <w:r>
              <w:t>Besuch</w:t>
            </w:r>
            <w:r w:rsidRPr="00325F4E">
              <w:t xml:space="preserve">.), </w:t>
            </w:r>
            <w:r>
              <w:t>in einem Fragesatz ist eine Verschiebung des Verbes auf Position 1 möglich</w:t>
            </w:r>
            <w:r w:rsidRPr="00325F4E">
              <w:t xml:space="preserve"> (</w:t>
            </w:r>
            <w:r>
              <w:t>Du</w:t>
            </w:r>
            <w:r w:rsidRPr="00325F4E">
              <w:t xml:space="preserve"> </w:t>
            </w:r>
            <w:r>
              <w:t>gehst</w:t>
            </w:r>
            <w:r w:rsidRPr="00325F4E">
              <w:t xml:space="preserve"> </w:t>
            </w:r>
            <w:r>
              <w:t>zu</w:t>
            </w:r>
            <w:r w:rsidRPr="00325F4E">
              <w:t xml:space="preserve"> </w:t>
            </w:r>
            <w:r>
              <w:t>Besuch</w:t>
            </w:r>
            <w:r w:rsidRPr="00325F4E">
              <w:t xml:space="preserve">? </w:t>
            </w:r>
            <w:r>
              <w:t>Gehst</w:t>
            </w:r>
            <w:r w:rsidRPr="00324E13">
              <w:t xml:space="preserve"> </w:t>
            </w:r>
            <w:r>
              <w:t>Du</w:t>
            </w:r>
            <w:r w:rsidRPr="00324E13">
              <w:t xml:space="preserve"> </w:t>
            </w:r>
            <w:r>
              <w:t>zu</w:t>
            </w:r>
            <w:r w:rsidRPr="00324E13">
              <w:t xml:space="preserve"> </w:t>
            </w:r>
            <w:r>
              <w:t>Besuch</w:t>
            </w:r>
            <w:r w:rsidRPr="00324E13">
              <w:t>?).</w:t>
            </w:r>
          </w:p>
        </w:tc>
      </w:tr>
      <w:tr w:rsidR="00094589" w:rsidRPr="00CE490D" w:rsidTr="00CD2232">
        <w:trPr>
          <w:trHeight w:val="84"/>
        </w:trPr>
        <w:tc>
          <w:tcPr>
            <w:tcW w:w="4284" w:type="dxa"/>
          </w:tcPr>
          <w:p w:rsidR="00094589" w:rsidRPr="00325F4E" w:rsidRDefault="00094589" w:rsidP="00CD2232">
            <w:pPr>
              <w:pStyle w:val="a4"/>
              <w:ind w:left="0"/>
            </w:pPr>
            <w:r>
              <w:t>Wenn</w:t>
            </w:r>
            <w:r w:rsidRPr="00325F4E">
              <w:t xml:space="preserve"> </w:t>
            </w:r>
            <w:r>
              <w:t>das</w:t>
            </w:r>
            <w:r w:rsidRPr="00325F4E">
              <w:t xml:space="preserve"> </w:t>
            </w:r>
            <w:r>
              <w:t>Pr</w:t>
            </w:r>
            <w:r w:rsidRPr="00325F4E">
              <w:t>ä</w:t>
            </w:r>
            <w:r>
              <w:t>dikat</w:t>
            </w:r>
            <w:r w:rsidRPr="00325F4E">
              <w:t xml:space="preserve"> </w:t>
            </w:r>
            <w:r>
              <w:t>im</w:t>
            </w:r>
            <w:r w:rsidRPr="00325F4E">
              <w:t xml:space="preserve"> </w:t>
            </w:r>
            <w:r>
              <w:t>Satz</w:t>
            </w:r>
            <w:r w:rsidRPr="00325F4E">
              <w:t xml:space="preserve"> </w:t>
            </w:r>
            <w:r>
              <w:t>in</w:t>
            </w:r>
            <w:r w:rsidRPr="00325F4E">
              <w:t xml:space="preserve"> </w:t>
            </w:r>
            <w:r>
              <w:t>der</w:t>
            </w:r>
            <w:r w:rsidRPr="00325F4E">
              <w:t xml:space="preserve"> 1. </w:t>
            </w:r>
            <w:r>
              <w:t>und</w:t>
            </w:r>
            <w:r w:rsidRPr="00325F4E">
              <w:t xml:space="preserve"> 2.</w:t>
            </w:r>
            <w:r>
              <w:t xml:space="preserve"> Person</w:t>
            </w:r>
            <w:r w:rsidRPr="00325F4E">
              <w:t xml:space="preserve"> </w:t>
            </w:r>
            <w:r>
              <w:t>Singular</w:t>
            </w:r>
            <w:r w:rsidRPr="00325F4E">
              <w:t xml:space="preserve"> </w:t>
            </w:r>
            <w:r>
              <w:t>oder</w:t>
            </w:r>
            <w:r w:rsidRPr="00325F4E">
              <w:t xml:space="preserve"> </w:t>
            </w:r>
            <w:r>
              <w:t>Plural</w:t>
            </w:r>
            <w:r w:rsidRPr="00325F4E">
              <w:t xml:space="preserve"> </w:t>
            </w:r>
            <w:r>
              <w:t>steht</w:t>
            </w:r>
            <w:r w:rsidRPr="00325F4E">
              <w:t xml:space="preserve"> (</w:t>
            </w:r>
            <w:r>
              <w:rPr>
                <w:lang w:val="ru-RU"/>
              </w:rPr>
              <w:t>я</w:t>
            </w:r>
            <w:r w:rsidRPr="00325F4E">
              <w:t>-</w:t>
            </w:r>
            <w:r>
              <w:rPr>
                <w:lang w:val="ru-RU"/>
              </w:rPr>
              <w:t>мы</w:t>
            </w:r>
            <w:r w:rsidRPr="00325F4E">
              <w:t xml:space="preserve">, </w:t>
            </w:r>
            <w:r>
              <w:rPr>
                <w:lang w:val="ru-RU"/>
              </w:rPr>
              <w:t>ты</w:t>
            </w:r>
            <w:r w:rsidRPr="00325F4E">
              <w:t>-</w:t>
            </w:r>
            <w:r>
              <w:rPr>
                <w:lang w:val="ru-RU"/>
              </w:rPr>
              <w:t>вы</w:t>
            </w:r>
            <w:r w:rsidRPr="00325F4E">
              <w:t xml:space="preserve">), </w:t>
            </w:r>
            <w:r>
              <w:t>wird das Subjekt oft weggelassen</w:t>
            </w:r>
            <w:r w:rsidRPr="00325F4E">
              <w:t xml:space="preserve"> (</w:t>
            </w:r>
            <w:r>
              <w:rPr>
                <w:lang w:val="ru-RU"/>
              </w:rPr>
              <w:t>Идёшь</w:t>
            </w:r>
            <w:r w:rsidRPr="00325F4E">
              <w:t xml:space="preserve">? </w:t>
            </w:r>
            <w:proofErr w:type="gramStart"/>
            <w:r>
              <w:rPr>
                <w:lang w:val="ru-RU"/>
              </w:rPr>
              <w:t>Завтра</w:t>
            </w:r>
            <w:r w:rsidRPr="00CE75EC">
              <w:t xml:space="preserve"> </w:t>
            </w:r>
            <w:r>
              <w:rPr>
                <w:lang w:val="ru-RU"/>
              </w:rPr>
              <w:t>буду</w:t>
            </w:r>
            <w:r w:rsidRPr="00CE75EC">
              <w:t xml:space="preserve"> </w:t>
            </w:r>
            <w:r>
              <w:rPr>
                <w:lang w:val="ru-RU"/>
              </w:rPr>
              <w:t>спать</w:t>
            </w:r>
            <w:r w:rsidRPr="00CE75EC">
              <w:t xml:space="preserve"> </w:t>
            </w:r>
            <w:r>
              <w:rPr>
                <w:lang w:val="ru-RU"/>
              </w:rPr>
              <w:t>до</w:t>
            </w:r>
            <w:r w:rsidRPr="00CE75EC">
              <w:t xml:space="preserve"> </w:t>
            </w:r>
            <w:r>
              <w:rPr>
                <w:lang w:val="ru-RU"/>
              </w:rPr>
              <w:t>полудня</w:t>
            </w:r>
            <w:r w:rsidRPr="00CE75EC">
              <w:t>!)</w:t>
            </w:r>
            <w:r>
              <w:t>.</w:t>
            </w:r>
            <w:proofErr w:type="gramEnd"/>
          </w:p>
        </w:tc>
        <w:tc>
          <w:tcPr>
            <w:tcW w:w="4284" w:type="dxa"/>
          </w:tcPr>
          <w:p w:rsidR="00094589" w:rsidRPr="00CE490D" w:rsidRDefault="00094589" w:rsidP="00CD2232">
            <w:pPr>
              <w:pStyle w:val="a4"/>
              <w:ind w:left="0"/>
            </w:pPr>
            <w:r>
              <w:t xml:space="preserve">Personalpronomen als Subjekte müssen immer </w:t>
            </w:r>
            <w:r w:rsidRPr="00CE490D">
              <w:t xml:space="preserve"> </w:t>
            </w:r>
            <w:r>
              <w:t>vorhanden sein</w:t>
            </w:r>
            <w:r w:rsidRPr="00CE490D">
              <w:t xml:space="preserve">. </w:t>
            </w:r>
            <w:r>
              <w:t>Wenn man sie weglässt, macht man einen Fehler</w:t>
            </w:r>
            <w:r w:rsidRPr="00CE490D">
              <w:t>.</w:t>
            </w:r>
          </w:p>
        </w:tc>
      </w:tr>
    </w:tbl>
    <w:p w:rsidR="00667C77" w:rsidRPr="008F0304" w:rsidRDefault="00667C77" w:rsidP="004775D8">
      <w:pPr>
        <w:jc w:val="center"/>
        <w:rPr>
          <w:rFonts w:ascii="Times New Roman" w:eastAsia="Times New Roman" w:hAnsi="Times New Roman" w:cs="Times New Roman"/>
          <w:sz w:val="28"/>
          <w:szCs w:val="28"/>
          <w:lang w:eastAsia="ru-RU"/>
        </w:rPr>
      </w:pPr>
    </w:p>
    <w:p w:rsidR="004775D8" w:rsidRDefault="004775D8" w:rsidP="004775D8">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ПРИЛОЖЕНИЕ 2</w:t>
      </w:r>
    </w:p>
    <w:p w:rsidR="00954DC1" w:rsidRDefault="00954DC1" w:rsidP="00954DC1">
      <w:pPr>
        <w:jc w:val="center"/>
        <w:rPr>
          <w:b/>
          <w:lang w:val="ru-RU"/>
        </w:rPr>
      </w:pPr>
      <w:r>
        <w:rPr>
          <w:b/>
          <w:lang w:val="ru-RU"/>
        </w:rPr>
        <w:t>Анкетирование детей 5-7 лет на наличие и уровень сбалансированности естественного билингвизма (</w:t>
      </w:r>
      <w:r w:rsidRPr="00F333F5">
        <w:rPr>
          <w:b/>
          <w:lang w:val="ru-RU"/>
        </w:rPr>
        <w:t>дошкольная образовательная организация</w:t>
      </w:r>
      <w:r>
        <w:rPr>
          <w:b/>
          <w:lang w:val="ru-RU"/>
        </w:rPr>
        <w:t xml:space="preserve"> и переход в начальную школу)</w:t>
      </w:r>
    </w:p>
    <w:p w:rsidR="00954DC1" w:rsidRDefault="00954DC1" w:rsidP="00954DC1">
      <w:pPr>
        <w:spacing w:after="0" w:line="240" w:lineRule="auto"/>
        <w:jc w:val="both"/>
        <w:rPr>
          <w:lang w:val="ru-RU"/>
        </w:rPr>
      </w:pPr>
      <w:r w:rsidRPr="00750E01">
        <w:rPr>
          <w:lang w:val="ru-RU"/>
        </w:rPr>
        <w:t xml:space="preserve">В реальной жизни достаточно редка ситуация, когда в полилингвальном и поликультурном обществе (а таковым является на сегодняшний день практически любой город с населением более 30000 человек), чтобы в </w:t>
      </w:r>
      <w:r w:rsidRPr="00F333F5">
        <w:rPr>
          <w:lang w:val="ru-RU"/>
        </w:rPr>
        <w:t>образовательной организации</w:t>
      </w:r>
      <w:r w:rsidRPr="00750E01">
        <w:rPr>
          <w:lang w:val="ru-RU"/>
        </w:rPr>
        <w:t xml:space="preserve"> были моноэтнические </w:t>
      </w:r>
      <w:r>
        <w:rPr>
          <w:lang w:val="ru-RU"/>
        </w:rPr>
        <w:t xml:space="preserve">детские </w:t>
      </w:r>
      <w:r w:rsidRPr="00750E01">
        <w:rPr>
          <w:lang w:val="ru-RU"/>
        </w:rPr>
        <w:t>группы</w:t>
      </w:r>
      <w:r>
        <w:rPr>
          <w:lang w:val="ru-RU"/>
        </w:rPr>
        <w:t xml:space="preserve">. Возможны две ситуации: </w:t>
      </w:r>
    </w:p>
    <w:p w:rsidR="00954DC1" w:rsidRDefault="00954DC1" w:rsidP="00954DC1">
      <w:pPr>
        <w:spacing w:after="0" w:line="240" w:lineRule="auto"/>
        <w:jc w:val="both"/>
        <w:rPr>
          <w:lang w:val="ru-RU"/>
        </w:rPr>
      </w:pPr>
      <w:r>
        <w:rPr>
          <w:lang w:val="ru-RU"/>
        </w:rPr>
        <w:t>- в регулярной учебной группе объединены мон</w:t>
      </w:r>
      <w:proofErr w:type="gramStart"/>
      <w:r>
        <w:rPr>
          <w:lang w:val="ru-RU"/>
        </w:rPr>
        <w:t>о-</w:t>
      </w:r>
      <w:proofErr w:type="gramEnd"/>
      <w:r>
        <w:rPr>
          <w:lang w:val="ru-RU"/>
        </w:rPr>
        <w:t xml:space="preserve"> и би-(поли)лингвы, имеющие общие задачи и цели с точки зрения усвоения учебной программы и приблизительно общий уровень предварительной подготовки;</w:t>
      </w:r>
    </w:p>
    <w:p w:rsidR="00954DC1" w:rsidRDefault="00954DC1" w:rsidP="00954DC1">
      <w:pPr>
        <w:spacing w:after="0" w:line="240" w:lineRule="auto"/>
        <w:jc w:val="both"/>
        <w:rPr>
          <w:lang w:val="ru-RU"/>
        </w:rPr>
      </w:pPr>
      <w:r>
        <w:rPr>
          <w:lang w:val="ru-RU"/>
        </w:rPr>
        <w:t>- наряду с регулярными учебными группами создаются вспомогательные учебные группы (для школ РФ т.н. «русские классы») в пропедевтических целях (подготовка по русскому языку для посещения регулярных занятий по предметам на русском языке).</w:t>
      </w:r>
    </w:p>
    <w:p w:rsidR="00954DC1" w:rsidRDefault="00954DC1" w:rsidP="00954DC1">
      <w:pPr>
        <w:spacing w:after="0" w:line="240" w:lineRule="auto"/>
        <w:jc w:val="both"/>
        <w:rPr>
          <w:lang w:val="ru-RU"/>
        </w:rPr>
      </w:pPr>
      <w:r>
        <w:rPr>
          <w:lang w:val="ru-RU"/>
        </w:rPr>
        <w:t>И в том и в другом случае педагоги сталкиваются с многоязычием. Но для определения правильного индивидуального подхода к каждому ученику с учетом уже имеющихся у него компетенций, - необходимо определить:</w:t>
      </w:r>
    </w:p>
    <w:p w:rsidR="00954DC1" w:rsidRDefault="00954DC1" w:rsidP="00954DC1">
      <w:pPr>
        <w:spacing w:after="0" w:line="240" w:lineRule="auto"/>
        <w:jc w:val="both"/>
        <w:rPr>
          <w:lang w:val="ru-RU"/>
        </w:rPr>
      </w:pPr>
      <w:r>
        <w:rPr>
          <w:lang w:val="ru-RU"/>
        </w:rPr>
        <w:t>- является ли ребенок естественным билингвом (с раннего дошкольного возраста, русский и другой родной язык как языки ближайшего социума, семейного окружения);</w:t>
      </w:r>
    </w:p>
    <w:p w:rsidR="00954DC1" w:rsidRDefault="00954DC1" w:rsidP="00954DC1">
      <w:pPr>
        <w:spacing w:after="0" w:line="240" w:lineRule="auto"/>
        <w:jc w:val="both"/>
        <w:rPr>
          <w:lang w:val="ru-RU"/>
        </w:rPr>
      </w:pPr>
      <w:r>
        <w:rPr>
          <w:lang w:val="ru-RU"/>
        </w:rPr>
        <w:t>- воспринимает русский язык как неродной (какова степень владения русским и другим родным языком, письменная и устная форма);</w:t>
      </w:r>
    </w:p>
    <w:p w:rsidR="00954DC1" w:rsidRDefault="00954DC1" w:rsidP="00954DC1">
      <w:pPr>
        <w:spacing w:after="0" w:line="240" w:lineRule="auto"/>
        <w:jc w:val="both"/>
        <w:rPr>
          <w:lang w:val="ru-RU"/>
        </w:rPr>
      </w:pPr>
      <w:r>
        <w:rPr>
          <w:lang w:val="ru-RU"/>
        </w:rPr>
        <w:t>- является монолингвом с русским как иностранным (опять же актуален вопрос об уровне владения им).</w:t>
      </w:r>
    </w:p>
    <w:p w:rsidR="00954DC1" w:rsidRDefault="00954DC1" w:rsidP="00954DC1">
      <w:pPr>
        <w:spacing w:after="0" w:line="240" w:lineRule="auto"/>
        <w:jc w:val="both"/>
        <w:rPr>
          <w:lang w:val="ru-RU"/>
        </w:rPr>
      </w:pPr>
      <w:proofErr w:type="gramStart"/>
      <w:r>
        <w:rPr>
          <w:lang w:val="ru-RU"/>
        </w:rPr>
        <w:t xml:space="preserve">Для определения уровня владения русским языком существует множество тестов (достаточно упомянуть тесты, разработанные при Институте русского языка им. А.С. Пушкина в Москве именно для детей младшего и среднего школьного возраста), как и детский Европейский языковой портфель (в издании «Златоуста», СПб), позволяющий ученику дать самооценку своим компетенциям в чтении, аудировании, письме и говорении на русском языке как родном/неродном/иностранном. </w:t>
      </w:r>
      <w:proofErr w:type="gramEnd"/>
    </w:p>
    <w:p w:rsidR="00954DC1" w:rsidRDefault="00954DC1" w:rsidP="00954DC1">
      <w:pPr>
        <w:spacing w:after="0" w:line="240" w:lineRule="auto"/>
        <w:jc w:val="both"/>
        <w:rPr>
          <w:lang w:val="ru-RU"/>
        </w:rPr>
      </w:pPr>
      <w:r>
        <w:rPr>
          <w:lang w:val="ru-RU"/>
        </w:rPr>
        <w:t xml:space="preserve">Именно это является недостатком растра оценки ЗУНов в рамках Европейского языкового портфеля: неучет того, что самооценка может проводиться как носителем языка как неродного, так и носителями языка как иностранного и одного из родных. В Портфеле отсутствует </w:t>
      </w:r>
      <w:proofErr w:type="gramStart"/>
      <w:r>
        <w:rPr>
          <w:lang w:val="ru-RU"/>
        </w:rPr>
        <w:t>социо-культурный</w:t>
      </w:r>
      <w:proofErr w:type="gramEnd"/>
      <w:r>
        <w:rPr>
          <w:lang w:val="ru-RU"/>
        </w:rPr>
        <w:t xml:space="preserve"> (или этно-культурный) компонент. </w:t>
      </w:r>
      <w:proofErr w:type="gramStart"/>
      <w:r>
        <w:rPr>
          <w:lang w:val="ru-RU"/>
        </w:rPr>
        <w:t>Тогда как ученику и педагогу важно знать – как воспринимается русский язык (родной, неродной, иностранный) и каковы причины данного восприятия, насколько оно объективировано наличествующеми у ученика знаниями в области культуры, традиций России и их реализацией в своей повседневной жизни (как внутренней потребности – родной язык; необходимости навязанной социумом и принятой как потребность – неродной язык;</w:t>
      </w:r>
      <w:proofErr w:type="gramEnd"/>
      <w:r>
        <w:rPr>
          <w:lang w:val="ru-RU"/>
        </w:rPr>
        <w:t xml:space="preserve"> временной неидентифицируемой с личной потребностью необходимостью – иностранный язык).</w:t>
      </w:r>
    </w:p>
    <w:p w:rsidR="00954DC1" w:rsidRDefault="00954DC1" w:rsidP="00954DC1">
      <w:pPr>
        <w:spacing w:after="0" w:line="240" w:lineRule="auto"/>
        <w:jc w:val="both"/>
        <w:rPr>
          <w:lang w:val="ru-RU"/>
        </w:rPr>
      </w:pPr>
      <w:proofErr w:type="gramStart"/>
      <w:r>
        <w:rPr>
          <w:lang w:val="ru-RU"/>
        </w:rPr>
        <w:t>Кроме того, при наличии в учебной группе естественных билингвов к ним необходим особый подход, направленный не только на развитие коммуникативной компетенции (в случае с монолингвами, изучающими русский как иностранный можно говорить скорее о развитии ЗУНов, посколько происходит не присвоение, а усвоение материала), но и на поддержание равновесия между родными языками и культурами.</w:t>
      </w:r>
      <w:proofErr w:type="gramEnd"/>
    </w:p>
    <w:p w:rsidR="00954DC1" w:rsidRDefault="00954DC1" w:rsidP="00954DC1">
      <w:pPr>
        <w:spacing w:after="0" w:line="240" w:lineRule="auto"/>
        <w:jc w:val="both"/>
        <w:rPr>
          <w:lang w:val="ru-RU"/>
        </w:rPr>
      </w:pPr>
      <w:proofErr w:type="gramStart"/>
      <w:r>
        <w:rPr>
          <w:lang w:val="ru-RU"/>
        </w:rPr>
        <w:t>В связи с этим в дополнение к тестам с лингвистической доминантой</w:t>
      </w:r>
      <w:proofErr w:type="gramEnd"/>
      <w:r>
        <w:rPr>
          <w:lang w:val="ru-RU"/>
        </w:rPr>
        <w:t xml:space="preserve"> необходимо (при возникновении у ведущего учителя впечатления, что один или несколько учащихся являются естественными билингвами) проведение теста на наличие и степень естественного билингвизма. </w:t>
      </w:r>
    </w:p>
    <w:p w:rsidR="00954DC1" w:rsidRDefault="00954DC1" w:rsidP="00954DC1">
      <w:pPr>
        <w:spacing w:after="0" w:line="240" w:lineRule="auto"/>
        <w:jc w:val="both"/>
        <w:rPr>
          <w:lang w:val="ru-RU"/>
        </w:rPr>
      </w:pPr>
      <w:r>
        <w:rPr>
          <w:lang w:val="ru-RU"/>
        </w:rPr>
        <w:t xml:space="preserve">Подобные тесты на данный момент имеют свою предысторию. Достаточно упомянуть проект под руководством сотрудников Фридрих-Шиллер-Университета (Йена, ФРГ) и с участием института </w:t>
      </w:r>
      <w:r>
        <w:t>ZAS</w:t>
      </w:r>
      <w:r w:rsidRPr="002438AB">
        <w:rPr>
          <w:lang w:val="ru-RU"/>
        </w:rPr>
        <w:t xml:space="preserve"> </w:t>
      </w:r>
      <w:r>
        <w:t>Berlin</w:t>
      </w:r>
      <w:r w:rsidRPr="002438AB">
        <w:rPr>
          <w:lang w:val="ru-RU"/>
        </w:rPr>
        <w:t xml:space="preserve"> </w:t>
      </w:r>
      <w:r>
        <w:rPr>
          <w:lang w:val="ru-RU"/>
        </w:rPr>
        <w:t>(Наталья Гагарина и Натали Топаж) «</w:t>
      </w:r>
      <w:r>
        <w:t>Migration</w:t>
      </w:r>
      <w:r w:rsidRPr="006E2DDF">
        <w:rPr>
          <w:lang w:val="ru-RU"/>
        </w:rPr>
        <w:t xml:space="preserve"> </w:t>
      </w:r>
      <w:r>
        <w:t>and</w:t>
      </w:r>
      <w:r w:rsidRPr="006E2DDF">
        <w:rPr>
          <w:lang w:val="ru-RU"/>
        </w:rPr>
        <w:t xml:space="preserve"> </w:t>
      </w:r>
      <w:r>
        <w:t>Societal</w:t>
      </w:r>
      <w:r w:rsidRPr="006E2DDF">
        <w:rPr>
          <w:lang w:val="ru-RU"/>
        </w:rPr>
        <w:t xml:space="preserve"> </w:t>
      </w:r>
      <w:r>
        <w:t>Integration</w:t>
      </w:r>
      <w:r w:rsidRPr="006E2DDF">
        <w:rPr>
          <w:lang w:val="ru-RU"/>
        </w:rPr>
        <w:t xml:space="preserve"> – </w:t>
      </w:r>
      <w:r>
        <w:t>the</w:t>
      </w:r>
      <w:r w:rsidRPr="006E2DDF">
        <w:rPr>
          <w:lang w:val="ru-RU"/>
        </w:rPr>
        <w:t xml:space="preserve"> </w:t>
      </w:r>
      <w:r>
        <w:t>Research</w:t>
      </w:r>
      <w:r w:rsidRPr="006E2DDF">
        <w:rPr>
          <w:lang w:val="ru-RU"/>
        </w:rPr>
        <w:t xml:space="preserve"> </w:t>
      </w:r>
      <w:r>
        <w:t>Consortium</w:t>
      </w:r>
      <w:r>
        <w:rPr>
          <w:lang w:val="ru-RU"/>
        </w:rPr>
        <w:t>»</w:t>
      </w:r>
      <w:r w:rsidRPr="006E2DDF">
        <w:rPr>
          <w:lang w:val="ru-RU"/>
        </w:rPr>
        <w:t xml:space="preserve"> (</w:t>
      </w:r>
      <w:r>
        <w:t>Language</w:t>
      </w:r>
      <w:r w:rsidRPr="006E2DDF">
        <w:rPr>
          <w:lang w:val="ru-RU"/>
        </w:rPr>
        <w:t xml:space="preserve"> </w:t>
      </w:r>
      <w:r>
        <w:t>acquisition</w:t>
      </w:r>
      <w:r w:rsidRPr="006E2DDF">
        <w:rPr>
          <w:lang w:val="ru-RU"/>
        </w:rPr>
        <w:t xml:space="preserve"> </w:t>
      </w:r>
      <w:r>
        <w:t>as</w:t>
      </w:r>
      <w:r w:rsidRPr="006E2DDF">
        <w:rPr>
          <w:lang w:val="ru-RU"/>
        </w:rPr>
        <w:t xml:space="preserve"> </w:t>
      </w:r>
      <w:r>
        <w:t>a</w:t>
      </w:r>
      <w:r w:rsidRPr="006E2DDF">
        <w:rPr>
          <w:lang w:val="ru-RU"/>
        </w:rPr>
        <w:t xml:space="preserve"> </w:t>
      </w:r>
      <w:r>
        <w:t>window</w:t>
      </w:r>
      <w:r w:rsidRPr="006E2DDF">
        <w:rPr>
          <w:lang w:val="ru-RU"/>
        </w:rPr>
        <w:t xml:space="preserve"> </w:t>
      </w:r>
      <w:r>
        <w:t>to</w:t>
      </w:r>
      <w:r w:rsidRPr="006E2DDF">
        <w:rPr>
          <w:lang w:val="ru-RU"/>
        </w:rPr>
        <w:t xml:space="preserve"> </w:t>
      </w:r>
      <w:r>
        <w:t>social</w:t>
      </w:r>
      <w:r w:rsidRPr="006E2DDF">
        <w:rPr>
          <w:lang w:val="ru-RU"/>
        </w:rPr>
        <w:t xml:space="preserve"> </w:t>
      </w:r>
      <w:r>
        <w:t>integration</w:t>
      </w:r>
      <w:r w:rsidRPr="006E2DDF">
        <w:rPr>
          <w:lang w:val="ru-RU"/>
        </w:rPr>
        <w:t xml:space="preserve"> </w:t>
      </w:r>
      <w:r>
        <w:t>among</w:t>
      </w:r>
      <w:r w:rsidRPr="006E2DDF">
        <w:rPr>
          <w:lang w:val="ru-RU"/>
        </w:rPr>
        <w:t xml:space="preserve"> </w:t>
      </w:r>
      <w:r>
        <w:t>Russian</w:t>
      </w:r>
      <w:r w:rsidRPr="006E2DDF">
        <w:rPr>
          <w:lang w:val="ru-RU"/>
        </w:rPr>
        <w:t xml:space="preserve"> </w:t>
      </w:r>
      <w:r>
        <w:t>language</w:t>
      </w:r>
      <w:r w:rsidRPr="006E2DDF">
        <w:rPr>
          <w:lang w:val="ru-RU"/>
        </w:rPr>
        <w:t xml:space="preserve"> </w:t>
      </w:r>
      <w:r>
        <w:t>minority</w:t>
      </w:r>
      <w:r w:rsidRPr="006E2DDF">
        <w:rPr>
          <w:lang w:val="ru-RU"/>
        </w:rPr>
        <w:t xml:space="preserve"> </w:t>
      </w:r>
      <w:r>
        <w:t>children</w:t>
      </w:r>
      <w:r w:rsidRPr="006E2DDF">
        <w:rPr>
          <w:lang w:val="ru-RU"/>
        </w:rPr>
        <w:t>)</w:t>
      </w:r>
      <w:r>
        <w:rPr>
          <w:lang w:val="ru-RU"/>
        </w:rPr>
        <w:t xml:space="preserve">. </w:t>
      </w:r>
      <w:proofErr w:type="gramStart"/>
      <w:r>
        <w:rPr>
          <w:lang w:val="ru-RU"/>
        </w:rPr>
        <w:t xml:space="preserve">В рамках данного проекта (ФРГ-Израиль, до 2012 г.) дети с миграцией в истории семьи (первое и второе поколение мигрантов, родившиеся на исторической родине старшего поколения или в стране постмиграционного пребывания) должны были при помощи вопросов анкеты (лингво-культуроведческой, с лингвистической доминантой) определиться как «русские» или «немцы»/ «израильтяне». </w:t>
      </w:r>
      <w:proofErr w:type="gramEnd"/>
    </w:p>
    <w:p w:rsidR="00954DC1" w:rsidRDefault="00954DC1" w:rsidP="00954DC1">
      <w:pPr>
        <w:spacing w:after="0" w:line="240" w:lineRule="auto"/>
        <w:jc w:val="both"/>
        <w:rPr>
          <w:lang w:val="ru-RU"/>
        </w:rPr>
      </w:pPr>
      <w:r>
        <w:rPr>
          <w:lang w:val="ru-RU"/>
        </w:rPr>
        <w:lastRenderedPageBreak/>
        <w:t>Второй тест такого рода (также лингво-культуроведческой, с лингвистической доминантой) был проведен сотрудниками Университета Кобленц-Ландау под руководством профессора Ганса Райха. Преимуществом второго теста было предъявление тестируемым детям не только ауди</w:t>
      </w:r>
      <w:proofErr w:type="gramStart"/>
      <w:r>
        <w:rPr>
          <w:lang w:val="ru-RU"/>
        </w:rPr>
        <w:t>о-</w:t>
      </w:r>
      <w:proofErr w:type="gramEnd"/>
      <w:r>
        <w:rPr>
          <w:lang w:val="ru-RU"/>
        </w:rPr>
        <w:t xml:space="preserve"> и текстового материала, но и картинок (образного ряда). Почему это необходимо при выявлении наличия естественного билингвизма?</w:t>
      </w:r>
    </w:p>
    <w:p w:rsidR="00954DC1" w:rsidRPr="00A134B3" w:rsidRDefault="00954DC1" w:rsidP="00954DC1">
      <w:pPr>
        <w:pStyle w:val="1"/>
        <w:spacing w:before="0"/>
        <w:jc w:val="both"/>
        <w:rPr>
          <w:rFonts w:asciiTheme="minorHAnsi" w:eastAsiaTheme="minorEastAsia" w:hAnsiTheme="minorHAnsi" w:cstheme="minorBidi"/>
          <w:b w:val="0"/>
          <w:bCs w:val="0"/>
          <w:color w:val="auto"/>
          <w:sz w:val="22"/>
          <w:szCs w:val="22"/>
          <w:lang w:val="ru-RU"/>
        </w:rPr>
      </w:pPr>
      <w:r w:rsidRPr="00A134B3">
        <w:rPr>
          <w:rFonts w:asciiTheme="minorHAnsi" w:eastAsiaTheme="minorEastAsia" w:hAnsiTheme="minorHAnsi" w:cstheme="minorBidi"/>
          <w:b w:val="0"/>
          <w:bCs w:val="0"/>
          <w:color w:val="auto"/>
          <w:sz w:val="22"/>
          <w:szCs w:val="22"/>
          <w:lang w:val="ru-RU"/>
        </w:rPr>
        <w:t xml:space="preserve">Наконец, существуют практикориентированные (с медицинским уклоном) опросные листы: </w:t>
      </w:r>
      <w:hyperlink r:id="rId41" w:history="1">
        <w:r w:rsidRPr="00A134B3">
          <w:rPr>
            <w:rFonts w:asciiTheme="minorHAnsi" w:eastAsiaTheme="minorEastAsia" w:hAnsiTheme="minorHAnsi" w:cstheme="minorBidi"/>
            <w:b w:val="0"/>
            <w:bCs w:val="0"/>
            <w:color w:val="auto"/>
            <w:sz w:val="22"/>
            <w:szCs w:val="22"/>
            <w:lang w:val="ru-RU"/>
          </w:rPr>
          <w:t>Doreen Asbrock</w:t>
        </w:r>
      </w:hyperlink>
      <w:r w:rsidRPr="00A134B3">
        <w:rPr>
          <w:rFonts w:asciiTheme="minorHAnsi" w:eastAsiaTheme="minorEastAsia" w:hAnsiTheme="minorHAnsi" w:cstheme="minorBidi"/>
          <w:b w:val="0"/>
          <w:bCs w:val="0"/>
          <w:color w:val="auto"/>
          <w:sz w:val="22"/>
          <w:szCs w:val="22"/>
          <w:lang w:val="ru-RU"/>
        </w:rPr>
        <w:t xml:space="preserve">, </w:t>
      </w:r>
      <w:hyperlink r:id="rId42" w:history="1">
        <w:r w:rsidRPr="00A134B3">
          <w:rPr>
            <w:rFonts w:asciiTheme="minorHAnsi" w:eastAsiaTheme="minorEastAsia" w:hAnsiTheme="minorHAnsi" w:cstheme="minorBidi"/>
            <w:b w:val="0"/>
            <w:bCs w:val="0"/>
            <w:color w:val="auto"/>
            <w:sz w:val="22"/>
            <w:szCs w:val="22"/>
            <w:lang w:val="ru-RU"/>
          </w:rPr>
          <w:t>Claudia Ferguson</w:t>
        </w:r>
      </w:hyperlink>
      <w:r w:rsidRPr="00A134B3">
        <w:rPr>
          <w:rFonts w:asciiTheme="minorHAnsi" w:eastAsiaTheme="minorEastAsia" w:hAnsiTheme="minorHAnsi" w:cstheme="minorBidi"/>
          <w:b w:val="0"/>
          <w:bCs w:val="0"/>
          <w:color w:val="auto"/>
          <w:sz w:val="22"/>
          <w:szCs w:val="22"/>
          <w:lang w:val="ru-RU"/>
        </w:rPr>
        <w:t xml:space="preserve">, </w:t>
      </w:r>
      <w:hyperlink r:id="rId43" w:history="1">
        <w:r w:rsidRPr="00A134B3">
          <w:rPr>
            <w:rFonts w:asciiTheme="minorHAnsi" w:eastAsiaTheme="minorEastAsia" w:hAnsiTheme="minorHAnsi" w:cstheme="minorBidi"/>
            <w:b w:val="0"/>
            <w:bCs w:val="0"/>
            <w:color w:val="auto"/>
            <w:sz w:val="22"/>
            <w:szCs w:val="22"/>
            <w:lang w:val="ru-RU"/>
          </w:rPr>
          <w:t>Nicole Hoheiser-Thiel</w:t>
        </w:r>
      </w:hyperlink>
      <w:r w:rsidRPr="00A134B3">
        <w:rPr>
          <w:rFonts w:asciiTheme="minorHAnsi" w:eastAsiaTheme="minorEastAsia" w:hAnsiTheme="minorHAnsi" w:cstheme="minorBidi"/>
          <w:b w:val="0"/>
          <w:bCs w:val="0"/>
          <w:color w:val="auto"/>
          <w:sz w:val="22"/>
          <w:szCs w:val="22"/>
          <w:lang w:val="ru-RU"/>
        </w:rPr>
        <w:t>: Leitfaden Sprachdiagnostik bei mehrsprachigen Kindern. – Köln: ProLog Therapie- und Lernmittel OHG, 2011; Dr. Lilli Jedik</w:t>
      </w:r>
      <w:r w:rsidR="00A134B3" w:rsidRPr="00A134B3">
        <w:rPr>
          <w:rFonts w:asciiTheme="minorHAnsi" w:eastAsiaTheme="minorEastAsia" w:hAnsiTheme="minorHAnsi" w:cstheme="minorBidi"/>
          <w:b w:val="0"/>
          <w:bCs w:val="0"/>
          <w:color w:val="auto"/>
          <w:sz w:val="22"/>
          <w:szCs w:val="22"/>
          <w:lang w:val="ru-RU"/>
        </w:rPr>
        <w:t xml:space="preserve"> </w:t>
      </w:r>
      <w:r w:rsidRPr="00A134B3">
        <w:rPr>
          <w:rFonts w:asciiTheme="minorHAnsi" w:eastAsiaTheme="minorEastAsia" w:hAnsiTheme="minorHAnsi" w:cstheme="minorBidi"/>
          <w:b w:val="0"/>
          <w:bCs w:val="0"/>
          <w:color w:val="auto"/>
          <w:sz w:val="22"/>
          <w:szCs w:val="22"/>
          <w:lang w:val="ru-RU"/>
        </w:rPr>
        <w:t>Mehrsprachiger Anamnesebogen für sprachheilpädagogische Einrichtungen. 2. Auflage. – Ed. von freisleben, 2013.</w:t>
      </w:r>
    </w:p>
    <w:p w:rsidR="00954DC1" w:rsidRDefault="00954DC1" w:rsidP="00954DC1">
      <w:pPr>
        <w:pStyle w:val="1"/>
        <w:spacing w:before="0"/>
        <w:jc w:val="both"/>
        <w:rPr>
          <w:rFonts w:ascii="Calibri" w:eastAsia="Calibri" w:hAnsi="Calibri"/>
          <w:b w:val="0"/>
          <w:bCs w:val="0"/>
          <w:sz w:val="22"/>
          <w:szCs w:val="22"/>
          <w:lang w:val="ru-RU" w:eastAsia="en-US"/>
        </w:rPr>
      </w:pPr>
    </w:p>
    <w:p w:rsidR="00954DC1" w:rsidRPr="00954DC1" w:rsidRDefault="00954DC1" w:rsidP="00954DC1">
      <w:pPr>
        <w:pStyle w:val="1"/>
        <w:spacing w:before="0"/>
        <w:jc w:val="both"/>
        <w:rPr>
          <w:rFonts w:ascii="Calibri" w:eastAsia="Calibri" w:hAnsi="Calibri"/>
          <w:b w:val="0"/>
          <w:bCs w:val="0"/>
          <w:sz w:val="22"/>
          <w:szCs w:val="22"/>
          <w:lang w:val="ru-RU" w:eastAsia="en-US"/>
        </w:rPr>
      </w:pPr>
      <w:r w:rsidRPr="00954DC1">
        <w:rPr>
          <w:rFonts w:ascii="Calibri" w:eastAsia="Calibri" w:hAnsi="Calibri"/>
          <w:b w:val="0"/>
          <w:bCs w:val="0"/>
          <w:sz w:val="22"/>
          <w:szCs w:val="22"/>
          <w:lang w:val="ru-RU" w:eastAsia="en-US"/>
        </w:rPr>
        <w:t>***</w:t>
      </w:r>
    </w:p>
    <w:p w:rsidR="00954DC1" w:rsidRDefault="00954DC1" w:rsidP="00954DC1">
      <w:pPr>
        <w:spacing w:after="0" w:line="240" w:lineRule="auto"/>
        <w:jc w:val="both"/>
        <w:rPr>
          <w:lang w:val="ru-RU"/>
        </w:rPr>
      </w:pPr>
      <w:r>
        <w:rPr>
          <w:lang w:val="ru-RU"/>
        </w:rPr>
        <w:t xml:space="preserve">Естестественные билингвы являются «двуполушарными детьми» (при правильном подходе к обучению и воспитанию), что означает, например, возможность подхода к информации как на рациональном (анализ полученных сведений), так и на эмоциональном (интерпретация) уровне. Синтез – слияние результатов первого и второго. Например, вот как </w:t>
      </w:r>
      <w:proofErr w:type="gramStart"/>
      <w:r>
        <w:rPr>
          <w:lang w:val="ru-RU"/>
        </w:rPr>
        <w:t>ребенок, выросший в русской семье в ФРГ описывает</w:t>
      </w:r>
      <w:proofErr w:type="gramEnd"/>
      <w:r>
        <w:rPr>
          <w:lang w:val="ru-RU"/>
        </w:rPr>
        <w:t xml:space="preserve"> свое восприятие урока английского языка: «Язык несложный, проще немецкого и русского. Но на уроке скучно – учительница скучная, неинтересно учить просто так (имеется в виду, что учительница не объясняет цели и задачи обучения ученикам, что для билингва крайне важно – прим. </w:t>
      </w:r>
      <w:proofErr w:type="gramStart"/>
      <w:r>
        <w:rPr>
          <w:lang w:val="ru-RU"/>
        </w:rPr>
        <w:t>наше</w:t>
      </w:r>
      <w:proofErr w:type="gramEnd"/>
      <w:r>
        <w:rPr>
          <w:lang w:val="ru-RU"/>
        </w:rPr>
        <w:t xml:space="preserve">, Е.К.) Мама говорит, что английский нужен. На нем говорят все. Значит, меня все во всем мире поймут. Правда, до сих пор меня все понимали на русском или </w:t>
      </w:r>
      <w:proofErr w:type="gramStart"/>
      <w:r>
        <w:rPr>
          <w:lang w:val="ru-RU"/>
        </w:rPr>
        <w:t>на</w:t>
      </w:r>
      <w:proofErr w:type="gramEnd"/>
      <w:r>
        <w:rPr>
          <w:lang w:val="ru-RU"/>
        </w:rPr>
        <w:t xml:space="preserve"> немецком. Но может быть, через год с новой учительницей станет интереснее. И табель успеваемости... Значит, надо учить, пока».</w:t>
      </w:r>
    </w:p>
    <w:p w:rsidR="00954DC1" w:rsidRDefault="00954DC1" w:rsidP="00954DC1">
      <w:pPr>
        <w:spacing w:after="0" w:line="240" w:lineRule="auto"/>
        <w:jc w:val="both"/>
        <w:rPr>
          <w:lang w:val="ru-RU"/>
        </w:rPr>
      </w:pPr>
      <w:r>
        <w:rPr>
          <w:lang w:val="ru-RU"/>
        </w:rPr>
        <w:t>Кроме того, при наличии двух родных языков «нейтральным» сигналом может быть только визуальный образ, нетипичный для одной из национальных картин мира (не-матрешка или не-часы-с-кукушкой) или типичный для обеих национальных картин мира, но имеющий в каждой из них свое наименование. На каком языке (или соотв. каким наименованием) отреагирует тестируемый на данный раздражитель, - определяет его родной язык (первичный в данной ситуации) через определение владением им экстралингвистической информацией.</w:t>
      </w:r>
    </w:p>
    <w:p w:rsidR="00954DC1" w:rsidRDefault="00954DC1" w:rsidP="00954DC1">
      <w:pPr>
        <w:spacing w:after="0" w:line="240" w:lineRule="auto"/>
        <w:jc w:val="both"/>
        <w:rPr>
          <w:lang w:val="ru-RU"/>
        </w:rPr>
      </w:pPr>
      <w:proofErr w:type="gramStart"/>
      <w:r w:rsidRPr="00E91768">
        <w:rPr>
          <w:lang w:val="ru-RU"/>
        </w:rPr>
        <w:t>И – освоение языка, например букв, происходит через звуко-изобразительный образ, комплексное восприятие системы элементов и их интерпретацию</w:t>
      </w:r>
      <w:r>
        <w:rPr>
          <w:lang w:val="ru-RU"/>
        </w:rPr>
        <w:t xml:space="preserve"> ребенком в системе двух родных культур и языков</w:t>
      </w:r>
      <w:r w:rsidRPr="00E91768">
        <w:rPr>
          <w:lang w:val="ru-RU"/>
        </w:rPr>
        <w:t xml:space="preserve"> (см. подробнее:</w:t>
      </w:r>
      <w:proofErr w:type="gramEnd"/>
      <w:r w:rsidRPr="00E91768">
        <w:rPr>
          <w:lang w:val="ru-RU"/>
        </w:rPr>
        <w:t xml:space="preserve"> Кудрявцева Е. (научн</w:t>
      </w:r>
      <w:proofErr w:type="gramStart"/>
      <w:r w:rsidRPr="00E91768">
        <w:rPr>
          <w:lang w:val="ru-RU"/>
        </w:rPr>
        <w:t>.к</w:t>
      </w:r>
      <w:proofErr w:type="gramEnd"/>
      <w:r w:rsidRPr="00E91768">
        <w:rPr>
          <w:lang w:val="ru-RU"/>
        </w:rPr>
        <w:t>онсульт.), Ершова Е. «Речевая палитра»: Пропедевтикум с логопедической доминантой для билингвов. Эл</w:t>
      </w:r>
      <w:proofErr w:type="gramStart"/>
      <w:r w:rsidRPr="00E91768">
        <w:rPr>
          <w:lang w:val="ru-RU"/>
        </w:rPr>
        <w:t>.к</w:t>
      </w:r>
      <w:proofErr w:type="gramEnd"/>
      <w:r w:rsidRPr="00E91768">
        <w:rPr>
          <w:lang w:val="ru-RU"/>
        </w:rPr>
        <w:t xml:space="preserve">нига на диске. Aufl. 1. - Riga: </w:t>
      </w:r>
      <w:proofErr w:type="gramStart"/>
      <w:r w:rsidRPr="00E91768">
        <w:rPr>
          <w:lang w:val="ru-RU"/>
        </w:rPr>
        <w:t>RetorikaA, 2012. - 380 с. - ISBN 978-9984-865-45-4</w:t>
      </w:r>
      <w:r>
        <w:rPr>
          <w:lang w:val="ru-RU"/>
        </w:rPr>
        <w:t>).</w:t>
      </w:r>
      <w:proofErr w:type="gramEnd"/>
    </w:p>
    <w:p w:rsidR="00954DC1" w:rsidRDefault="00954DC1" w:rsidP="00954DC1">
      <w:pPr>
        <w:spacing w:after="0" w:line="240" w:lineRule="auto"/>
        <w:jc w:val="both"/>
        <w:rPr>
          <w:lang w:val="ru-RU"/>
        </w:rPr>
      </w:pPr>
    </w:p>
    <w:p w:rsidR="00954DC1" w:rsidRPr="00A91F68" w:rsidRDefault="00954DC1" w:rsidP="00954DC1">
      <w:pPr>
        <w:spacing w:after="0" w:line="240" w:lineRule="auto"/>
        <w:jc w:val="both"/>
        <w:rPr>
          <w:lang w:val="en-US"/>
        </w:rPr>
      </w:pPr>
      <w:r>
        <w:t>***</w:t>
      </w:r>
    </w:p>
    <w:p w:rsidR="00954DC1" w:rsidRPr="006E2DDF" w:rsidRDefault="00954DC1" w:rsidP="00954DC1">
      <w:pPr>
        <w:spacing w:after="0" w:line="240" w:lineRule="auto"/>
        <w:jc w:val="both"/>
        <w:rPr>
          <w:lang w:val="ru-RU"/>
        </w:rPr>
      </w:pPr>
      <w:r>
        <w:rPr>
          <w:lang w:val="ru-RU"/>
        </w:rPr>
        <w:t xml:space="preserve">При поступлении ребенка </w:t>
      </w:r>
      <w:r w:rsidRPr="00F333F5">
        <w:rPr>
          <w:lang w:val="ru-RU"/>
        </w:rPr>
        <w:t>в образовательную организацию</w:t>
      </w:r>
      <w:r>
        <w:rPr>
          <w:lang w:val="ru-RU"/>
        </w:rPr>
        <w:t xml:space="preserve"> необходимо заполнение «Личной карты билингва» с последующим проведением тестирования на наличие и уровень сбалансированности естественного билингвизма и уделением особого внимания аспекту сбалансированности «переключения кодов», как языковых/ речевых, так и культурных (</w:t>
      </w:r>
      <w:proofErr w:type="gramStart"/>
      <w:r>
        <w:rPr>
          <w:lang w:val="ru-RU"/>
        </w:rPr>
        <w:t>при</w:t>
      </w:r>
      <w:proofErr w:type="gramEnd"/>
      <w:r>
        <w:rPr>
          <w:lang w:val="ru-RU"/>
        </w:rPr>
        <w:t xml:space="preserve"> разделение проявлений </w:t>
      </w:r>
      <w:r>
        <w:t>code</w:t>
      </w:r>
      <w:r w:rsidRPr="00447010">
        <w:rPr>
          <w:lang w:val="ru-RU"/>
        </w:rPr>
        <w:t>-</w:t>
      </w:r>
      <w:r>
        <w:t>switching</w:t>
      </w:r>
      <w:r>
        <w:rPr>
          <w:lang w:val="ru-RU"/>
        </w:rPr>
        <w:t xml:space="preserve"> и</w:t>
      </w:r>
      <w:r w:rsidRPr="00447010">
        <w:rPr>
          <w:lang w:val="ru-RU"/>
        </w:rPr>
        <w:t xml:space="preserve"> </w:t>
      </w:r>
      <w:r>
        <w:t>code</w:t>
      </w:r>
      <w:r w:rsidRPr="00447010">
        <w:rPr>
          <w:lang w:val="ru-RU"/>
        </w:rPr>
        <w:t>-</w:t>
      </w:r>
      <w:r>
        <w:t>mixing</w:t>
      </w:r>
      <w:r>
        <w:rPr>
          <w:lang w:val="ru-RU"/>
        </w:rPr>
        <w:t>). По нашим наблюдениям, сбалансированность «переключения кодов» свидетельствует о сбалансированности естественного билингвизма и высоком интеграционном потенциале ребенка.</w:t>
      </w:r>
    </w:p>
    <w:p w:rsidR="00954DC1" w:rsidRDefault="00954DC1" w:rsidP="00954DC1">
      <w:pPr>
        <w:spacing w:after="0" w:line="240" w:lineRule="auto"/>
        <w:jc w:val="both"/>
        <w:rPr>
          <w:lang w:val="ru-RU"/>
        </w:rPr>
      </w:pPr>
      <w:r>
        <w:rPr>
          <w:lang w:val="ru-RU"/>
        </w:rPr>
        <w:t>До того, как приступить непосредственно к изучению теста, хотелось бы сделать ряд важных замечаний:</w:t>
      </w:r>
    </w:p>
    <w:p w:rsidR="00954DC1" w:rsidRPr="002D67EF" w:rsidRDefault="00954DC1" w:rsidP="00954DC1">
      <w:pPr>
        <w:spacing w:after="0" w:line="240" w:lineRule="auto"/>
        <w:jc w:val="both"/>
        <w:rPr>
          <w:lang w:val="ru-RU"/>
        </w:rPr>
      </w:pPr>
      <w:r>
        <w:rPr>
          <w:lang w:val="ru-RU"/>
        </w:rPr>
        <w:t>- оптимально, если тест проводит не педагог, обучающий ребенка и не его родители, а посторонние люди (по типу «внешнего мониторинга»)</w:t>
      </w:r>
    </w:p>
    <w:p w:rsidR="00954DC1" w:rsidRDefault="00954DC1" w:rsidP="00954DC1">
      <w:pPr>
        <w:spacing w:after="0" w:line="240" w:lineRule="auto"/>
        <w:jc w:val="both"/>
        <w:rPr>
          <w:lang w:val="ru-RU"/>
        </w:rPr>
      </w:pPr>
      <w:r>
        <w:rPr>
          <w:lang w:val="ru-RU"/>
        </w:rPr>
        <w:t>- в рамках тестирования</w:t>
      </w:r>
      <w:r w:rsidRPr="00A91F68">
        <w:rPr>
          <w:lang w:val="ru-RU"/>
        </w:rPr>
        <w:t xml:space="preserve"> </w:t>
      </w:r>
      <w:r>
        <w:rPr>
          <w:lang w:val="ru-RU"/>
        </w:rPr>
        <w:t>ребенку не стоит задавать вопросы, требующие ответа «да» или «нет» (или вопросы множественного выбора), равно как вопросы типа «тебе нравится или не нравится» (ребенок, в зависимости от возраста, отреагирует на первую или вторую часть вопроса как «раздражитель» и просто повторит ее, не задумываясь)</w:t>
      </w:r>
    </w:p>
    <w:p w:rsidR="00954DC1" w:rsidRDefault="00954DC1" w:rsidP="00954DC1">
      <w:pPr>
        <w:spacing w:after="0" w:line="240" w:lineRule="auto"/>
        <w:jc w:val="both"/>
        <w:rPr>
          <w:lang w:val="ru-RU"/>
        </w:rPr>
      </w:pPr>
      <w:r>
        <w:rPr>
          <w:lang w:val="ru-RU"/>
        </w:rPr>
        <w:t>- ни в коем случае не предупреждать тестируемых, что вопрос будет повторен на другом родном языке, иначе дети сократят высказывание на обоих языках (тем более</w:t>
      </w:r>
      <w:proofErr w:type="gramStart"/>
      <w:r>
        <w:rPr>
          <w:lang w:val="ru-RU"/>
        </w:rPr>
        <w:t>,</w:t>
      </w:r>
      <w:proofErr w:type="gramEnd"/>
      <w:r>
        <w:rPr>
          <w:lang w:val="ru-RU"/>
        </w:rPr>
        <w:t xml:space="preserve"> что только часть вопросов дублируется на втором родном языке)</w:t>
      </w:r>
    </w:p>
    <w:p w:rsidR="00954DC1" w:rsidRDefault="00954DC1" w:rsidP="00954DC1">
      <w:pPr>
        <w:spacing w:after="0" w:line="240" w:lineRule="auto"/>
        <w:jc w:val="both"/>
        <w:rPr>
          <w:lang w:val="ru-RU"/>
        </w:rPr>
      </w:pPr>
      <w:r>
        <w:rPr>
          <w:lang w:val="ru-RU"/>
        </w:rPr>
        <w:t>- вопросы оптимально вводить через образ (рисунок); изображения должны быть трех типов:</w:t>
      </w:r>
    </w:p>
    <w:p w:rsidR="00954DC1" w:rsidRDefault="00954DC1" w:rsidP="00954DC1">
      <w:pPr>
        <w:spacing w:after="0" w:line="240" w:lineRule="auto"/>
        <w:ind w:firstLine="708"/>
        <w:jc w:val="both"/>
        <w:rPr>
          <w:lang w:val="ru-RU"/>
        </w:rPr>
      </w:pPr>
      <w:r>
        <w:rPr>
          <w:lang w:val="ru-RU"/>
        </w:rPr>
        <w:t xml:space="preserve">- «многоярусными» (билингвы, по нашему опыту, видят столь же хорошо фоновые, как и основные фрагменты рисунка); </w:t>
      </w:r>
    </w:p>
    <w:p w:rsidR="00954DC1" w:rsidRDefault="00954DC1" w:rsidP="00954DC1">
      <w:pPr>
        <w:spacing w:after="0" w:line="240" w:lineRule="auto"/>
        <w:ind w:firstLine="708"/>
        <w:jc w:val="both"/>
        <w:rPr>
          <w:lang w:val="ru-RU"/>
        </w:rPr>
      </w:pPr>
      <w:r>
        <w:rPr>
          <w:lang w:val="ru-RU"/>
        </w:rPr>
        <w:lastRenderedPageBreak/>
        <w:t xml:space="preserve">- </w:t>
      </w:r>
      <w:proofErr w:type="gramStart"/>
      <w:r>
        <w:rPr>
          <w:lang w:val="ru-RU"/>
        </w:rPr>
        <w:t>нейтральными</w:t>
      </w:r>
      <w:proofErr w:type="gramEnd"/>
      <w:r>
        <w:rPr>
          <w:lang w:val="ru-RU"/>
        </w:rPr>
        <w:t xml:space="preserve"> с т.з. принадлежности к одной национальной картине мира (чтобы ребенок мог описать их на любом языке, по своему выбору);</w:t>
      </w:r>
    </w:p>
    <w:p w:rsidR="00954DC1" w:rsidRDefault="00954DC1" w:rsidP="00954DC1">
      <w:pPr>
        <w:spacing w:after="0" w:line="240" w:lineRule="auto"/>
        <w:ind w:firstLine="708"/>
        <w:jc w:val="both"/>
        <w:rPr>
          <w:lang w:val="ru-RU"/>
        </w:rPr>
      </w:pPr>
      <w:r>
        <w:rPr>
          <w:lang w:val="ru-RU"/>
        </w:rPr>
        <w:t xml:space="preserve">- однозначно относимыми к одной национальной картине мира (тестируемый должен проявить свои экстралингвистические компетенции и определить – к какой картине мира относится </w:t>
      </w:r>
      <w:proofErr w:type="gramStart"/>
      <w:r>
        <w:rPr>
          <w:lang w:val="ru-RU"/>
        </w:rPr>
        <w:t>образ</w:t>
      </w:r>
      <w:proofErr w:type="gramEnd"/>
      <w:r>
        <w:rPr>
          <w:lang w:val="ru-RU"/>
        </w:rPr>
        <w:t xml:space="preserve"> и описать его на соответствующем языке);</w:t>
      </w:r>
    </w:p>
    <w:p w:rsidR="00954DC1" w:rsidRDefault="00954DC1" w:rsidP="00954DC1">
      <w:pPr>
        <w:spacing w:after="0" w:line="240" w:lineRule="auto"/>
        <w:jc w:val="both"/>
        <w:rPr>
          <w:lang w:val="ru-RU"/>
        </w:rPr>
      </w:pPr>
      <w:r>
        <w:rPr>
          <w:lang w:val="ru-RU"/>
        </w:rPr>
        <w:t>- текстовые вопросы лучше всего предъявлять как аудио-текст (в соотв. скоростью предъявления);</w:t>
      </w:r>
    </w:p>
    <w:p w:rsidR="00954DC1" w:rsidRPr="00954DC1" w:rsidRDefault="00954DC1" w:rsidP="00954DC1">
      <w:pPr>
        <w:spacing w:after="0" w:line="240" w:lineRule="auto"/>
        <w:jc w:val="both"/>
        <w:rPr>
          <w:lang w:val="ru-RU"/>
        </w:rPr>
      </w:pPr>
      <w:r>
        <w:rPr>
          <w:lang w:val="ru-RU"/>
        </w:rPr>
        <w:t>- вопросы оптимально задавать на двух (предполагаемых) родных языках (чередуя последовательность языков в одном вопросе с небольшими вариациями постановки вопроса, чтобы понять, на какой раздражитель отреагировал ребенок; или, как вариант, ставя вопросы последовательно то на одном, то на другом языке). Инструкцию (при переспросе) давать на другом языке – не на языке вопроса, чтобы определить проблему (язык или содержание теста).</w:t>
      </w:r>
    </w:p>
    <w:p w:rsidR="00954DC1" w:rsidRPr="0022413E" w:rsidRDefault="00954DC1" w:rsidP="00954DC1">
      <w:pPr>
        <w:spacing w:after="0" w:line="240" w:lineRule="auto"/>
        <w:jc w:val="both"/>
        <w:rPr>
          <w:lang w:val="ru-RU"/>
        </w:rPr>
      </w:pPr>
      <w:r w:rsidRPr="0022413E">
        <w:rPr>
          <w:lang w:val="ru-RU"/>
        </w:rPr>
        <w:t>Для того</w:t>
      </w:r>
      <w:proofErr w:type="gramStart"/>
      <w:r w:rsidRPr="0022413E">
        <w:rPr>
          <w:lang w:val="ru-RU"/>
        </w:rPr>
        <w:t>,</w:t>
      </w:r>
      <w:proofErr w:type="gramEnd"/>
      <w:r w:rsidRPr="0022413E">
        <w:rPr>
          <w:lang w:val="ru-RU"/>
        </w:rPr>
        <w:t xml:space="preserve"> чтобы результаты были верными, нельзя чтобы вопросы задавал один и тот же человек на двух языках. Необходимо, чтобы каждый носитель языка задавал вопросы на своём родном языке. Ребёнок ассоциирует язык с человеком. В данном случае лучше не нарушать правило «один человек – один язык». Двуязычный ребёнок чувствителен к языку и заметит (</w:t>
      </w:r>
      <w:proofErr w:type="gramStart"/>
      <w:r w:rsidRPr="0022413E">
        <w:rPr>
          <w:lang w:val="ru-RU"/>
        </w:rPr>
        <w:t>возможно</w:t>
      </w:r>
      <w:proofErr w:type="gramEnd"/>
      <w:r w:rsidRPr="0022413E">
        <w:rPr>
          <w:lang w:val="ru-RU"/>
        </w:rPr>
        <w:t xml:space="preserve"> на бессознательном уровне), что взрослый, который задаёт ему вопросы, на одном из языков говорит не так как на родном. Это повлияет на ответы ребёнка. В зависимости от собеседников и согласно языку, который разделяем с ними, наша личность меняется. Билингв, разговаривая с </w:t>
      </w:r>
      <w:proofErr w:type="gramStart"/>
      <w:r w:rsidRPr="0022413E">
        <w:rPr>
          <w:lang w:val="ru-RU"/>
        </w:rPr>
        <w:t>немцем</w:t>
      </w:r>
      <w:proofErr w:type="gramEnd"/>
      <w:r w:rsidRPr="0022413E">
        <w:rPr>
          <w:lang w:val="ru-RU"/>
        </w:rPr>
        <w:t xml:space="preserve"> будет больше ощущать себя немцем, с русским  - русским. </w:t>
      </w:r>
    </w:p>
    <w:p w:rsidR="00954DC1" w:rsidRPr="0022413E" w:rsidRDefault="00954DC1" w:rsidP="00954DC1">
      <w:pPr>
        <w:spacing w:after="0" w:line="240" w:lineRule="auto"/>
        <w:jc w:val="both"/>
        <w:rPr>
          <w:lang w:val="ru-RU"/>
        </w:rPr>
      </w:pPr>
      <w:r w:rsidRPr="0022413E">
        <w:rPr>
          <w:lang w:val="ru-RU"/>
        </w:rPr>
        <w:t xml:space="preserve">Во-вторых, тестирующий не должен показывать, что он знает другой язык, только в этом случае ребёнок будет стараться отвечать на одном языке, не смешивая два языка. Билингвы в разговоре с другими билингвами, разделяющими с ними язык, имеют тенденцию смешивать языки. В разговоре с монолингвами это встречается намного реже. </w:t>
      </w:r>
    </w:p>
    <w:p w:rsidR="00954DC1" w:rsidRPr="0022413E" w:rsidRDefault="00954DC1" w:rsidP="00954DC1">
      <w:pPr>
        <w:spacing w:after="0" w:line="240" w:lineRule="auto"/>
        <w:jc w:val="both"/>
        <w:rPr>
          <w:lang w:val="ru-RU"/>
        </w:rPr>
      </w:pPr>
      <w:r w:rsidRPr="0022413E">
        <w:rPr>
          <w:lang w:val="ru-RU"/>
        </w:rPr>
        <w:t xml:space="preserve">Только при таких условиях нужно обратить </w:t>
      </w:r>
      <w:proofErr w:type="gramStart"/>
      <w:r w:rsidRPr="0022413E">
        <w:rPr>
          <w:lang w:val="ru-RU"/>
        </w:rPr>
        <w:t>внимание</w:t>
      </w:r>
      <w:proofErr w:type="gramEnd"/>
      <w:r>
        <w:rPr>
          <w:lang w:val="ru-RU"/>
        </w:rPr>
        <w:t xml:space="preserve"> -</w:t>
      </w:r>
      <w:r w:rsidRPr="0022413E">
        <w:rPr>
          <w:lang w:val="ru-RU"/>
        </w:rPr>
        <w:t xml:space="preserve"> на каком языке будет отвечать ребёнок. Ответ должен быть на том же </w:t>
      </w:r>
      <w:proofErr w:type="gramStart"/>
      <w:r w:rsidRPr="0022413E">
        <w:rPr>
          <w:lang w:val="ru-RU"/>
        </w:rPr>
        <w:t>языке</w:t>
      </w:r>
      <w:proofErr w:type="gramEnd"/>
      <w:r w:rsidRPr="0022413E">
        <w:rPr>
          <w:lang w:val="ru-RU"/>
        </w:rPr>
        <w:t xml:space="preserve"> на котором был задан вопрос, ответ на другом языке приравнивается к языковому смешению.</w:t>
      </w:r>
    </w:p>
    <w:p w:rsidR="00954DC1" w:rsidRDefault="00954DC1" w:rsidP="00954DC1">
      <w:pPr>
        <w:spacing w:after="0" w:line="240" w:lineRule="auto"/>
        <w:jc w:val="both"/>
        <w:rPr>
          <w:lang w:val="ru-RU"/>
        </w:rPr>
      </w:pPr>
    </w:p>
    <w:p w:rsidR="00954DC1" w:rsidRDefault="00954DC1" w:rsidP="00954DC1">
      <w:pPr>
        <w:spacing w:after="0" w:line="240" w:lineRule="auto"/>
        <w:jc w:val="both"/>
        <w:rPr>
          <w:lang w:val="ru-RU"/>
        </w:rPr>
      </w:pPr>
      <w:proofErr w:type="gramStart"/>
      <w:r>
        <w:rPr>
          <w:lang w:val="ru-RU"/>
        </w:rPr>
        <w:t xml:space="preserve">Педагоги, проводившие апробацию теста (РФ, Казахстан, Швейцария, Австрия, ФРГ, Италия и Испания) отметили также, что </w:t>
      </w:r>
      <w:r w:rsidRPr="00C5784D">
        <w:rPr>
          <w:lang w:val="ru-RU"/>
        </w:rPr>
        <w:t>д</w:t>
      </w:r>
      <w:r w:rsidRPr="007C33F5">
        <w:rPr>
          <w:lang w:val="ru-RU"/>
        </w:rPr>
        <w:t>ети часто «не задумываясь» отвечают на вопрос на том языке, на котором его задают</w:t>
      </w:r>
      <w:r>
        <w:rPr>
          <w:lang w:val="ru-RU"/>
        </w:rPr>
        <w:t xml:space="preserve"> (что также является свидетельством наличия естественного билингвизма,  если ответ адекватен не только с лингвистической т.з., но и в экстралингвистическом плане – учет отвечающим традиций коммуникации и возможных ожиданий спрашивающего)</w:t>
      </w:r>
      <w:r w:rsidRPr="007C33F5">
        <w:rPr>
          <w:lang w:val="ru-RU"/>
        </w:rPr>
        <w:t>.</w:t>
      </w:r>
      <w:proofErr w:type="gramEnd"/>
      <w:r w:rsidRPr="007C33F5">
        <w:rPr>
          <w:lang w:val="ru-RU"/>
        </w:rPr>
        <w:t xml:space="preserve"> </w:t>
      </w:r>
      <w:r>
        <w:rPr>
          <w:lang w:val="ru-RU"/>
        </w:rPr>
        <w:t>Например, коллега из Австрии пишет: «</w:t>
      </w:r>
      <w:r w:rsidRPr="007C33F5">
        <w:rPr>
          <w:lang w:val="ru-RU"/>
        </w:rPr>
        <w:t>Я спрашиваю на русском, мне отвечают на русском. Если ребенок не знает слова на русском, то он молчит, реже говорит, что знает что это, но не знает по-русски. Можно ли в этом случае просить сказать, как знает?</w:t>
      </w:r>
      <w:r>
        <w:rPr>
          <w:lang w:val="ru-RU"/>
        </w:rPr>
        <w:t>» Да, можно. Но</w:t>
      </w:r>
      <w:r w:rsidRPr="007C33F5">
        <w:rPr>
          <w:lang w:val="ru-RU"/>
        </w:rPr>
        <w:t xml:space="preserve"> такие ответы следует отмечать отдельно от тех, когда слово не на русском языке «выскакивает</w:t>
      </w:r>
      <w:r>
        <w:rPr>
          <w:lang w:val="ru-RU"/>
        </w:rPr>
        <w:t>»</w:t>
      </w:r>
      <w:r w:rsidRPr="007C33F5">
        <w:rPr>
          <w:lang w:val="ru-RU"/>
        </w:rPr>
        <w:t xml:space="preserve"> само</w:t>
      </w:r>
      <w:proofErr w:type="gramStart"/>
      <w:r w:rsidRPr="007C33F5">
        <w:rPr>
          <w:lang w:val="ru-RU"/>
        </w:rPr>
        <w:t xml:space="preserve"> </w:t>
      </w:r>
      <w:r>
        <w:rPr>
          <w:lang w:val="ru-RU"/>
        </w:rPr>
        <w:t>Т</w:t>
      </w:r>
      <w:proofErr w:type="gramEnd"/>
      <w:r>
        <w:rPr>
          <w:lang w:val="ru-RU"/>
        </w:rPr>
        <w:t>акже важно отмечать смешение ребенком в речи слов</w:t>
      </w:r>
      <w:r w:rsidRPr="007C33F5">
        <w:rPr>
          <w:lang w:val="ru-RU"/>
        </w:rPr>
        <w:t xml:space="preserve"> двух </w:t>
      </w:r>
      <w:r>
        <w:rPr>
          <w:lang w:val="ru-RU"/>
        </w:rPr>
        <w:t xml:space="preserve">родных </w:t>
      </w:r>
      <w:r w:rsidRPr="007C33F5">
        <w:rPr>
          <w:lang w:val="ru-RU"/>
        </w:rPr>
        <w:t xml:space="preserve">языков. </w:t>
      </w:r>
    </w:p>
    <w:p w:rsidR="00954DC1" w:rsidRDefault="00954DC1" w:rsidP="00954DC1">
      <w:pPr>
        <w:spacing w:after="0" w:line="240" w:lineRule="auto"/>
        <w:jc w:val="both"/>
        <w:rPr>
          <w:lang w:val="ru-RU"/>
        </w:rPr>
      </w:pPr>
      <w:r>
        <w:rPr>
          <w:lang w:val="ru-RU"/>
        </w:rPr>
        <w:t>Также один из вопросов: «</w:t>
      </w:r>
      <w:r w:rsidRPr="007C33F5">
        <w:rPr>
          <w:lang w:val="ru-RU"/>
        </w:rPr>
        <w:t>Четвертое задания с рисунками окон: Если ребенок не знаком с под</w:t>
      </w:r>
      <w:r>
        <w:rPr>
          <w:lang w:val="ru-RU"/>
        </w:rPr>
        <w:t>обным заданием, то ответ обычно: «Т</w:t>
      </w:r>
      <w:r w:rsidRPr="007C33F5">
        <w:rPr>
          <w:lang w:val="ru-RU"/>
        </w:rPr>
        <w:t>ут нет букв</w:t>
      </w:r>
      <w:r>
        <w:rPr>
          <w:lang w:val="ru-RU"/>
        </w:rPr>
        <w:t>»</w:t>
      </w:r>
      <w:r w:rsidRPr="007C33F5">
        <w:rPr>
          <w:lang w:val="ru-RU"/>
        </w:rPr>
        <w:t>. Можно ли показать пример?</w:t>
      </w:r>
      <w:r>
        <w:rPr>
          <w:lang w:val="ru-RU"/>
        </w:rPr>
        <w:t>» - Да. Обведя по контуру другим цветом одну из букв. Но только после того, как ребенок прямо или опосредовано (как в процитированном письме педагога) попросит помощи.</w:t>
      </w:r>
      <w:r w:rsidRPr="007C33F5">
        <w:rPr>
          <w:lang w:val="ru-RU"/>
        </w:rPr>
        <w:t xml:space="preserve"> </w:t>
      </w:r>
      <w:r>
        <w:rPr>
          <w:lang w:val="ru-RU"/>
        </w:rPr>
        <w:t>Вообще при проведении данного тестирования помощь допустима, в зависимости от типа задания:</w:t>
      </w:r>
    </w:p>
    <w:p w:rsidR="00954DC1" w:rsidRDefault="00954DC1" w:rsidP="00954DC1">
      <w:pPr>
        <w:spacing w:after="0" w:line="240" w:lineRule="auto"/>
        <w:jc w:val="both"/>
        <w:rPr>
          <w:lang w:val="ru-RU"/>
        </w:rPr>
      </w:pPr>
      <w:r>
        <w:rPr>
          <w:lang w:val="ru-RU"/>
        </w:rPr>
        <w:t>- перевод на другой язык (см. выше, для текстовых заданий)</w:t>
      </w:r>
    </w:p>
    <w:p w:rsidR="00954DC1" w:rsidRDefault="00954DC1" w:rsidP="00954DC1">
      <w:pPr>
        <w:spacing w:after="0" w:line="240" w:lineRule="auto"/>
        <w:jc w:val="both"/>
        <w:rPr>
          <w:lang w:val="ru-RU"/>
        </w:rPr>
      </w:pPr>
      <w:r>
        <w:rPr>
          <w:lang w:val="ru-RU"/>
        </w:rPr>
        <w:t>- пример выполнения заданий (для заданий с опорой на визуальный образ).</w:t>
      </w:r>
    </w:p>
    <w:p w:rsidR="00954DC1" w:rsidRPr="0022413E" w:rsidRDefault="00954DC1" w:rsidP="00954DC1">
      <w:pPr>
        <w:spacing w:after="0" w:line="240" w:lineRule="auto"/>
        <w:jc w:val="both"/>
        <w:rPr>
          <w:lang w:val="ru-RU"/>
        </w:rPr>
      </w:pPr>
      <w:r w:rsidRPr="0022413E">
        <w:rPr>
          <w:lang w:val="ru-RU"/>
        </w:rPr>
        <w:t xml:space="preserve">Необходимо дифференцировать вопросы и ответы в зависимости от возраста ребёнка, учитывая этапы языкового развития: на начальных этапах часто встречается смешение кода, которое постепенно уменьшается на последующих этапах. Возможно, речь идёт здесь о том же лингвистическом процессе, который  наблюдается у монолингвов: вначале они используют небольшое количество имеющихся у них лексических элементов, не всегда правильно употребляя их, и только позже, с расширением словаря, слова используются более точно (Возможен вариант 3-6, 6-8, 8-10 лет). </w:t>
      </w:r>
    </w:p>
    <w:p w:rsidR="00954DC1" w:rsidRDefault="00954DC1" w:rsidP="00954DC1">
      <w:pPr>
        <w:spacing w:after="0" w:line="240" w:lineRule="auto"/>
        <w:jc w:val="both"/>
        <w:rPr>
          <w:lang w:val="ru-RU"/>
        </w:rPr>
      </w:pPr>
      <w:r>
        <w:rPr>
          <w:lang w:val="ru-RU"/>
        </w:rPr>
        <w:t>Оптимальная выборка - одновозрастные дети двух групп:</w:t>
      </w:r>
    </w:p>
    <w:p w:rsidR="00954DC1" w:rsidRDefault="00954DC1" w:rsidP="00954DC1">
      <w:pPr>
        <w:spacing w:after="0" w:line="240" w:lineRule="auto"/>
        <w:jc w:val="both"/>
        <w:rPr>
          <w:lang w:val="ru-RU"/>
        </w:rPr>
      </w:pPr>
      <w:r>
        <w:rPr>
          <w:lang w:val="ru-RU"/>
        </w:rPr>
        <w:t>- дети из смешанных семей (например, русский и армянка) в монолингвальном обществе</w:t>
      </w:r>
    </w:p>
    <w:p w:rsidR="00954DC1" w:rsidRDefault="00954DC1" w:rsidP="00954DC1">
      <w:pPr>
        <w:spacing w:after="0" w:line="240" w:lineRule="auto"/>
        <w:jc w:val="both"/>
        <w:rPr>
          <w:lang w:val="ru-RU"/>
        </w:rPr>
      </w:pPr>
      <w:r>
        <w:rPr>
          <w:lang w:val="ru-RU"/>
        </w:rPr>
        <w:t>- дети из монолингвальных семей (например, армянская семья) в монолингвальном обществе с иным языком (</w:t>
      </w:r>
      <w:proofErr w:type="gramStart"/>
      <w:r>
        <w:rPr>
          <w:lang w:val="ru-RU"/>
        </w:rPr>
        <w:t>например</w:t>
      </w:r>
      <w:proofErr w:type="gramEnd"/>
      <w:r>
        <w:rPr>
          <w:lang w:val="ru-RU"/>
        </w:rPr>
        <w:t xml:space="preserve"> русским).</w:t>
      </w:r>
    </w:p>
    <w:p w:rsidR="00954DC1" w:rsidRPr="0011406F" w:rsidRDefault="00954DC1" w:rsidP="00954DC1">
      <w:pPr>
        <w:spacing w:after="0" w:line="240" w:lineRule="auto"/>
        <w:jc w:val="both"/>
        <w:rPr>
          <w:lang w:val="ru-RU"/>
        </w:rPr>
      </w:pPr>
    </w:p>
    <w:p w:rsidR="00954DC1" w:rsidRDefault="00954DC1" w:rsidP="00954DC1">
      <w:pPr>
        <w:spacing w:after="0" w:line="240" w:lineRule="auto"/>
        <w:jc w:val="both"/>
        <w:rPr>
          <w:lang w:val="ru-RU"/>
        </w:rPr>
      </w:pPr>
      <w:r w:rsidRPr="00A91F68">
        <w:rPr>
          <w:b/>
          <w:lang w:val="ru-RU"/>
        </w:rPr>
        <w:t>ВАЖНО</w:t>
      </w:r>
      <w:r>
        <w:rPr>
          <w:lang w:val="ru-RU"/>
        </w:rPr>
        <w:t xml:space="preserve">: </w:t>
      </w:r>
      <w:proofErr w:type="gramStart"/>
      <w:r>
        <w:rPr>
          <w:lang w:val="ru-RU"/>
        </w:rPr>
        <w:t>Если родители и/или дети не могут ответить на вопросы/ выполнить задания на русском языке, нужно предложить те же вопросы, сформулированные с учетом иного этнокультурного контекста их родной культуры на их другом родном языке (не просто переведенные!) – для проверки причин отсутствия реакции (лингвистические, этнокультурные, иные).</w:t>
      </w:r>
      <w:proofErr w:type="gramEnd"/>
    </w:p>
    <w:p w:rsidR="00954DC1" w:rsidRDefault="00954DC1" w:rsidP="00954DC1">
      <w:pPr>
        <w:spacing w:after="0" w:line="240" w:lineRule="auto"/>
        <w:jc w:val="both"/>
        <w:rPr>
          <w:lang w:val="ru-RU"/>
        </w:rPr>
      </w:pPr>
    </w:p>
    <w:p w:rsidR="00954DC1" w:rsidRPr="007C33F5" w:rsidRDefault="00954DC1" w:rsidP="00954DC1">
      <w:pPr>
        <w:spacing w:after="0" w:line="240" w:lineRule="auto"/>
        <w:jc w:val="both"/>
        <w:rPr>
          <w:lang w:val="ru-RU"/>
        </w:rPr>
      </w:pPr>
      <w:r>
        <w:rPr>
          <w:lang w:val="ru-RU"/>
        </w:rPr>
        <w:t>Давайте обратимся теперь собственно к тесту (пример для тестируемых с русским и немецким языками; причем немецкая часть заданий может быть заменена на соотв. с др. родным языком, при этом необходима замена илл. в 5 вопросе, на присутствующие в двух национальных картинах мира):</w:t>
      </w:r>
    </w:p>
    <w:p w:rsidR="00954DC1" w:rsidRDefault="00954DC1" w:rsidP="00954DC1">
      <w:pPr>
        <w:spacing w:after="0" w:line="240" w:lineRule="auto"/>
        <w:jc w:val="both"/>
        <w:rPr>
          <w:b/>
          <w:i/>
          <w:color w:val="808080"/>
          <w:lang w:val="ru-RU"/>
        </w:rPr>
      </w:pPr>
    </w:p>
    <w:p w:rsidR="00954DC1" w:rsidRPr="00A91F68" w:rsidRDefault="00954DC1" w:rsidP="00954DC1">
      <w:pPr>
        <w:spacing w:after="0" w:line="240" w:lineRule="auto"/>
        <w:jc w:val="both"/>
        <w:rPr>
          <w:b/>
          <w:i/>
          <w:color w:val="808080"/>
          <w:lang w:val="ru-RU"/>
        </w:rPr>
      </w:pPr>
    </w:p>
    <w:p w:rsidR="00954DC1" w:rsidRPr="00954DC1" w:rsidRDefault="00954DC1" w:rsidP="00954DC1">
      <w:pPr>
        <w:spacing w:after="0" w:line="240" w:lineRule="auto"/>
        <w:jc w:val="both"/>
        <w:rPr>
          <w:b/>
          <w:i/>
          <w:color w:val="808080"/>
          <w:lang w:val="ru-RU"/>
        </w:rPr>
      </w:pPr>
    </w:p>
    <w:p w:rsidR="00954DC1" w:rsidRP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Default="00954DC1" w:rsidP="00954DC1">
      <w:pPr>
        <w:spacing w:after="0" w:line="240" w:lineRule="auto"/>
        <w:jc w:val="both"/>
        <w:rPr>
          <w:b/>
          <w:i/>
          <w:color w:val="808080"/>
          <w:lang w:val="ru-RU"/>
        </w:rPr>
      </w:pPr>
    </w:p>
    <w:p w:rsidR="00954DC1" w:rsidRPr="00A91F68" w:rsidRDefault="00954DC1" w:rsidP="00954DC1">
      <w:pPr>
        <w:spacing w:after="0" w:line="240" w:lineRule="auto"/>
        <w:jc w:val="both"/>
        <w:rPr>
          <w:b/>
          <w:i/>
          <w:color w:val="808080"/>
          <w:lang w:val="ru-RU"/>
        </w:rPr>
      </w:pPr>
    </w:p>
    <w:p w:rsidR="00954DC1" w:rsidRPr="00A91F68" w:rsidRDefault="00954DC1" w:rsidP="00954DC1">
      <w:pPr>
        <w:spacing w:after="0" w:line="240" w:lineRule="auto"/>
        <w:jc w:val="both"/>
        <w:rPr>
          <w:b/>
          <w:i/>
          <w:color w:val="808080"/>
          <w:lang w:val="ru-RU"/>
        </w:rPr>
      </w:pPr>
    </w:p>
    <w:p w:rsidR="00954DC1" w:rsidRPr="00A91F68" w:rsidRDefault="00954DC1" w:rsidP="00954DC1">
      <w:pPr>
        <w:spacing w:after="0" w:line="240" w:lineRule="auto"/>
        <w:jc w:val="both"/>
        <w:rPr>
          <w:b/>
          <w:i/>
          <w:color w:val="808080"/>
          <w:lang w:val="ru-RU"/>
        </w:rPr>
      </w:pPr>
    </w:p>
    <w:p w:rsidR="00954DC1" w:rsidRPr="00A91F68" w:rsidRDefault="00954DC1" w:rsidP="00954DC1">
      <w:pPr>
        <w:spacing w:after="0" w:line="240" w:lineRule="auto"/>
        <w:jc w:val="both"/>
        <w:rPr>
          <w:b/>
          <w:i/>
          <w:color w:val="808080"/>
          <w:lang w:val="ru-RU"/>
        </w:rPr>
      </w:pPr>
    </w:p>
    <w:p w:rsidR="00954DC1" w:rsidRPr="007D6496" w:rsidRDefault="00954DC1"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A134B3" w:rsidRPr="007D6496" w:rsidRDefault="00A134B3" w:rsidP="00954DC1">
      <w:pPr>
        <w:spacing w:after="0" w:line="240" w:lineRule="auto"/>
        <w:jc w:val="both"/>
        <w:rPr>
          <w:b/>
          <w:i/>
          <w:color w:val="808080"/>
          <w:lang w:val="ru-RU"/>
        </w:rPr>
      </w:pPr>
    </w:p>
    <w:p w:rsidR="00954DC1" w:rsidRPr="00954DC1" w:rsidRDefault="00954DC1" w:rsidP="00954DC1">
      <w:pPr>
        <w:pStyle w:val="a4"/>
        <w:jc w:val="center"/>
        <w:rPr>
          <w:b/>
          <w:lang w:val="ru-RU"/>
        </w:rPr>
      </w:pPr>
    </w:p>
    <w:p w:rsidR="00954DC1" w:rsidRDefault="00954DC1" w:rsidP="00954DC1">
      <w:pPr>
        <w:pStyle w:val="a4"/>
        <w:jc w:val="center"/>
        <w:rPr>
          <w:b/>
          <w:lang w:val="ru-RU"/>
        </w:rPr>
      </w:pPr>
      <w:r>
        <w:rPr>
          <w:b/>
          <w:lang w:val="ru-RU"/>
        </w:rPr>
        <w:lastRenderedPageBreak/>
        <w:t>ТЕСТ НА НАЛИЧИЕ И УРОВЕНЬ СБАЛАНСИРОВАННОСТИ РУССКО-НЕМЕЦКОГО БИЛИНГВИЗМА У СТАРШИХ ДОШКОЛЬНИКОВ-УЧЕНИКОВ НАЧАЛЬНОЙ ШКОЛЫ (ОБРАЗЕЦ)</w:t>
      </w:r>
    </w:p>
    <w:p w:rsidR="00954DC1" w:rsidRDefault="00954DC1" w:rsidP="00954DC1">
      <w:pPr>
        <w:pStyle w:val="a4"/>
        <w:jc w:val="center"/>
        <w:rPr>
          <w:b/>
          <w:lang w:val="ru-RU"/>
        </w:rPr>
      </w:pPr>
    </w:p>
    <w:p w:rsidR="00954DC1" w:rsidRDefault="00954DC1" w:rsidP="00954DC1">
      <w:pPr>
        <w:pStyle w:val="a4"/>
        <w:jc w:val="center"/>
        <w:rPr>
          <w:b/>
          <w:lang w:val="ru-RU"/>
        </w:rPr>
      </w:pPr>
      <w:r>
        <w:rPr>
          <w:b/>
          <w:lang w:val="ru-RU"/>
        </w:rPr>
        <w:t>ЧАСТЬ 1. ВОСПРИЯТИЕ (ВИЗУАЛЬНОЕ)</w:t>
      </w:r>
    </w:p>
    <w:p w:rsidR="00954DC1" w:rsidRDefault="00954DC1" w:rsidP="00954DC1">
      <w:pPr>
        <w:pStyle w:val="a4"/>
        <w:jc w:val="center"/>
        <w:rPr>
          <w:b/>
          <w:color w:val="FF0000"/>
          <w:lang w:val="ru-RU"/>
        </w:rPr>
      </w:pPr>
      <w:r w:rsidRPr="00241E2E">
        <w:rPr>
          <w:b/>
          <w:color w:val="FF0000"/>
          <w:lang w:val="ru-RU"/>
        </w:rPr>
        <w:t xml:space="preserve">№ 1,2,3,4 (2ая часть), </w:t>
      </w:r>
      <w:r>
        <w:rPr>
          <w:b/>
          <w:color w:val="FF0000"/>
          <w:lang w:val="ru-RU"/>
        </w:rPr>
        <w:t xml:space="preserve">для </w:t>
      </w:r>
      <w:r w:rsidRPr="00241E2E">
        <w:rPr>
          <w:b/>
          <w:color w:val="FF0000"/>
          <w:lang w:val="ru-RU"/>
        </w:rPr>
        <w:t>5-8 лет</w:t>
      </w:r>
    </w:p>
    <w:p w:rsidR="00954DC1" w:rsidRPr="00241E2E" w:rsidRDefault="00954DC1" w:rsidP="00954DC1">
      <w:pPr>
        <w:pStyle w:val="a4"/>
        <w:jc w:val="center"/>
        <w:rPr>
          <w:b/>
          <w:color w:val="0033CC"/>
          <w:lang w:val="ru-RU"/>
        </w:rPr>
      </w:pPr>
      <w:r>
        <w:rPr>
          <w:b/>
          <w:color w:val="0033CC"/>
          <w:lang w:val="ru-RU"/>
        </w:rPr>
        <w:t>№ 4 (1ая часть), для 7 – 7-8 лет</w:t>
      </w:r>
    </w:p>
    <w:p w:rsidR="00954DC1" w:rsidRPr="00AA0C9B" w:rsidRDefault="00954DC1" w:rsidP="00954DC1">
      <w:pPr>
        <w:spacing w:after="0" w:line="240" w:lineRule="auto"/>
        <w:jc w:val="both"/>
        <w:rPr>
          <w:i/>
          <w:color w:val="808080"/>
          <w:lang w:val="ru-RU"/>
        </w:rPr>
      </w:pPr>
      <w:r w:rsidRPr="00AA0C9B">
        <w:rPr>
          <w:i/>
          <w:color w:val="808080"/>
          <w:lang w:val="ru-RU"/>
        </w:rPr>
        <w:t xml:space="preserve">На что </w:t>
      </w:r>
      <w:r>
        <w:rPr>
          <w:i/>
          <w:color w:val="808080"/>
          <w:lang w:val="ru-RU"/>
        </w:rPr>
        <w:t xml:space="preserve">важно </w:t>
      </w:r>
      <w:r w:rsidRPr="00AA0C9B">
        <w:rPr>
          <w:i/>
          <w:color w:val="808080"/>
          <w:lang w:val="ru-RU"/>
        </w:rPr>
        <w:t xml:space="preserve">обратить внимание </w:t>
      </w:r>
      <w:proofErr w:type="gramStart"/>
      <w:r w:rsidRPr="00AA0C9B">
        <w:rPr>
          <w:i/>
          <w:color w:val="808080"/>
          <w:lang w:val="ru-RU"/>
        </w:rPr>
        <w:t>тестирующему</w:t>
      </w:r>
      <w:proofErr w:type="gramEnd"/>
      <w:r w:rsidRPr="00AA0C9B">
        <w:rPr>
          <w:i/>
          <w:color w:val="808080"/>
          <w:lang w:val="ru-RU"/>
        </w:rPr>
        <w:t>:</w:t>
      </w:r>
    </w:p>
    <w:p w:rsidR="00954DC1" w:rsidRPr="00AA0C9B" w:rsidRDefault="00954DC1" w:rsidP="00954DC1">
      <w:pPr>
        <w:spacing w:after="0" w:line="240" w:lineRule="auto"/>
        <w:jc w:val="both"/>
        <w:rPr>
          <w:i/>
          <w:color w:val="808080"/>
          <w:lang w:val="ru-RU"/>
        </w:rPr>
      </w:pPr>
      <w:r w:rsidRPr="00AA0C9B">
        <w:rPr>
          <w:i/>
          <w:color w:val="808080"/>
          <w:lang w:val="ru-RU"/>
        </w:rPr>
        <w:t>- на каком языке отвечает ребенок и насколько бегло; есть ли смешение слов на двух языках и когда оно проявляется (зависит ли это от темы коммуникации)</w:t>
      </w:r>
    </w:p>
    <w:p w:rsidR="00954DC1" w:rsidRPr="00AA0C9B" w:rsidRDefault="00954DC1" w:rsidP="00954DC1">
      <w:pPr>
        <w:spacing w:after="0" w:line="240" w:lineRule="auto"/>
        <w:jc w:val="both"/>
        <w:rPr>
          <w:i/>
          <w:color w:val="808080"/>
          <w:lang w:val="ru-RU"/>
        </w:rPr>
      </w:pPr>
      <w:r w:rsidRPr="00AA0C9B">
        <w:rPr>
          <w:i/>
          <w:color w:val="808080"/>
          <w:lang w:val="ru-RU"/>
        </w:rPr>
        <w:t>- что именно замечает ребенок на картинке (предметы только первого или первого и второго планов) (обратите внимание на выбор картинок – многоуровневые!!!)</w:t>
      </w:r>
    </w:p>
    <w:p w:rsidR="00954DC1" w:rsidRPr="00AA0C9B" w:rsidRDefault="00954DC1" w:rsidP="00954DC1">
      <w:pPr>
        <w:spacing w:after="0" w:line="240" w:lineRule="auto"/>
        <w:jc w:val="both"/>
        <w:rPr>
          <w:i/>
          <w:color w:val="808080"/>
          <w:lang w:val="ru-RU"/>
        </w:rPr>
      </w:pPr>
      <w:r w:rsidRPr="00AA0C9B">
        <w:rPr>
          <w:i/>
          <w:color w:val="808080"/>
          <w:lang w:val="ru-RU"/>
        </w:rPr>
        <w:t xml:space="preserve">- как происходит обозначение </w:t>
      </w:r>
      <w:proofErr w:type="gramStart"/>
      <w:r w:rsidRPr="00AA0C9B">
        <w:rPr>
          <w:i/>
          <w:color w:val="808080"/>
          <w:lang w:val="ru-RU"/>
        </w:rPr>
        <w:t>увиденного</w:t>
      </w:r>
      <w:proofErr w:type="gramEnd"/>
      <w:r w:rsidRPr="00AA0C9B">
        <w:rPr>
          <w:i/>
          <w:color w:val="808080"/>
          <w:lang w:val="ru-RU"/>
        </w:rPr>
        <w:t>: через краткое определение или описательно.</w:t>
      </w:r>
    </w:p>
    <w:p w:rsidR="00954DC1" w:rsidRPr="00AA0C9B" w:rsidRDefault="00954DC1" w:rsidP="00954DC1">
      <w:pPr>
        <w:spacing w:after="0" w:line="240" w:lineRule="auto"/>
        <w:jc w:val="both"/>
        <w:rPr>
          <w:i/>
          <w:color w:val="808080"/>
          <w:lang w:val="ru-RU"/>
        </w:rPr>
      </w:pPr>
      <w:r>
        <w:rPr>
          <w:i/>
          <w:color w:val="808080"/>
          <w:lang w:val="ru-RU"/>
        </w:rPr>
        <w:t>При тестировании необходимо</w:t>
      </w:r>
      <w:r w:rsidRPr="00AA0C9B">
        <w:rPr>
          <w:i/>
          <w:color w:val="808080"/>
          <w:lang w:val="ru-RU"/>
        </w:rPr>
        <w:t xml:space="preserve"> следить за достаточным размером и четкостью предъявляемого изображения!</w:t>
      </w:r>
      <w:r>
        <w:rPr>
          <w:i/>
          <w:color w:val="808080"/>
          <w:lang w:val="ru-RU"/>
        </w:rPr>
        <w:t xml:space="preserve"> Если есть возможность, подберите еще изображения по образцам, данным ниже в заданиях, но рассчитанные на детей разного пола (для девочек и для мальчиков).</w:t>
      </w:r>
    </w:p>
    <w:p w:rsidR="00954DC1" w:rsidRDefault="00954DC1" w:rsidP="00954DC1">
      <w:pPr>
        <w:pStyle w:val="a4"/>
        <w:jc w:val="center"/>
        <w:rPr>
          <w:b/>
          <w:lang w:val="ru-RU"/>
        </w:rPr>
      </w:pPr>
    </w:p>
    <w:p w:rsidR="00954DC1" w:rsidRPr="006716B1" w:rsidRDefault="00954DC1" w:rsidP="00270159">
      <w:pPr>
        <w:pStyle w:val="a4"/>
        <w:numPr>
          <w:ilvl w:val="0"/>
          <w:numId w:val="31"/>
        </w:numPr>
        <w:rPr>
          <w:b/>
          <w:lang w:val="ru-RU"/>
        </w:rPr>
      </w:pPr>
      <w:r>
        <w:rPr>
          <w:b/>
          <w:lang w:val="ru-RU"/>
        </w:rPr>
        <w:t>Расскажи на своем родном языке: что ты видишь на картинке</w:t>
      </w:r>
      <w:r w:rsidRPr="00A563C7">
        <w:rPr>
          <w:b/>
          <w:lang w:val="ru-RU"/>
        </w:rPr>
        <w:t xml:space="preserve">. </w:t>
      </w:r>
    </w:p>
    <w:p w:rsidR="00954DC1" w:rsidRPr="0093166C" w:rsidRDefault="00954DC1" w:rsidP="00954DC1">
      <w:pPr>
        <w:pStyle w:val="a4"/>
        <w:rPr>
          <w:b/>
        </w:rPr>
      </w:pPr>
      <w:r>
        <w:rPr>
          <w:b/>
        </w:rPr>
        <w:t>Was siehst du auf dem Bild – benenne alles!</w:t>
      </w:r>
      <w:r w:rsidRPr="00EE735E">
        <w:rPr>
          <w:b/>
        </w:rPr>
        <w:t xml:space="preserve"> </w:t>
      </w:r>
    </w:p>
    <w:p w:rsidR="00954DC1" w:rsidRDefault="00954DC1" w:rsidP="00954DC1">
      <w:pPr>
        <w:pStyle w:val="a4"/>
        <w:rPr>
          <w:i/>
          <w:color w:val="808080"/>
          <w:lang w:val="ru-RU"/>
        </w:rPr>
      </w:pPr>
      <w:r w:rsidRPr="00AA0C9B">
        <w:rPr>
          <w:i/>
          <w:color w:val="808080"/>
          <w:lang w:val="ru-RU"/>
        </w:rPr>
        <w:t>Если ребенок говорит, что у него два языка – родные, то важно дать ему возможность последовательно описать или перечислить увиденное на каждом из языков и отметить в протоколе теста</w:t>
      </w:r>
      <w:r>
        <w:rPr>
          <w:i/>
          <w:color w:val="808080"/>
          <w:lang w:val="ru-RU"/>
        </w:rPr>
        <w:t>:</w:t>
      </w:r>
    </w:p>
    <w:p w:rsidR="00954DC1" w:rsidRPr="00AA0C9B" w:rsidRDefault="00954DC1" w:rsidP="00954DC1">
      <w:pPr>
        <w:pStyle w:val="a4"/>
        <w:rPr>
          <w:i/>
          <w:color w:val="808080"/>
          <w:lang w:val="ru-RU"/>
        </w:rPr>
      </w:pPr>
      <w:r>
        <w:rPr>
          <w:i/>
          <w:color w:val="808080"/>
          <w:lang w:val="ru-RU"/>
        </w:rPr>
        <w:t>-</w:t>
      </w:r>
      <w:r w:rsidRPr="00AA0C9B">
        <w:rPr>
          <w:i/>
          <w:color w:val="808080"/>
          <w:lang w:val="ru-RU"/>
        </w:rPr>
        <w:t xml:space="preserve"> какой язык был первым и на </w:t>
      </w:r>
      <w:proofErr w:type="gramStart"/>
      <w:r w:rsidRPr="00AA0C9B">
        <w:rPr>
          <w:i/>
          <w:color w:val="808080"/>
          <w:lang w:val="ru-RU"/>
        </w:rPr>
        <w:t>каком</w:t>
      </w:r>
      <w:proofErr w:type="gramEnd"/>
      <w:r w:rsidRPr="00AA0C9B">
        <w:rPr>
          <w:i/>
          <w:color w:val="808080"/>
          <w:lang w:val="ru-RU"/>
        </w:rPr>
        <w:t xml:space="preserve"> описание было более полным.</w:t>
      </w:r>
    </w:p>
    <w:p w:rsidR="00954DC1" w:rsidRPr="00AA0C9B" w:rsidRDefault="00954DC1" w:rsidP="00954DC1">
      <w:pPr>
        <w:pStyle w:val="a4"/>
        <w:rPr>
          <w:i/>
          <w:color w:val="808080"/>
          <w:lang w:val="ru-RU"/>
        </w:rPr>
      </w:pPr>
      <w:r>
        <w:rPr>
          <w:i/>
          <w:color w:val="808080"/>
          <w:lang w:val="ru-RU"/>
        </w:rPr>
        <w:t>- п</w:t>
      </w:r>
      <w:r w:rsidRPr="00AA0C9B">
        <w:rPr>
          <w:i/>
          <w:color w:val="808080"/>
          <w:lang w:val="ru-RU"/>
        </w:rPr>
        <w:t>осчитать, сколько найдено предметов.</w:t>
      </w:r>
    </w:p>
    <w:p w:rsidR="00954DC1" w:rsidRPr="00AA0C9B" w:rsidRDefault="00954DC1" w:rsidP="00954DC1">
      <w:pPr>
        <w:pStyle w:val="a4"/>
        <w:rPr>
          <w:i/>
          <w:color w:val="808080"/>
          <w:lang w:val="ru-RU"/>
        </w:rPr>
      </w:pPr>
      <w:r>
        <w:rPr>
          <w:i/>
          <w:color w:val="808080"/>
          <w:lang w:val="ru-RU"/>
        </w:rPr>
        <w:t>- обратить внимание: н</w:t>
      </w:r>
      <w:r w:rsidRPr="00AA0C9B">
        <w:rPr>
          <w:i/>
          <w:color w:val="808080"/>
          <w:lang w:val="ru-RU"/>
        </w:rPr>
        <w:t>азваны предметы последовательно на одном языке или языки (коды) смешивались.</w:t>
      </w:r>
    </w:p>
    <w:p w:rsidR="00954DC1" w:rsidRDefault="00954DC1" w:rsidP="00954DC1">
      <w:pPr>
        <w:pStyle w:val="a4"/>
        <w:rPr>
          <w:i/>
          <w:color w:val="808080"/>
          <w:lang w:val="ru-RU"/>
        </w:rPr>
      </w:pPr>
      <w:r>
        <w:rPr>
          <w:i/>
          <w:color w:val="808080"/>
          <w:lang w:val="ru-RU"/>
        </w:rPr>
        <w:t>Предложите также</w:t>
      </w:r>
      <w:r w:rsidRPr="00AA0C9B">
        <w:rPr>
          <w:i/>
          <w:color w:val="808080"/>
          <w:lang w:val="ru-RU"/>
        </w:rPr>
        <w:t xml:space="preserve"> назвать группы предметов одного цвета одним словом (игрушки, овощи, листья)</w:t>
      </w:r>
    </w:p>
    <w:p w:rsidR="00954DC1" w:rsidRDefault="00954DC1" w:rsidP="00954DC1">
      <w:pPr>
        <w:pStyle w:val="a4"/>
        <w:rPr>
          <w:i/>
          <w:color w:val="808080"/>
          <w:lang w:val="ru-RU"/>
        </w:rPr>
      </w:pPr>
    </w:p>
    <w:p w:rsidR="00954DC1" w:rsidRPr="00F868D0" w:rsidRDefault="00954DC1" w:rsidP="00954DC1">
      <w:pPr>
        <w:pStyle w:val="a4"/>
        <w:jc w:val="center"/>
        <w:rPr>
          <w:b/>
          <w:i/>
          <w:color w:val="A6A6A6"/>
          <w:lang w:val="ru-RU"/>
        </w:rPr>
      </w:pPr>
      <w:r w:rsidRPr="00F868D0">
        <w:rPr>
          <w:b/>
          <w:i/>
          <w:color w:val="A6A6A6"/>
          <w:lang w:val="ru-RU"/>
        </w:rPr>
        <w:t xml:space="preserve">МАТЕРИАЛ ДЛЯ </w:t>
      </w:r>
      <w:proofErr w:type="gramStart"/>
      <w:r w:rsidRPr="00F868D0">
        <w:rPr>
          <w:b/>
          <w:i/>
          <w:color w:val="A6A6A6"/>
          <w:lang w:val="ru-RU"/>
        </w:rPr>
        <w:t>ТЕСТИРУЕМОГО</w:t>
      </w:r>
      <w:proofErr w:type="gramEnd"/>
    </w:p>
    <w:p w:rsidR="00954DC1" w:rsidRDefault="00954DC1" w:rsidP="00954DC1">
      <w:pPr>
        <w:rPr>
          <w:noProof/>
          <w:lang w:val="ru-RU"/>
        </w:rPr>
      </w:pPr>
      <w:r>
        <w:rPr>
          <w:noProof/>
        </w:rPr>
        <mc:AlternateContent>
          <mc:Choice Requires="wpg">
            <w:drawing>
              <wp:anchor distT="0" distB="0" distL="114300" distR="114300" simplePos="0" relativeHeight="251764736" behindDoc="0" locked="0" layoutInCell="1" allowOverlap="1">
                <wp:simplePos x="0" y="0"/>
                <wp:positionH relativeFrom="column">
                  <wp:posOffset>673735</wp:posOffset>
                </wp:positionH>
                <wp:positionV relativeFrom="paragraph">
                  <wp:posOffset>117475</wp:posOffset>
                </wp:positionV>
                <wp:extent cx="4568825" cy="2959100"/>
                <wp:effectExtent l="0" t="0" r="3175" b="0"/>
                <wp:wrapThrough wrapText="bothSides">
                  <wp:wrapPolygon edited="0">
                    <wp:start x="8826" y="0"/>
                    <wp:lineTo x="4503" y="1252"/>
                    <wp:lineTo x="3422" y="1669"/>
                    <wp:lineTo x="3062" y="4311"/>
                    <wp:lineTo x="2882" y="6675"/>
                    <wp:lineTo x="2522" y="8900"/>
                    <wp:lineTo x="360" y="11124"/>
                    <wp:lineTo x="270" y="11820"/>
                    <wp:lineTo x="270" y="12515"/>
                    <wp:lineTo x="630" y="13349"/>
                    <wp:lineTo x="2522" y="15574"/>
                    <wp:lineTo x="2612" y="15852"/>
                    <wp:lineTo x="7565" y="17799"/>
                    <wp:lineTo x="8376" y="17799"/>
                    <wp:lineTo x="9367" y="20024"/>
                    <wp:lineTo x="10267" y="21415"/>
                    <wp:lineTo x="10357" y="21415"/>
                    <wp:lineTo x="10808" y="21415"/>
                    <wp:lineTo x="13509" y="20024"/>
                    <wp:lineTo x="14140" y="18355"/>
                    <wp:lineTo x="14140" y="17799"/>
                    <wp:lineTo x="21525" y="17104"/>
                    <wp:lineTo x="21525" y="0"/>
                    <wp:lineTo x="8826" y="0"/>
                  </wp:wrapPolygon>
                </wp:wrapThrough>
                <wp:docPr id="341" name="Группа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2959100"/>
                          <a:chOff x="0" y="0"/>
                          <a:chExt cx="5724939" cy="3518452"/>
                        </a:xfrm>
                      </wpg:grpSpPr>
                      <pic:pic xmlns:pic="http://schemas.openxmlformats.org/drawingml/2006/picture">
                        <pic:nvPicPr>
                          <pic:cNvPr id="342" name="Grafik 300" descr="C:\Users\Thomas\Desktop\projekty\projekty 2012\programma_soboleva\zashurovannye kartinki\zashkart5.gif"/>
                          <pic:cNvPicPr>
                            <a:picLocks noChangeAspect="1"/>
                          </pic:cNvPicPr>
                        </pic:nvPicPr>
                        <pic:blipFill>
                          <a:blip r:embed="rId44">
                            <a:duotone>
                              <a:srgbClr val="8064A2">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2385391" y="0"/>
                            <a:ext cx="3339548" cy="2792896"/>
                          </a:xfrm>
                          <a:prstGeom prst="rect">
                            <a:avLst/>
                          </a:prstGeom>
                          <a:noFill/>
                          <a:ln>
                            <a:noFill/>
                          </a:ln>
                        </pic:spPr>
                      </pic:pic>
                      <pic:pic xmlns:pic="http://schemas.openxmlformats.org/drawingml/2006/picture">
                        <pic:nvPicPr>
                          <pic:cNvPr id="343" name="Grafik 301" descr="C:\Users\Thomas\Desktop\projekty\projekty 2012\programma_soboleva\zashurovannye kartinki\zashkart2.gif"/>
                          <pic:cNvPicPr>
                            <a:picLocks noChangeAspect="1"/>
                          </pic:cNvPicPr>
                        </pic:nvPicPr>
                        <pic:blipFill>
                          <a:blip r:embed="rId45">
                            <a:clrChange>
                              <a:clrFrom>
                                <a:srgbClr val="FFFFFF"/>
                              </a:clrFrom>
                              <a:clrTo>
                                <a:srgbClr val="FFFFFF">
                                  <a:alpha val="0"/>
                                </a:srgbClr>
                              </a:clrTo>
                            </a:clrChange>
                            <a:duotone>
                              <a:srgbClr val="F7964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59635"/>
                            <a:ext cx="3289852" cy="2663687"/>
                          </a:xfrm>
                          <a:prstGeom prst="rect">
                            <a:avLst/>
                          </a:prstGeom>
                          <a:noFill/>
                          <a:ln>
                            <a:noFill/>
                          </a:ln>
                        </pic:spPr>
                      </pic:pic>
                      <pic:pic xmlns:pic="http://schemas.openxmlformats.org/drawingml/2006/picture">
                        <pic:nvPicPr>
                          <pic:cNvPr id="344" name="Grafik 302" descr="C:\Users\Thomas\Desktop\projekty\projekty 2012\programma_soboleva\zashurovannye kartinki\zashkart1.jpg"/>
                          <pic:cNvPicPr>
                            <a:picLocks noChangeAspect="1"/>
                          </pic:cNvPicPr>
                        </pic:nvPicPr>
                        <pic:blipFill>
                          <a:blip r:embed="rId46">
                            <a:clrChange>
                              <a:clrFrom>
                                <a:srgbClr val="FFFFFF"/>
                              </a:clrFrom>
                              <a:clrTo>
                                <a:srgbClr val="FFFFFF">
                                  <a:alpha val="0"/>
                                </a:srgbClr>
                              </a:clrTo>
                            </a:clrChange>
                            <a:duotone>
                              <a:srgbClr val="C0504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1560443" y="1560443"/>
                            <a:ext cx="2335696" cy="19580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341" o:spid="_x0000_s1026" style="position:absolute;margin-left:53.05pt;margin-top:9.25pt;width:359.75pt;height:233pt;z-index:251764736" coordsize="57249,3518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">
                <v:shape id="Grafik 300" o:spid="_x0000_s1027" type="#_x0000_t75" style="position:absolute;left:23853;width:33396;height:27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6zjGAAAA3AAAAA8AAABkcnMvZG93bnJldi54bWxEj0trwzAQhO+F/gexhd4aOWnIw4kcQtJC&#10;Li3N675YG9vYWhlJTez++qhQ6HGYmW+Y5aozjbiS85VlBcNBAoI4t7riQsHp+P4yA+EDssbGMino&#10;ycMqe3xYYqrtjfd0PYRCRAj7FBWUIbSplD4vyaAf2JY4ehfrDIYoXSG1w1uEm0aOkmQiDVYcF0ps&#10;aVNSXh++jYJz3xTzr5/h1tFG1m/Tybwff34o9fzUrRcgAnXhP/zX3mkFr+MR/J6JR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DrOMYAAADcAAAADwAAAAAAAAAAAAAA&#10;AACfAgAAZHJzL2Rvd25yZXYueG1sUEsFBgAAAAAEAAQA9wAAAJIDAAAAAA==&#10;">
                  <v:imagedata r:id="rId47" o:title="zashkart5" recolortarget="#573c78"/>
                  <v:path arrowok="t"/>
                </v:shape>
                <v:shape id="Grafik 301" o:spid="_x0000_s1028" type="#_x0000_t75" style="position:absolute;top:596;width:32898;height:26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WiDFAAAA3AAAAA8AAABkcnMvZG93bnJldi54bWxEj09rAjEUxO+FfofwhF6KZqutf1ajFEHY&#10;m1TF83PzzK5uXpYk6vbbN4VCj8PM/IZZrDrbiDv5UDtW8DbIQBCXTtdsFBz2m/4URIjIGhvHpOCb&#10;AqyWz08LzLV78Bfdd9GIBOGQo4IqxjaXMpQVWQwD1xIn7+y8xZikN1J7fCS4beQwy8bSYs1pocKW&#10;1hWV193NKjDD4+upXF+a40dRTIrOTLbbmVfqpdd9zkFE6uJ/+K9daAWj9xH8nk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S1ogxQAAANwAAAAPAAAAAAAAAAAAAAAA&#10;AJ8CAABkcnMvZG93bnJldi54bWxQSwUGAAAAAAQABAD3AAAAkQMAAAAA&#10;">
                  <v:imagedata r:id="rId48" o:title="zashkart2" chromakey="white" recolortarget="#c36518"/>
                  <v:path arrowok="t"/>
                </v:shape>
                <v:shape id="Grafik 302" o:spid="_x0000_s1029" type="#_x0000_t75" style="position:absolute;left:15604;top:15604;width:23357;height:19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1DPFAAAA3AAAAA8AAABkcnMvZG93bnJldi54bWxEj81qwzAQhO+FvoPYQm6N1OanwYlsnJKU&#10;nAJ28wCLtbFNrJWx1MR5+6hQ6HGYmW+YTTbaTlxp8K1jDW9TBYK4cqblWsPpe/+6AuEDssHOMWm4&#10;k4csfX7aYGLcjQu6lqEWEcI+QQ1NCH0ipa8asuinrieO3tkNFkOUQy3NgLcIt518V2opLbYcFxrs&#10;6bOh6lL+WA3HaqsW6mt2Lj5cn5c23+7ueaH15GXM1yACjeE//Nc+GA2z+Rx+z8QjI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DNQzxQAAANwAAAAPAAAAAAAAAAAAAAAA&#10;AJ8CAABkcnMvZG93bnJldi54bWxQSwUGAAAAAAQABAD3AAAAkQMAAAAA&#10;">
                  <v:imagedata r:id="rId49" o:title="zashkart1" chromakey="white" recolortarget="#942825"/>
                  <v:path arrowok="t"/>
                </v:shape>
                <w10:wrap type="through"/>
              </v:group>
            </w:pict>
          </mc:Fallback>
        </mc:AlternateContent>
      </w: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i/>
          <w:noProof/>
          <w:color w:val="808080"/>
          <w:lang w:val="ru-RU"/>
        </w:rPr>
      </w:pPr>
    </w:p>
    <w:p w:rsidR="00954DC1" w:rsidRPr="00AA0C9B" w:rsidRDefault="00954DC1" w:rsidP="00954DC1">
      <w:pPr>
        <w:rPr>
          <w:i/>
          <w:noProof/>
          <w:color w:val="808080"/>
          <w:lang w:val="ru-RU"/>
        </w:rPr>
      </w:pPr>
      <w:r>
        <w:rPr>
          <w:i/>
          <w:noProof/>
          <w:color w:val="808080"/>
          <w:lang w:val="ru-RU"/>
        </w:rPr>
        <w:lastRenderedPageBreak/>
        <w:t>В</w:t>
      </w:r>
      <w:r w:rsidRPr="00AA0C9B">
        <w:rPr>
          <w:i/>
          <w:noProof/>
          <w:color w:val="808080"/>
          <w:lang w:val="ru-RU"/>
        </w:rPr>
        <w:t>торая картинка содержит не статичные изображения, а предметы в действии. Здесь важно обратить внимание на глагольные формы (правильность выбора глагола движения, его спряжение; богатство лексики или использование постоянно обного и того же глагола) и на перечисление изображенных животных (правильность обозначения и последовательность использования языка наименования).</w:t>
      </w:r>
    </w:p>
    <w:p w:rsidR="00954DC1" w:rsidRDefault="00954DC1" w:rsidP="00954DC1">
      <w:pPr>
        <w:rPr>
          <w:i/>
          <w:noProof/>
          <w:color w:val="808080"/>
          <w:lang w:val="ru-RU"/>
        </w:rPr>
      </w:pPr>
      <w:r>
        <w:rPr>
          <w:i/>
          <w:noProof/>
          <w:color w:val="808080"/>
          <w:lang w:val="ru-RU"/>
        </w:rPr>
        <w:t xml:space="preserve">Изначальный вопрос: ЧТО ЭТО? Обратите внимание – начато описание с обобщения изображения (звери на машинах и т.п.) или сразу с деталей. Если вопрос не понят, переспросить: </w:t>
      </w:r>
      <w:r w:rsidRPr="00E950F3">
        <w:rPr>
          <w:i/>
          <w:noProof/>
          <w:color w:val="808080"/>
          <w:lang w:val="ru-RU"/>
        </w:rPr>
        <w:t>«Что изображено и кто изображён на картинке?»</w:t>
      </w:r>
    </w:p>
    <w:p w:rsidR="00954DC1" w:rsidRDefault="00954DC1" w:rsidP="00954DC1">
      <w:pPr>
        <w:rPr>
          <w:i/>
          <w:noProof/>
          <w:color w:val="808080"/>
          <w:lang w:val="ru-RU"/>
        </w:rPr>
      </w:pPr>
      <w:r>
        <w:rPr>
          <w:i/>
          <w:noProof/>
          <w:color w:val="808080"/>
          <w:lang w:val="ru-RU"/>
        </w:rPr>
        <w:t>Потом м</w:t>
      </w:r>
      <w:r w:rsidRPr="00AA0C9B">
        <w:rPr>
          <w:i/>
          <w:noProof/>
          <w:color w:val="808080"/>
          <w:lang w:val="ru-RU"/>
        </w:rPr>
        <w:t>ожно попросить ребенка рассказать – куда и на чем они едут (обратить внимание на наличие в речи сочетаний типа «взяли автобус» вм. «сели на автобус» для немецкоязычных детей; «едут в/на машине»</w:t>
      </w:r>
      <w:r>
        <w:rPr>
          <w:i/>
          <w:noProof/>
          <w:color w:val="808080"/>
          <w:lang w:val="ru-RU"/>
        </w:rPr>
        <w:t>; формообразование «слоник» или «слонёнок»</w:t>
      </w:r>
      <w:r w:rsidRPr="00AA0C9B">
        <w:rPr>
          <w:i/>
          <w:noProof/>
          <w:color w:val="808080"/>
          <w:lang w:val="ru-RU"/>
        </w:rPr>
        <w:t xml:space="preserve">). </w:t>
      </w:r>
      <w:r>
        <w:rPr>
          <w:i/>
          <w:noProof/>
          <w:color w:val="808080"/>
          <w:lang w:val="ru-RU"/>
        </w:rPr>
        <w:t>Важно ф</w:t>
      </w:r>
      <w:r w:rsidRPr="00AA0C9B">
        <w:rPr>
          <w:i/>
          <w:noProof/>
          <w:color w:val="808080"/>
          <w:lang w:val="ru-RU"/>
        </w:rPr>
        <w:t>иксировать ошибки (в первую очередь - повторяющиеся)!</w:t>
      </w:r>
    </w:p>
    <w:p w:rsidR="00954DC1" w:rsidRPr="00F868D0" w:rsidRDefault="00954DC1" w:rsidP="00954DC1">
      <w:pPr>
        <w:pStyle w:val="a4"/>
        <w:jc w:val="center"/>
        <w:rPr>
          <w:b/>
          <w:i/>
          <w:color w:val="A6A6A6"/>
          <w:lang w:val="ru-RU"/>
        </w:rPr>
      </w:pPr>
      <w:r w:rsidRPr="00F868D0">
        <w:rPr>
          <w:b/>
          <w:i/>
          <w:color w:val="A6A6A6"/>
          <w:lang w:val="ru-RU"/>
        </w:rPr>
        <w:t xml:space="preserve">МАТЕРИАЛ ДЛЯ </w:t>
      </w:r>
      <w:proofErr w:type="gramStart"/>
      <w:r w:rsidRPr="00F868D0">
        <w:rPr>
          <w:b/>
          <w:i/>
          <w:color w:val="A6A6A6"/>
          <w:lang w:val="ru-RU"/>
        </w:rPr>
        <w:t>ТЕСТИРУЕМОГО</w:t>
      </w:r>
      <w:proofErr w:type="gramEnd"/>
    </w:p>
    <w:p w:rsidR="00954DC1" w:rsidRDefault="00954DC1" w:rsidP="00954DC1">
      <w:pPr>
        <w:rPr>
          <w:noProof/>
          <w:lang w:val="ru-RU"/>
        </w:rPr>
      </w:pPr>
      <w:r>
        <w:rPr>
          <w:noProof/>
        </w:rPr>
        <w:drawing>
          <wp:anchor distT="0" distB="0" distL="114300" distR="114300" simplePos="0" relativeHeight="251769856" behindDoc="0" locked="0" layoutInCell="1" allowOverlap="1">
            <wp:simplePos x="0" y="0"/>
            <wp:positionH relativeFrom="column">
              <wp:posOffset>1108075</wp:posOffset>
            </wp:positionH>
            <wp:positionV relativeFrom="paragraph">
              <wp:posOffset>130175</wp:posOffset>
            </wp:positionV>
            <wp:extent cx="3850640" cy="4277360"/>
            <wp:effectExtent l="0" t="0" r="0" b="8890"/>
            <wp:wrapNone/>
            <wp:docPr id="335" name="Рисунок 335" descr="Stock Illustration of &amp;acy;&amp;fcy;&amp;rcy;&amp;icy;&amp;kcy;&amp;acy;&amp;ncy;&amp;scy;&amp;kcy;&amp;icy;&amp;khcy; &amp;zhcy;&amp;icy;&amp;vcy;&amp;ocy;&amp;tcy;&amp;ncy;&amp;ycy;&amp;khcy; &amp;vcy; &amp;mcy;&amp;acy;&amp;shcy;&amp;icy;&amp;ncy;&amp;iecy; &amp;ncy;&amp;acy; &amp;dcy;&amp;ocy;&amp;rcy;&amp;ocy;&amp;gcy;&amp;iecy; - &amp;tscy;&amp;vcy;&amp;iecy;&amp;tcy;&amp;ncy;&amp;ycy;&amp;iecy; &amp;rcy;&amp;icy;&amp;scy;&amp;u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ck Illustration of &amp;acy;&amp;fcy;&amp;rcy;&amp;icy;&amp;kcy;&amp;acy;&amp;ncy;&amp;scy;&amp;kcy;&amp;icy;&amp;khcy; &amp;zhcy;&amp;icy;&amp;vcy;&amp;ocy;&amp;tcy;&amp;ncy;&amp;ycy;&amp;khcy; &amp;vcy; &amp;mcy;&amp;acy;&amp;shcy;&amp;icy;&amp;ncy;&amp;iecy; &amp;ncy;&amp;acy; &amp;dcy;&amp;ocy;&amp;rcy;&amp;ocy;&amp;gcy;&amp;iecy; - &amp;tscy;&amp;vcy;&amp;iecy;&amp;tcy;&amp;ncy;&amp;ycy;&amp;iecy; &amp;rcy;&amp;icy;&amp;scy;&amp;ucy;&amp;ncy;&amp;kcy;&amp;icy;."/>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850640" cy="427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Default="00954DC1" w:rsidP="00954DC1">
      <w:pPr>
        <w:rPr>
          <w:noProof/>
          <w:lang w:val="ru-RU"/>
        </w:rPr>
      </w:pPr>
    </w:p>
    <w:p w:rsidR="00954DC1" w:rsidRPr="009708B3" w:rsidRDefault="00954DC1" w:rsidP="00954DC1">
      <w:pPr>
        <w:rPr>
          <w:noProof/>
          <w:lang w:val="ru-RU"/>
        </w:rPr>
      </w:pPr>
      <w:r>
        <w:rPr>
          <w:noProof/>
          <w:lang w:val="ru-RU"/>
        </w:rPr>
        <w:t xml:space="preserve">Источник: </w:t>
      </w:r>
      <w:hyperlink r:id="rId52" w:history="1">
        <w:r w:rsidRPr="00C4683D">
          <w:rPr>
            <w:rStyle w:val="a9"/>
            <w:noProof/>
            <w:lang w:val="ru-RU"/>
          </w:rPr>
          <w:t>http://www.pond5.com/ru/illustration/13667142/afrikanskih-zhivotnyh-v-mashine-na-doroge-cvetnye-risunki.html</w:t>
        </w:r>
      </w:hyperlink>
      <w:r>
        <w:rPr>
          <w:noProof/>
          <w:lang w:val="ru-RU"/>
        </w:rPr>
        <w:t xml:space="preserve"> </w:t>
      </w:r>
    </w:p>
    <w:p w:rsidR="00954DC1" w:rsidRDefault="00954DC1" w:rsidP="00954DC1">
      <w:pPr>
        <w:rPr>
          <w:noProof/>
          <w:lang w:val="ru-RU"/>
        </w:rPr>
      </w:pPr>
    </w:p>
    <w:p w:rsidR="00954DC1" w:rsidRPr="009708B3" w:rsidRDefault="00954DC1" w:rsidP="00954DC1">
      <w:pPr>
        <w:rPr>
          <w:noProof/>
          <w:lang w:val="ru-RU"/>
        </w:rPr>
      </w:pPr>
    </w:p>
    <w:p w:rsidR="00954DC1" w:rsidRPr="009708B3" w:rsidRDefault="00954DC1" w:rsidP="00954DC1">
      <w:pPr>
        <w:rPr>
          <w:noProof/>
          <w:lang w:val="ru-RU"/>
        </w:rPr>
      </w:pPr>
    </w:p>
    <w:p w:rsidR="00954DC1" w:rsidRPr="003B11E2" w:rsidRDefault="00954DC1" w:rsidP="00270159">
      <w:pPr>
        <w:pStyle w:val="a4"/>
        <w:numPr>
          <w:ilvl w:val="0"/>
          <w:numId w:val="31"/>
        </w:numPr>
        <w:rPr>
          <w:b/>
          <w:noProof/>
        </w:rPr>
      </w:pPr>
      <w:r w:rsidRPr="003B11E2">
        <w:rPr>
          <w:b/>
          <w:noProof/>
        </w:rPr>
        <w:lastRenderedPageBreak/>
        <w:t xml:space="preserve">Zeige auf dem Bild alle Wörter! </w:t>
      </w:r>
    </w:p>
    <w:p w:rsidR="00954DC1" w:rsidRDefault="00954DC1" w:rsidP="00954DC1">
      <w:pPr>
        <w:pStyle w:val="a4"/>
        <w:rPr>
          <w:b/>
          <w:noProof/>
          <w:lang w:val="ru-RU"/>
        </w:rPr>
      </w:pPr>
      <w:r w:rsidRPr="005D25D5">
        <w:rPr>
          <w:b/>
          <w:noProof/>
          <w:lang w:val="ru-RU"/>
        </w:rPr>
        <w:t>Покажи на картинке все слова</w:t>
      </w:r>
      <w:r>
        <w:rPr>
          <w:b/>
          <w:noProof/>
          <w:lang w:val="ru-RU"/>
        </w:rPr>
        <w:t>.</w:t>
      </w:r>
    </w:p>
    <w:p w:rsidR="00954DC1" w:rsidRPr="00AA0C9B" w:rsidRDefault="00954DC1" w:rsidP="00954DC1">
      <w:pPr>
        <w:pStyle w:val="a4"/>
        <w:rPr>
          <w:i/>
          <w:noProof/>
          <w:color w:val="808080"/>
          <w:lang w:val="ru-RU"/>
        </w:rPr>
      </w:pPr>
      <w:r w:rsidRPr="00AA0C9B">
        <w:rPr>
          <w:i/>
          <w:noProof/>
          <w:color w:val="808080"/>
          <w:lang w:val="ru-RU"/>
        </w:rPr>
        <w:t>Дети не должны читать слова, они должны найти их (выделить текст из не-текста). Поэтому навык чтения не обязателен. Можно спросить – как они думают, что тут написано, судя по рисунку.</w:t>
      </w:r>
    </w:p>
    <w:p w:rsidR="00954DC1" w:rsidRDefault="00954DC1" w:rsidP="00954DC1">
      <w:pPr>
        <w:pStyle w:val="a4"/>
        <w:rPr>
          <w:i/>
          <w:noProof/>
          <w:color w:val="808080"/>
          <w:lang w:val="ru-RU"/>
        </w:rPr>
      </w:pPr>
      <w:r w:rsidRPr="00AA0C9B">
        <w:rPr>
          <w:i/>
          <w:noProof/>
          <w:color w:val="808080"/>
          <w:lang w:val="ru-RU"/>
        </w:rPr>
        <w:t>Детям, умеющим читать, интересно предложить прочитать слова.</w:t>
      </w:r>
    </w:p>
    <w:p w:rsidR="00954DC1" w:rsidRDefault="00954DC1" w:rsidP="00954DC1">
      <w:pPr>
        <w:pStyle w:val="a4"/>
        <w:rPr>
          <w:i/>
          <w:noProof/>
          <w:color w:val="808080"/>
          <w:lang w:val="ru-RU"/>
        </w:rPr>
      </w:pPr>
    </w:p>
    <w:p w:rsidR="00954DC1" w:rsidRPr="00F868D0" w:rsidRDefault="00954DC1" w:rsidP="00954DC1">
      <w:pPr>
        <w:pStyle w:val="a4"/>
        <w:jc w:val="center"/>
        <w:rPr>
          <w:b/>
          <w:i/>
          <w:color w:val="A6A6A6"/>
          <w:lang w:val="ru-RU"/>
        </w:rPr>
      </w:pPr>
      <w:r w:rsidRPr="00F868D0">
        <w:rPr>
          <w:b/>
          <w:i/>
          <w:color w:val="A6A6A6"/>
          <w:lang w:val="ru-RU"/>
        </w:rPr>
        <w:t xml:space="preserve">МАТЕРИАЛ ДЛЯ </w:t>
      </w:r>
      <w:proofErr w:type="gramStart"/>
      <w:r w:rsidRPr="00F868D0">
        <w:rPr>
          <w:b/>
          <w:i/>
          <w:color w:val="A6A6A6"/>
          <w:lang w:val="ru-RU"/>
        </w:rPr>
        <w:t>ТЕСТИРУЕМОГО</w:t>
      </w:r>
      <w:proofErr w:type="gramEnd"/>
    </w:p>
    <w:p w:rsidR="00954DC1" w:rsidRPr="00C24F24" w:rsidRDefault="00954DC1" w:rsidP="00954DC1">
      <w:pPr>
        <w:rPr>
          <w:lang w:val="ru-RU"/>
        </w:rPr>
      </w:pPr>
      <w:r>
        <w:rPr>
          <w:noProof/>
        </w:rPr>
        <mc:AlternateContent>
          <mc:Choice Requires="wpg">
            <w:drawing>
              <wp:anchor distT="0" distB="0" distL="114300" distR="114300" simplePos="0" relativeHeight="251768832" behindDoc="0" locked="0" layoutInCell="1" allowOverlap="1">
                <wp:simplePos x="0" y="0"/>
                <wp:positionH relativeFrom="column">
                  <wp:posOffset>1156335</wp:posOffset>
                </wp:positionH>
                <wp:positionV relativeFrom="paragraph">
                  <wp:posOffset>41910</wp:posOffset>
                </wp:positionV>
                <wp:extent cx="3740785" cy="6832600"/>
                <wp:effectExtent l="0" t="0" r="3810" b="0"/>
                <wp:wrapNone/>
                <wp:docPr id="331" name="Группа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785" cy="6832600"/>
                          <a:chOff x="2614" y="3377"/>
                          <a:chExt cx="5891" cy="10760"/>
                        </a:xfrm>
                      </wpg:grpSpPr>
                      <pic:pic xmlns:pic="http://schemas.openxmlformats.org/drawingml/2006/picture">
                        <pic:nvPicPr>
                          <pic:cNvPr id="332" name="Grafik 1" descr="C:\Users\Uwe Krüger\Desktop\buch\najti slovo\2_Miasnikova Valentina 14 let Rossia.jp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614" y="3377"/>
                            <a:ext cx="5891" cy="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Grafik 2" descr="C:\Users\Uwe Krüger\Desktop\buch\najti slovo\5_Korostyliov Aleksandr_15let_Rossija.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14" y="9634"/>
                            <a:ext cx="5891" cy="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Grafik 3" descr="C:\Users\Uwe Krüger\Desktop\buch\najti slovo\Kistanova_Arina_15let_Rossija.JPG"/>
                          <pic:cNvPicPr>
                            <a:picLocks noChangeAspect="1"/>
                          </pic:cNvPicPr>
                        </pic:nvPicPr>
                        <pic:blipFill>
                          <a:blip r:embed="rId55">
                            <a:extLst>
                              <a:ext uri="{28A0092B-C50C-407E-A947-70E740481C1C}">
                                <a14:useLocalDpi xmlns:a14="http://schemas.microsoft.com/office/drawing/2010/main" val="0"/>
                              </a:ext>
                            </a:extLst>
                          </a:blip>
                          <a:srcRect t="18427" b="29607"/>
                          <a:stretch>
                            <a:fillRect/>
                          </a:stretch>
                        </pic:blipFill>
                        <pic:spPr bwMode="auto">
                          <a:xfrm>
                            <a:off x="2614" y="7592"/>
                            <a:ext cx="5891"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331" o:spid="_x0000_s1026" style="position:absolute;margin-left:91.05pt;margin-top:3.3pt;width:294.55pt;height:538pt;z-index:251768832" coordorigin="2614,3377" coordsize="5891,10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BvX0vdU8oAAFPKAAAVAAAAZHJzL21lZGlhL2lt&#10;YWdlMy5qcGVn/9j/4AAQSkZJRgABAQEA3ADcAAD/2wBDAAgGBgcGBQgHBwcJCQgKDBQNDAsLDBkS&#10;Ew8UHRofHh0aHBwgJC4nICIsIxwcKDcpLDAxNDQ0Hyc5PTgyPC4zNDL/2wBDAQkJCQwLDBgNDRgy&#10;IRwhMjIyMjIyMjIyMjIyMjIyMjIyMjIyMjIyMjIyMjIyMjIyMjIyMjIyMjIyMjIyMjIyMjL/wAAR&#10;CAJYA4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">
                <v:shape id="Grafik 1" o:spid="_x0000_s1027" type="#_x0000_t75" style="position:absolute;left:2614;top:3377;width:5891;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ubmzGAAAA3AAAAA8AAABkcnMvZG93bnJldi54bWxEj0FrAjEUhO+C/yE8wZubVWmR1SgqKlLp&#10;oeqh3h6b5+7i5iVsom7765tCocdhZr5hZovW1OJBja8sKxgmKQji3OqKCwXn03YwAeEDssbaMin4&#10;Ig+Lebczw0zbJ3/Q4xgKESHsM1RQhuAyKX1ekkGfWEccvattDIYom0LqBp8Rbmo5StNXabDiuFCi&#10;o3VJ+e14Nwo+D2879347TfDsvg+bavXS6s1FqX6vXU5BBGrDf/ivvdcKxuMR/J6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5ubMYAAADcAAAADwAAAAAAAAAAAAAA&#10;AACfAgAAZHJzL2Rvd25yZXYueG1sUEsFBgAAAAAEAAQA9wAAAJIDAAAAAA==&#10;">
                  <v:imagedata r:id="rId56" o:title="2_Miasnikova Valentina 14 let Rossia"/>
                  <v:path arrowok="t"/>
                </v:shape>
                <v:shape id="Grafik 2" o:spid="_x0000_s1028" type="#_x0000_t75" style="position:absolute;left:2614;top:9634;width:5891;height:4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5bfEAAAA3AAAAA8AAABkcnMvZG93bnJldi54bWxEj0GLwjAUhO+C/yE8YW+aalmRapQiFPSy&#10;y6qg3h7Nsy02L6WJtfvvNwuCx2FmvmFWm97UoqPWVZYVTCcRCOLc6ooLBadjNl6AcB5ZY22ZFPyS&#10;g816OFhhou2Tf6g7+EIECLsEFZTeN4mULi/JoJvYhjh4N9sa9EG2hdQtPgPc1HIWRXNpsOKwUGJD&#10;25Ly++FhFHzzpbtk59n+mp58Sm7++XXM9kp9jPp0CcJT79/hV3unFcRxDP9nw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z5bfEAAAA3AAAAA8AAAAAAAAAAAAAAAAA&#10;nwIAAGRycy9kb3ducmV2LnhtbFBLBQYAAAAABAAEAPcAAACQAwAAAAA=&#10;">
                  <v:imagedata r:id="rId57" o:title="5_Korostyliov Aleksandr_15let_Rossija"/>
                  <v:path arrowok="t"/>
                </v:shape>
                <v:shape id="Grafik 3" o:spid="_x0000_s1029" type="#_x0000_t75" style="position:absolute;left:2614;top:7592;width:58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uTFAAAA3AAAAA8AAABkcnMvZG93bnJldi54bWxEj09rwkAUxO+C32F5Qm+6aRWR1I20lqI9&#10;RtPS42v25Q/Nvg3ZbYz99K4geBxm5jfMejOYRvTUudqygsdZBII4t7rmUkF2fJ+uQDiPrLGxTArO&#10;5GCTjEdrjLU9cUr9wZciQNjFqKDyvo2ldHlFBt3MtsTBK2xn0AfZlVJ3eApw08inKFpKgzWHhQpb&#10;2laU/x7+jAKWn8VPnfXRa/6ffn/s3obtV58q9TAZXp5BeBr8PXxr77WC+XwB1zPhCMj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v+LkxQAAANwAAAAPAAAAAAAAAAAAAAAA&#10;AJ8CAABkcnMvZG93bnJldi54bWxQSwUGAAAAAAQABAD3AAAAkQMAAAAA&#10;">
                  <v:imagedata r:id="rId58" o:title="Kistanova_Arina_15let_Rossija" croptop="12076f" cropbottom="19403f"/>
                  <v:path arrowok="t"/>
                </v:shape>
              </v:group>
            </w:pict>
          </mc:Fallback>
        </mc:AlternateContent>
      </w: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Pr="00C24F24" w:rsidRDefault="00954DC1" w:rsidP="00954DC1">
      <w:pPr>
        <w:rPr>
          <w:lang w:val="ru-RU"/>
        </w:rPr>
      </w:pPr>
    </w:p>
    <w:p w:rsidR="00954DC1" w:rsidRPr="00C24F24" w:rsidRDefault="00954DC1" w:rsidP="00954DC1">
      <w:pPr>
        <w:rPr>
          <w:lang w:val="ru-RU"/>
        </w:rPr>
      </w:pPr>
    </w:p>
    <w:p w:rsidR="00954DC1" w:rsidRPr="00C24F24" w:rsidRDefault="00954DC1" w:rsidP="00954DC1">
      <w:pPr>
        <w:rPr>
          <w:lang w:val="ru-RU"/>
        </w:rPr>
      </w:pPr>
    </w:p>
    <w:p w:rsidR="00954DC1" w:rsidRPr="00C24F24" w:rsidRDefault="00954DC1" w:rsidP="00954DC1">
      <w:pPr>
        <w:rPr>
          <w:lang w:val="ru-RU"/>
        </w:rPr>
      </w:pPr>
    </w:p>
    <w:p w:rsidR="00954DC1" w:rsidRDefault="00954DC1" w:rsidP="00954DC1">
      <w:pPr>
        <w:rPr>
          <w:lang w:val="ru-RU"/>
        </w:rPr>
      </w:pPr>
    </w:p>
    <w:p w:rsidR="00954DC1" w:rsidRDefault="00954DC1" w:rsidP="00954DC1">
      <w:pPr>
        <w:rPr>
          <w:lang w:val="ru-RU"/>
        </w:rPr>
      </w:pPr>
    </w:p>
    <w:p w:rsidR="00954DC1" w:rsidRPr="00A563C7" w:rsidRDefault="00954DC1" w:rsidP="00270159">
      <w:pPr>
        <w:pStyle w:val="a4"/>
        <w:numPr>
          <w:ilvl w:val="0"/>
          <w:numId w:val="31"/>
        </w:numPr>
        <w:rPr>
          <w:b/>
          <w:lang w:val="ru-RU"/>
        </w:rPr>
      </w:pPr>
      <w:r w:rsidRPr="00A563C7">
        <w:rPr>
          <w:b/>
          <w:lang w:val="ru-RU"/>
        </w:rPr>
        <w:lastRenderedPageBreak/>
        <w:t>Каких насекомых</w:t>
      </w:r>
      <w:r>
        <w:rPr>
          <w:b/>
          <w:strike/>
          <w:color w:val="FF0000"/>
          <w:lang w:val="ru-RU"/>
        </w:rPr>
        <w:t xml:space="preserve"> </w:t>
      </w:r>
      <w:r w:rsidRPr="00A563C7">
        <w:rPr>
          <w:b/>
          <w:lang w:val="ru-RU"/>
        </w:rPr>
        <w:t xml:space="preserve"> ты видишь на рисунке? Назови и пересчитай их!</w:t>
      </w:r>
    </w:p>
    <w:p w:rsidR="00954DC1" w:rsidRPr="0032090C" w:rsidRDefault="00954DC1" w:rsidP="00954DC1">
      <w:pPr>
        <w:pStyle w:val="a4"/>
        <w:rPr>
          <w:b/>
          <w:lang w:val="ru-RU"/>
        </w:rPr>
      </w:pPr>
      <w:r w:rsidRPr="00A563C7">
        <w:rPr>
          <w:b/>
        </w:rPr>
        <w:t>Welche</w:t>
      </w:r>
      <w:r w:rsidRPr="00C24F24">
        <w:rPr>
          <w:b/>
        </w:rPr>
        <w:t xml:space="preserve"> </w:t>
      </w:r>
      <w:r>
        <w:rPr>
          <w:b/>
        </w:rPr>
        <w:t>Insekten</w:t>
      </w:r>
      <w:r w:rsidRPr="00C24F24">
        <w:rPr>
          <w:b/>
        </w:rPr>
        <w:t xml:space="preserve"> </w:t>
      </w:r>
      <w:r w:rsidRPr="00A563C7">
        <w:rPr>
          <w:b/>
        </w:rPr>
        <w:t>siehst</w:t>
      </w:r>
      <w:r w:rsidRPr="00C24F24">
        <w:rPr>
          <w:b/>
        </w:rPr>
        <w:t xml:space="preserve"> </w:t>
      </w:r>
      <w:r w:rsidRPr="00A563C7">
        <w:rPr>
          <w:b/>
        </w:rPr>
        <w:t>du</w:t>
      </w:r>
      <w:r w:rsidRPr="00C24F24">
        <w:rPr>
          <w:b/>
        </w:rPr>
        <w:t xml:space="preserve"> </w:t>
      </w:r>
      <w:r w:rsidRPr="00A563C7">
        <w:rPr>
          <w:b/>
        </w:rPr>
        <w:t>auf</w:t>
      </w:r>
      <w:r w:rsidRPr="00C24F24">
        <w:rPr>
          <w:b/>
        </w:rPr>
        <w:t xml:space="preserve"> </w:t>
      </w:r>
      <w:r w:rsidRPr="00A563C7">
        <w:rPr>
          <w:b/>
        </w:rPr>
        <w:t>dem</w:t>
      </w:r>
      <w:r w:rsidRPr="00C24F24">
        <w:rPr>
          <w:b/>
        </w:rPr>
        <w:t xml:space="preserve"> </w:t>
      </w:r>
      <w:r w:rsidRPr="00A563C7">
        <w:rPr>
          <w:b/>
        </w:rPr>
        <w:t>Bild</w:t>
      </w:r>
      <w:r w:rsidRPr="00C24F24">
        <w:rPr>
          <w:b/>
        </w:rPr>
        <w:t xml:space="preserve">. </w:t>
      </w:r>
      <w:r w:rsidRPr="00A563C7">
        <w:rPr>
          <w:b/>
        </w:rPr>
        <w:t>Benenne</w:t>
      </w:r>
      <w:r w:rsidRPr="00A563C7">
        <w:rPr>
          <w:b/>
          <w:lang w:val="ru-RU"/>
        </w:rPr>
        <w:t xml:space="preserve"> </w:t>
      </w:r>
      <w:r w:rsidRPr="00A563C7">
        <w:rPr>
          <w:b/>
        </w:rPr>
        <w:t>und</w:t>
      </w:r>
      <w:r w:rsidRPr="00A563C7">
        <w:rPr>
          <w:b/>
          <w:lang w:val="ru-RU"/>
        </w:rPr>
        <w:t xml:space="preserve"> </w:t>
      </w:r>
      <w:r w:rsidRPr="00A563C7">
        <w:rPr>
          <w:b/>
        </w:rPr>
        <w:t>z</w:t>
      </w:r>
      <w:r w:rsidRPr="00A563C7">
        <w:rPr>
          <w:b/>
          <w:lang w:val="ru-RU"/>
        </w:rPr>
        <w:t>ä</w:t>
      </w:r>
      <w:r w:rsidRPr="00A563C7">
        <w:rPr>
          <w:b/>
        </w:rPr>
        <w:t>hle</w:t>
      </w:r>
      <w:r w:rsidRPr="00A563C7">
        <w:rPr>
          <w:b/>
          <w:lang w:val="ru-RU"/>
        </w:rPr>
        <w:t xml:space="preserve"> </w:t>
      </w:r>
      <w:r w:rsidRPr="00A563C7">
        <w:rPr>
          <w:b/>
        </w:rPr>
        <w:t>sie</w:t>
      </w:r>
      <w:r w:rsidRPr="0032090C">
        <w:rPr>
          <w:b/>
          <w:lang w:val="ru-RU"/>
        </w:rPr>
        <w:t>!</w:t>
      </w:r>
    </w:p>
    <w:p w:rsidR="00954DC1" w:rsidRPr="00AA0C9B" w:rsidRDefault="00954DC1" w:rsidP="00954DC1">
      <w:pPr>
        <w:pStyle w:val="a4"/>
        <w:jc w:val="both"/>
        <w:rPr>
          <w:i/>
          <w:color w:val="808080"/>
          <w:lang w:val="ru-RU"/>
        </w:rPr>
      </w:pPr>
      <w:r w:rsidRPr="00AA0C9B">
        <w:rPr>
          <w:i/>
          <w:color w:val="808080"/>
          <w:lang w:val="ru-RU"/>
        </w:rPr>
        <w:t>Обратите внимание, на каком языке ребенок будет считать и называть! Важно, что он сконцентрирован на самом задании и выбирает язык подсознательно.</w:t>
      </w:r>
    </w:p>
    <w:p w:rsidR="00954DC1" w:rsidRPr="00AA0C9B" w:rsidRDefault="00954DC1" w:rsidP="00954DC1">
      <w:pPr>
        <w:pStyle w:val="a4"/>
        <w:jc w:val="both"/>
        <w:rPr>
          <w:i/>
          <w:color w:val="808080"/>
          <w:lang w:val="ru-RU"/>
        </w:rPr>
      </w:pPr>
      <w:r w:rsidRPr="00AA0C9B">
        <w:rPr>
          <w:i/>
          <w:color w:val="808080"/>
          <w:lang w:val="ru-RU"/>
        </w:rPr>
        <w:t>При последовательном перечислении насекомых на одном языке – попросите назвать и на</w:t>
      </w:r>
      <w:r>
        <w:rPr>
          <w:i/>
          <w:color w:val="808080"/>
          <w:lang w:val="ru-RU"/>
        </w:rPr>
        <w:t xml:space="preserve"> другом, чтобы проверить его урове</w:t>
      </w:r>
      <w:r w:rsidRPr="00AA0C9B">
        <w:rPr>
          <w:i/>
          <w:color w:val="808080"/>
          <w:lang w:val="ru-RU"/>
        </w:rPr>
        <w:t>нь сформированности.</w:t>
      </w:r>
    </w:p>
    <w:p w:rsidR="00954DC1" w:rsidRPr="00AA0C9B" w:rsidRDefault="00954DC1" w:rsidP="00954DC1">
      <w:pPr>
        <w:pStyle w:val="a4"/>
        <w:rPr>
          <w:i/>
          <w:color w:val="808080"/>
          <w:lang w:val="ru-RU"/>
        </w:rPr>
      </w:pPr>
      <w:r w:rsidRPr="00AA0C9B">
        <w:rPr>
          <w:i/>
          <w:color w:val="808080"/>
          <w:lang w:val="ru-RU"/>
        </w:rPr>
        <w:t>!Один из образов напоминает медузу, но она не является насекомым! Дети должны опознать паука.</w:t>
      </w:r>
    </w:p>
    <w:p w:rsidR="00954DC1" w:rsidRDefault="00954DC1" w:rsidP="00954DC1">
      <w:pPr>
        <w:pStyle w:val="a4"/>
        <w:rPr>
          <w:lang w:val="ru-RU"/>
        </w:rPr>
      </w:pPr>
    </w:p>
    <w:p w:rsidR="00954DC1" w:rsidRDefault="00954DC1" w:rsidP="00954DC1">
      <w:pPr>
        <w:pStyle w:val="a4"/>
        <w:rPr>
          <w:lang w:val="ru-RU"/>
        </w:rPr>
      </w:pPr>
    </w:p>
    <w:p w:rsidR="00954DC1" w:rsidRPr="00873D8D" w:rsidRDefault="00954DC1" w:rsidP="00954DC1">
      <w:pPr>
        <w:pStyle w:val="a4"/>
        <w:jc w:val="center"/>
        <w:rPr>
          <w:b/>
          <w:i/>
          <w:color w:val="A6A6A6"/>
          <w:lang w:val="ru-RU"/>
        </w:rPr>
      </w:pPr>
      <w:r w:rsidRPr="00873D8D">
        <w:rPr>
          <w:b/>
          <w:i/>
          <w:color w:val="A6A6A6"/>
          <w:lang w:val="ru-RU"/>
        </w:rPr>
        <w:t xml:space="preserve">МАТЕРИАЛ ДЛЯ </w:t>
      </w:r>
      <w:proofErr w:type="gramStart"/>
      <w:r w:rsidRPr="00873D8D">
        <w:rPr>
          <w:b/>
          <w:i/>
          <w:color w:val="A6A6A6"/>
          <w:lang w:val="ru-RU"/>
        </w:rPr>
        <w:t>ТЕСТИРУЕМОГО</w:t>
      </w:r>
      <w:proofErr w:type="gramEnd"/>
    </w:p>
    <w:p w:rsidR="00954DC1" w:rsidRDefault="00954DC1" w:rsidP="00954DC1">
      <w:pPr>
        <w:pStyle w:val="a4"/>
        <w:rPr>
          <w:lang w:val="ru-RU"/>
        </w:rPr>
      </w:pPr>
      <w:r>
        <w:rPr>
          <w:noProof/>
        </w:rPr>
        <w:drawing>
          <wp:anchor distT="0" distB="0" distL="114300" distR="114300" simplePos="0" relativeHeight="251759616" behindDoc="0" locked="0" layoutInCell="1" allowOverlap="1">
            <wp:simplePos x="0" y="0"/>
            <wp:positionH relativeFrom="column">
              <wp:posOffset>379730</wp:posOffset>
            </wp:positionH>
            <wp:positionV relativeFrom="paragraph">
              <wp:posOffset>104775</wp:posOffset>
            </wp:positionV>
            <wp:extent cx="4716145" cy="3455670"/>
            <wp:effectExtent l="0" t="0" r="8255" b="0"/>
            <wp:wrapNone/>
            <wp:docPr id="330" name="Рисунок 330" descr="C:\Users\Thomas\AppData\Local\Microsoft\Windows\Temporary Internet Files\Content.Word\A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C:\Users\Thomas\AppData\Local\Microsoft\Windows\Temporary Internet Files\Content.Word\A5-3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6145" cy="345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Pr="00AB413C" w:rsidRDefault="00954DC1" w:rsidP="00954DC1">
      <w:pPr>
        <w:pStyle w:val="a4"/>
      </w:pPr>
    </w:p>
    <w:p w:rsidR="00954DC1" w:rsidRPr="0032090C" w:rsidRDefault="00954DC1" w:rsidP="00954DC1">
      <w:pPr>
        <w:pStyle w:val="a4"/>
        <w:rPr>
          <w:lang w:val="ru-RU"/>
        </w:rPr>
      </w:pPr>
    </w:p>
    <w:p w:rsidR="00954DC1" w:rsidRPr="0032090C"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Default="00954DC1" w:rsidP="00954DC1">
      <w:pPr>
        <w:pStyle w:val="a4"/>
      </w:pPr>
    </w:p>
    <w:p w:rsidR="00954DC1" w:rsidRPr="00AB413C" w:rsidRDefault="00954DC1" w:rsidP="00954DC1">
      <w:pPr>
        <w:pStyle w:val="a4"/>
      </w:pPr>
    </w:p>
    <w:p w:rsidR="00954DC1" w:rsidRDefault="00954DC1" w:rsidP="00954DC1">
      <w:pPr>
        <w:pStyle w:val="a4"/>
        <w:rPr>
          <w:lang w:val="ru-RU"/>
        </w:rPr>
      </w:pPr>
    </w:p>
    <w:p w:rsidR="00954DC1" w:rsidRDefault="00954DC1" w:rsidP="00954DC1">
      <w:pPr>
        <w:pStyle w:val="a4"/>
      </w:pPr>
    </w:p>
    <w:p w:rsidR="00954DC1" w:rsidRDefault="00954DC1" w:rsidP="00954DC1">
      <w:pPr>
        <w:pStyle w:val="a4"/>
      </w:pPr>
    </w:p>
    <w:p w:rsidR="00954DC1" w:rsidRPr="00AB413C" w:rsidRDefault="00954DC1" w:rsidP="00954DC1">
      <w:pPr>
        <w:pStyle w:val="a4"/>
      </w:pPr>
    </w:p>
    <w:p w:rsidR="00954DC1" w:rsidRPr="0093166C" w:rsidRDefault="00954DC1" w:rsidP="00270159">
      <w:pPr>
        <w:pStyle w:val="a4"/>
        <w:numPr>
          <w:ilvl w:val="0"/>
          <w:numId w:val="31"/>
        </w:numPr>
      </w:pPr>
      <w:r w:rsidRPr="00C24F24">
        <w:rPr>
          <w:b/>
        </w:rPr>
        <w:lastRenderedPageBreak/>
        <w:t>Welche Buchstaben haben sich</w:t>
      </w:r>
      <w:r w:rsidRPr="008B59C5">
        <w:rPr>
          <w:b/>
        </w:rPr>
        <w:t xml:space="preserve"> </w:t>
      </w:r>
      <w:r w:rsidRPr="00C24F24">
        <w:rPr>
          <w:b/>
        </w:rPr>
        <w:t>im Bild versteckt</w:t>
      </w:r>
      <w:r>
        <w:rPr>
          <w:b/>
        </w:rPr>
        <w:t xml:space="preserve">? </w:t>
      </w:r>
      <w:r w:rsidRPr="00D147B6">
        <w:rPr>
          <w:b/>
        </w:rPr>
        <w:t>Male</w:t>
      </w:r>
      <w:r w:rsidRPr="00C24F24">
        <w:rPr>
          <w:b/>
        </w:rPr>
        <w:t xml:space="preserve"> </w:t>
      </w:r>
      <w:r w:rsidRPr="00D147B6">
        <w:rPr>
          <w:b/>
        </w:rPr>
        <w:t>alle</w:t>
      </w:r>
      <w:r w:rsidRPr="00C24F24">
        <w:rPr>
          <w:b/>
        </w:rPr>
        <w:t xml:space="preserve"> </w:t>
      </w:r>
      <w:r w:rsidRPr="00D147B6">
        <w:rPr>
          <w:b/>
        </w:rPr>
        <w:t>dir</w:t>
      </w:r>
      <w:r w:rsidRPr="00C24F24">
        <w:rPr>
          <w:b/>
        </w:rPr>
        <w:t xml:space="preserve"> </w:t>
      </w:r>
      <w:r w:rsidRPr="00D147B6">
        <w:rPr>
          <w:b/>
        </w:rPr>
        <w:t>bekannte</w:t>
      </w:r>
      <w:r w:rsidRPr="00C24F24">
        <w:rPr>
          <w:b/>
        </w:rPr>
        <w:t xml:space="preserve"> </w:t>
      </w:r>
      <w:r w:rsidRPr="00D147B6">
        <w:rPr>
          <w:b/>
        </w:rPr>
        <w:t>Buchstaben</w:t>
      </w:r>
      <w:r w:rsidRPr="00C24F24">
        <w:rPr>
          <w:b/>
        </w:rPr>
        <w:t xml:space="preserve"> </w:t>
      </w:r>
      <w:r w:rsidRPr="00D147B6">
        <w:rPr>
          <w:b/>
        </w:rPr>
        <w:t>ab</w:t>
      </w:r>
      <w:r w:rsidRPr="00C24F24">
        <w:rPr>
          <w:b/>
        </w:rPr>
        <w:t xml:space="preserve"> </w:t>
      </w:r>
      <w:r w:rsidRPr="00D147B6">
        <w:rPr>
          <w:b/>
        </w:rPr>
        <w:t>und</w:t>
      </w:r>
      <w:r w:rsidRPr="00C24F24">
        <w:rPr>
          <w:b/>
        </w:rPr>
        <w:t xml:space="preserve"> </w:t>
      </w:r>
      <w:r w:rsidRPr="00D147B6">
        <w:rPr>
          <w:b/>
        </w:rPr>
        <w:t>lese</w:t>
      </w:r>
      <w:r w:rsidRPr="00C24F24">
        <w:rPr>
          <w:b/>
        </w:rPr>
        <w:t xml:space="preserve"> </w:t>
      </w:r>
      <w:r w:rsidRPr="00D147B6">
        <w:rPr>
          <w:b/>
        </w:rPr>
        <w:t>diese</w:t>
      </w:r>
      <w:r w:rsidRPr="00C24F24">
        <w:rPr>
          <w:b/>
        </w:rPr>
        <w:t xml:space="preserve"> </w:t>
      </w:r>
      <w:r w:rsidRPr="00D147B6">
        <w:rPr>
          <w:b/>
        </w:rPr>
        <w:t>vor</w:t>
      </w:r>
      <w:r w:rsidRPr="00C24F24">
        <w:rPr>
          <w:b/>
        </w:rPr>
        <w:t xml:space="preserve">! </w:t>
      </w:r>
    </w:p>
    <w:p w:rsidR="00954DC1" w:rsidRPr="00D147B6" w:rsidRDefault="00954DC1" w:rsidP="00954DC1">
      <w:pPr>
        <w:pStyle w:val="a4"/>
        <w:rPr>
          <w:lang w:val="ru-RU"/>
        </w:rPr>
      </w:pPr>
      <w:r w:rsidRPr="0093166C">
        <w:rPr>
          <w:b/>
          <w:lang w:val="ru-RU"/>
        </w:rPr>
        <w:t>Какие буквы спрятались в окошке на рисунке? Перерисуй и прочитай</w:t>
      </w:r>
      <w:r w:rsidRPr="00D147B6">
        <w:rPr>
          <w:b/>
          <w:lang w:val="ru-RU"/>
        </w:rPr>
        <w:t xml:space="preserve"> их. </w:t>
      </w:r>
    </w:p>
    <w:p w:rsidR="00954DC1" w:rsidRPr="002F2BBC" w:rsidRDefault="00954DC1" w:rsidP="00954DC1">
      <w:pPr>
        <w:pStyle w:val="a4"/>
        <w:rPr>
          <w:i/>
          <w:color w:val="808080"/>
          <w:lang w:val="ru-RU"/>
        </w:rPr>
      </w:pPr>
      <w:r w:rsidRPr="00AA0C9B">
        <w:rPr>
          <w:i/>
          <w:color w:val="808080"/>
          <w:lang w:val="ru-RU"/>
        </w:rPr>
        <w:t>Это задание рассчитано на детей, знающих буквы обоих или одного алфавитов. Важно:</w:t>
      </w:r>
      <w:r>
        <w:rPr>
          <w:i/>
          <w:color w:val="808080"/>
          <w:lang w:val="ru-RU"/>
        </w:rPr>
        <w:t xml:space="preserve"> </w:t>
      </w:r>
      <w:r w:rsidRPr="002F2BBC">
        <w:rPr>
          <w:i/>
          <w:color w:val="808080"/>
          <w:lang w:val="ru-RU"/>
        </w:rPr>
        <w:t>- педагог сначала показывает пример (находит одну букву)</w:t>
      </w:r>
    </w:p>
    <w:p w:rsidR="00954DC1" w:rsidRPr="00AA0C9B" w:rsidRDefault="00954DC1" w:rsidP="00954DC1">
      <w:pPr>
        <w:pStyle w:val="a4"/>
        <w:rPr>
          <w:i/>
          <w:color w:val="808080"/>
          <w:lang w:val="ru-RU"/>
        </w:rPr>
      </w:pPr>
      <w:r w:rsidRPr="00AA0C9B">
        <w:rPr>
          <w:i/>
          <w:color w:val="808080"/>
          <w:lang w:val="ru-RU"/>
        </w:rPr>
        <w:t>- несмешение букв двух алфавитов</w:t>
      </w:r>
    </w:p>
    <w:p w:rsidR="00954DC1" w:rsidRDefault="00954DC1" w:rsidP="00954DC1">
      <w:pPr>
        <w:pStyle w:val="a4"/>
        <w:rPr>
          <w:i/>
          <w:color w:val="808080"/>
          <w:lang w:val="ru-RU"/>
        </w:rPr>
      </w:pPr>
      <w:r w:rsidRPr="00AA0C9B">
        <w:rPr>
          <w:i/>
          <w:color w:val="808080"/>
          <w:lang w:val="ru-RU"/>
        </w:rPr>
        <w:t xml:space="preserve">- прочтение последовательно названий букв или звуков соотв. алфавита. </w:t>
      </w:r>
    </w:p>
    <w:p w:rsidR="00954DC1" w:rsidRDefault="00954DC1" w:rsidP="00954DC1">
      <w:pPr>
        <w:pStyle w:val="a4"/>
        <w:rPr>
          <w:i/>
          <w:color w:val="808080"/>
          <w:lang w:val="ru-RU"/>
        </w:rPr>
      </w:pPr>
    </w:p>
    <w:p w:rsidR="00954DC1" w:rsidRPr="00E277DA" w:rsidRDefault="00954DC1" w:rsidP="00954DC1">
      <w:pPr>
        <w:pStyle w:val="a4"/>
        <w:jc w:val="center"/>
        <w:rPr>
          <w:b/>
          <w:i/>
          <w:color w:val="A6A6A6"/>
          <w:lang w:val="ru-RU"/>
        </w:rPr>
      </w:pPr>
      <w:r w:rsidRPr="00E277DA">
        <w:rPr>
          <w:b/>
          <w:i/>
          <w:color w:val="A6A6A6"/>
          <w:lang w:val="ru-RU"/>
        </w:rPr>
        <w:t xml:space="preserve">МАТЕРИАЛ ДЛЯ </w:t>
      </w:r>
      <w:proofErr w:type="gramStart"/>
      <w:r w:rsidRPr="00E277DA">
        <w:rPr>
          <w:b/>
          <w:i/>
          <w:color w:val="A6A6A6"/>
          <w:lang w:val="ru-RU"/>
        </w:rPr>
        <w:t>ТЕСТИРУЕМОГО</w:t>
      </w:r>
      <w:proofErr w:type="gramEnd"/>
    </w:p>
    <w:p w:rsidR="00954DC1" w:rsidRPr="00E277DA" w:rsidRDefault="00954DC1" w:rsidP="00954DC1">
      <w:pPr>
        <w:pStyle w:val="a4"/>
        <w:rPr>
          <w:b/>
          <w:i/>
          <w:color w:val="808080"/>
          <w:lang w:val="ru-RU"/>
        </w:rPr>
      </w:pPr>
      <w:r>
        <w:rPr>
          <w:noProof/>
        </w:rPr>
        <w:drawing>
          <wp:anchor distT="0" distB="0" distL="114300" distR="114300" simplePos="0" relativeHeight="251760640" behindDoc="0" locked="0" layoutInCell="1" allowOverlap="1">
            <wp:simplePos x="0" y="0"/>
            <wp:positionH relativeFrom="column">
              <wp:posOffset>1422400</wp:posOffset>
            </wp:positionH>
            <wp:positionV relativeFrom="paragraph">
              <wp:posOffset>86995</wp:posOffset>
            </wp:positionV>
            <wp:extent cx="3301365" cy="3345180"/>
            <wp:effectExtent l="0" t="0" r="0" b="7620"/>
            <wp:wrapNone/>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1365"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r>
        <w:rPr>
          <w:lang w:val="ru-RU"/>
        </w:rPr>
        <w:t>Вариант для нечитающих и непишущих детей:</w:t>
      </w:r>
    </w:p>
    <w:p w:rsidR="00954DC1" w:rsidRDefault="00954DC1" w:rsidP="00954DC1">
      <w:pPr>
        <w:pStyle w:val="a4"/>
        <w:rPr>
          <w:lang w:val="ru-RU"/>
        </w:rPr>
      </w:pPr>
    </w:p>
    <w:p w:rsidR="00954DC1" w:rsidRPr="000155E3" w:rsidRDefault="00954DC1" w:rsidP="00954DC1">
      <w:pPr>
        <w:pStyle w:val="a4"/>
        <w:rPr>
          <w:b/>
        </w:rPr>
      </w:pPr>
      <w:r>
        <w:rPr>
          <w:b/>
          <w:lang w:val="ru-RU"/>
        </w:rPr>
        <w:t xml:space="preserve">Дорисуй картинку и расскажи, что или кто это. </w:t>
      </w:r>
      <w:r w:rsidRPr="000155E3">
        <w:rPr>
          <w:b/>
        </w:rPr>
        <w:t>Male das Bild fertig und er</w:t>
      </w:r>
      <w:r>
        <w:rPr>
          <w:b/>
        </w:rPr>
        <w:t>zähle – wer oder was ist das.</w:t>
      </w:r>
    </w:p>
    <w:p w:rsidR="00954DC1" w:rsidRDefault="00954DC1" w:rsidP="00954DC1">
      <w:pPr>
        <w:pStyle w:val="a4"/>
      </w:pPr>
    </w:p>
    <w:p w:rsidR="00954DC1" w:rsidRPr="00AA0C9B" w:rsidRDefault="00954DC1" w:rsidP="00954DC1">
      <w:pPr>
        <w:pStyle w:val="a4"/>
        <w:rPr>
          <w:i/>
          <w:color w:val="808080"/>
          <w:lang w:val="ru-RU"/>
        </w:rPr>
      </w:pPr>
      <w:r w:rsidRPr="00AA0C9B">
        <w:rPr>
          <w:i/>
          <w:color w:val="808080"/>
          <w:lang w:val="ru-RU"/>
        </w:rPr>
        <w:t>В первом случае важно, чтобы ребенок проявил фантазию – от змея до дракона/Горыныча (важен культуроведческий компонент!) до пояса, шланга и пр.</w:t>
      </w:r>
    </w:p>
    <w:p w:rsidR="00954DC1" w:rsidRDefault="00954DC1" w:rsidP="00954DC1">
      <w:pPr>
        <w:pStyle w:val="a4"/>
        <w:jc w:val="center"/>
        <w:rPr>
          <w:b/>
          <w:i/>
          <w:color w:val="A6A6A6"/>
          <w:lang w:val="ru-RU"/>
        </w:rPr>
      </w:pPr>
    </w:p>
    <w:p w:rsidR="00954DC1" w:rsidRPr="00E277DA" w:rsidRDefault="00954DC1" w:rsidP="00954DC1">
      <w:pPr>
        <w:pStyle w:val="a4"/>
        <w:jc w:val="center"/>
        <w:rPr>
          <w:b/>
          <w:i/>
          <w:color w:val="A6A6A6"/>
          <w:lang w:val="ru-RU"/>
        </w:rPr>
      </w:pPr>
      <w:r w:rsidRPr="00E277DA">
        <w:rPr>
          <w:b/>
          <w:i/>
          <w:color w:val="A6A6A6"/>
          <w:lang w:val="ru-RU"/>
        </w:rPr>
        <w:t xml:space="preserve">МАТЕРИАЛ ДЛЯ </w:t>
      </w:r>
      <w:proofErr w:type="gramStart"/>
      <w:r w:rsidRPr="00E277DA">
        <w:rPr>
          <w:b/>
          <w:i/>
          <w:color w:val="A6A6A6"/>
          <w:lang w:val="ru-RU"/>
        </w:rPr>
        <w:t>ТЕСТИРУЕМОГО</w:t>
      </w:r>
      <w:proofErr w:type="gramEnd"/>
    </w:p>
    <w:p w:rsidR="00954DC1" w:rsidRPr="00AA0C9B" w:rsidRDefault="00954DC1" w:rsidP="00954DC1">
      <w:pPr>
        <w:pStyle w:val="a4"/>
        <w:rPr>
          <w:i/>
          <w:color w:val="808080"/>
          <w:lang w:val="ru-RU"/>
        </w:rPr>
      </w:pPr>
    </w:p>
    <w:p w:rsidR="00954DC1" w:rsidRPr="00965342" w:rsidRDefault="00954DC1" w:rsidP="00954DC1">
      <w:pPr>
        <w:rPr>
          <w:lang w:val="ru-RU"/>
        </w:rPr>
      </w:pPr>
    </w:p>
    <w:p w:rsidR="00954DC1" w:rsidRDefault="00954DC1" w:rsidP="00954DC1">
      <w:pPr>
        <w:pStyle w:val="a4"/>
        <w:rPr>
          <w:lang w:val="ru-RU"/>
        </w:rPr>
      </w:pPr>
    </w:p>
    <w:p w:rsidR="00954DC1" w:rsidRDefault="00954DC1" w:rsidP="00954DC1">
      <w:pPr>
        <w:pStyle w:val="a4"/>
        <w:rPr>
          <w:lang w:val="ru-RU"/>
        </w:rPr>
      </w:pPr>
    </w:p>
    <w:p w:rsidR="00954DC1" w:rsidRDefault="00954DC1" w:rsidP="00954DC1">
      <w:pPr>
        <w:pStyle w:val="a4"/>
        <w:rPr>
          <w:lang w:val="ru-RU"/>
        </w:rPr>
      </w:pPr>
      <w:r>
        <w:rPr>
          <w:noProof/>
        </w:rPr>
        <w:drawing>
          <wp:anchor distT="0" distB="0" distL="114300" distR="114300" simplePos="0" relativeHeight="251761664" behindDoc="0" locked="0" layoutInCell="1" allowOverlap="1">
            <wp:simplePos x="0" y="0"/>
            <wp:positionH relativeFrom="column">
              <wp:posOffset>816610</wp:posOffset>
            </wp:positionH>
            <wp:positionV relativeFrom="paragraph">
              <wp:posOffset>151130</wp:posOffset>
            </wp:positionV>
            <wp:extent cx="3975735" cy="712470"/>
            <wp:effectExtent l="0" t="0" r="5715" b="0"/>
            <wp:wrapNone/>
            <wp:docPr id="327" name="Рисунок 327" descr="http://otvetin.ru/uploads/posts/2009-10/1256567426_zmeya-vo-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http://otvetin.ru/uploads/posts/2009-10/1256567426_zmeya-vo-sne.jpg"/>
                    <pic:cNvPicPr>
                      <a:picLocks noChangeAspect="1" noChangeArrowheads="1"/>
                    </pic:cNvPicPr>
                  </pic:nvPicPr>
                  <pic:blipFill>
                    <a:blip r:embed="rId61">
                      <a:extLst>
                        <a:ext uri="{28A0092B-C50C-407E-A947-70E740481C1C}">
                          <a14:useLocalDpi xmlns:a14="http://schemas.microsoft.com/office/drawing/2010/main" val="0"/>
                        </a:ext>
                      </a:extLst>
                    </a:blip>
                    <a:srcRect t="83000"/>
                    <a:stretch>
                      <a:fillRect/>
                    </a:stretch>
                  </pic:blipFill>
                  <pic:spPr bwMode="auto">
                    <a:xfrm>
                      <a:off x="0" y="0"/>
                      <a:ext cx="3975735"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DC1" w:rsidRDefault="00954DC1" w:rsidP="00954DC1">
      <w:pPr>
        <w:pStyle w:val="a4"/>
        <w:rPr>
          <w:lang w:val="ru-RU"/>
        </w:rPr>
      </w:pPr>
    </w:p>
    <w:p w:rsidR="00954DC1" w:rsidRPr="007D38EE" w:rsidRDefault="00954DC1" w:rsidP="00954DC1">
      <w:pPr>
        <w:pStyle w:val="a4"/>
        <w:rPr>
          <w:lang w:val="ru-RU"/>
        </w:rPr>
      </w:pPr>
    </w:p>
    <w:p w:rsidR="00954DC1" w:rsidRPr="007D38EE" w:rsidRDefault="00954DC1" w:rsidP="00954DC1">
      <w:pPr>
        <w:pStyle w:val="a4"/>
        <w:rPr>
          <w:lang w:val="ru-RU"/>
        </w:rPr>
      </w:pPr>
    </w:p>
    <w:p w:rsidR="00954DC1" w:rsidRPr="00AA0C9B" w:rsidRDefault="00954DC1" w:rsidP="00954DC1">
      <w:pPr>
        <w:pStyle w:val="a4"/>
        <w:rPr>
          <w:i/>
          <w:color w:val="808080"/>
          <w:lang w:val="ru-RU"/>
        </w:rPr>
      </w:pPr>
      <w:r w:rsidRPr="00AA0C9B">
        <w:rPr>
          <w:i/>
          <w:color w:val="808080"/>
          <w:lang w:val="ru-RU"/>
        </w:rPr>
        <w:lastRenderedPageBreak/>
        <w:t>Во втором и третьем рисунках дети должны узнать шину/ колесо и огурец. Рисунки можно заменять, подбирая фрагменты растений, предметов, известных детям в Вашем регионе.</w:t>
      </w:r>
    </w:p>
    <w:p w:rsidR="00954DC1" w:rsidRPr="007D38EE" w:rsidRDefault="00954DC1" w:rsidP="00954DC1">
      <w:pPr>
        <w:pStyle w:val="a4"/>
        <w:rPr>
          <w:noProof/>
          <w:lang w:val="ru-RU"/>
        </w:rPr>
      </w:pPr>
    </w:p>
    <w:p w:rsidR="00954DC1" w:rsidRPr="00E277DA" w:rsidRDefault="00954DC1" w:rsidP="00954DC1">
      <w:pPr>
        <w:pStyle w:val="a4"/>
        <w:jc w:val="center"/>
        <w:rPr>
          <w:b/>
          <w:i/>
          <w:color w:val="A6A6A6"/>
          <w:lang w:val="ru-RU"/>
        </w:rPr>
      </w:pPr>
      <w:r w:rsidRPr="00E277DA">
        <w:rPr>
          <w:b/>
          <w:i/>
          <w:color w:val="A6A6A6"/>
          <w:lang w:val="ru-RU"/>
        </w:rPr>
        <w:t xml:space="preserve">МАТЕРИАЛ ДЛЯ </w:t>
      </w:r>
      <w:proofErr w:type="gramStart"/>
      <w:r w:rsidRPr="00E277DA">
        <w:rPr>
          <w:b/>
          <w:i/>
          <w:color w:val="A6A6A6"/>
          <w:lang w:val="ru-RU"/>
        </w:rPr>
        <w:t>ТЕСТИРУЕМОГО</w:t>
      </w:r>
      <w:proofErr w:type="gramEnd"/>
    </w:p>
    <w:p w:rsidR="00954DC1" w:rsidRPr="007D38EE" w:rsidRDefault="00954DC1" w:rsidP="00954DC1">
      <w:pPr>
        <w:pStyle w:val="a4"/>
        <w:rPr>
          <w:lang w:val="ru-RU"/>
        </w:rPr>
      </w:pPr>
    </w:p>
    <w:p w:rsidR="00954DC1" w:rsidRPr="007D38EE" w:rsidRDefault="00954DC1" w:rsidP="00954DC1">
      <w:pPr>
        <w:pStyle w:val="a4"/>
        <w:rPr>
          <w:lang w:val="ru-RU"/>
        </w:rPr>
      </w:pPr>
    </w:p>
    <w:p w:rsidR="00954DC1" w:rsidRPr="007D38EE" w:rsidRDefault="00954DC1" w:rsidP="00954DC1">
      <w:pPr>
        <w:pStyle w:val="a4"/>
        <w:rPr>
          <w:lang w:val="ru-RU"/>
        </w:rPr>
      </w:pPr>
      <w:r>
        <w:rPr>
          <w:noProof/>
        </w:rPr>
        <w:drawing>
          <wp:anchor distT="0" distB="0" distL="114300" distR="114300" simplePos="0" relativeHeight="251763712" behindDoc="0" locked="0" layoutInCell="1" allowOverlap="1">
            <wp:simplePos x="0" y="0"/>
            <wp:positionH relativeFrom="column">
              <wp:posOffset>1028700</wp:posOffset>
            </wp:positionH>
            <wp:positionV relativeFrom="paragraph">
              <wp:posOffset>153670</wp:posOffset>
            </wp:positionV>
            <wp:extent cx="1350010" cy="1207770"/>
            <wp:effectExtent l="0" t="0" r="2540" b="0"/>
            <wp:wrapNone/>
            <wp:docPr id="326" name="Рисунок 326" descr="http://forum.opelclub-by.com/uploads/monthly_03_2012/post-103-133259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http://forum.opelclub-by.com/uploads/monthly_03_2012/post-103-1332597850.jpg"/>
                    <pic:cNvPicPr>
                      <a:picLocks noChangeAspect="1" noChangeArrowheads="1"/>
                    </pic:cNvPicPr>
                  </pic:nvPicPr>
                  <pic:blipFill>
                    <a:blip r:embed="rId62">
                      <a:extLst>
                        <a:ext uri="{28A0092B-C50C-407E-A947-70E740481C1C}">
                          <a14:useLocalDpi xmlns:a14="http://schemas.microsoft.com/office/drawing/2010/main" val="0"/>
                        </a:ext>
                      </a:extLst>
                    </a:blip>
                    <a:srcRect l="52786" t="33607" b="36137"/>
                    <a:stretch>
                      <a:fillRect/>
                    </a:stretch>
                  </pic:blipFill>
                  <pic:spPr bwMode="auto">
                    <a:xfrm>
                      <a:off x="0" y="0"/>
                      <a:ext cx="135001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simplePos x="0" y="0"/>
            <wp:positionH relativeFrom="column">
              <wp:posOffset>3991610</wp:posOffset>
            </wp:positionH>
            <wp:positionV relativeFrom="paragraph">
              <wp:posOffset>195580</wp:posOffset>
            </wp:positionV>
            <wp:extent cx="1308100" cy="1073150"/>
            <wp:effectExtent l="0" t="0" r="6350" b="0"/>
            <wp:wrapNone/>
            <wp:docPr id="325" name="Рисунок 325" descr="http://kedem.ru/photo/news/2010/10/big/nphoto128714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http://kedem.ru/photo/news/2010/10/big/nphoto1287143578.jpg"/>
                    <pic:cNvPicPr>
                      <a:picLocks noChangeAspect="1" noChangeArrowheads="1"/>
                    </pic:cNvPicPr>
                  </pic:nvPicPr>
                  <pic:blipFill>
                    <a:blip r:embed="rId63">
                      <a:extLst>
                        <a:ext uri="{28A0092B-C50C-407E-A947-70E740481C1C}">
                          <a14:useLocalDpi xmlns:a14="http://schemas.microsoft.com/office/drawing/2010/main" val="0"/>
                        </a:ext>
                      </a:extLst>
                    </a:blip>
                    <a:srcRect l="16180" t="39868" r="26483" b="28635"/>
                    <a:stretch>
                      <a:fillRect/>
                    </a:stretch>
                  </pic:blipFill>
                  <pic:spPr bwMode="auto">
                    <a:xfrm>
                      <a:off x="0" y="0"/>
                      <a:ext cx="130810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DC1" w:rsidRPr="007D38EE" w:rsidRDefault="00954DC1" w:rsidP="00954DC1">
      <w:pPr>
        <w:pStyle w:val="a4"/>
        <w:rPr>
          <w:lang w:val="ru-RU"/>
        </w:rPr>
      </w:pPr>
    </w:p>
    <w:p w:rsidR="00954DC1" w:rsidRPr="007D38EE" w:rsidRDefault="00954DC1" w:rsidP="00954DC1">
      <w:pPr>
        <w:pStyle w:val="a4"/>
        <w:rPr>
          <w:lang w:val="ru-RU"/>
        </w:rPr>
      </w:pPr>
    </w:p>
    <w:p w:rsidR="00954DC1" w:rsidRPr="007D38EE" w:rsidRDefault="00954DC1" w:rsidP="00954DC1">
      <w:pPr>
        <w:pStyle w:val="a4"/>
        <w:rPr>
          <w:lang w:val="ru-RU"/>
        </w:rPr>
      </w:pPr>
    </w:p>
    <w:p w:rsidR="00954DC1" w:rsidRPr="007D38EE" w:rsidRDefault="00954DC1" w:rsidP="00954DC1">
      <w:pPr>
        <w:pStyle w:val="a4"/>
        <w:rPr>
          <w:lang w:val="ru-RU"/>
        </w:rPr>
      </w:pPr>
    </w:p>
    <w:p w:rsidR="00954DC1" w:rsidRPr="007D38EE" w:rsidRDefault="00954DC1" w:rsidP="00954DC1">
      <w:pPr>
        <w:pStyle w:val="a4"/>
        <w:rPr>
          <w:lang w:val="ru-RU"/>
        </w:rPr>
      </w:pPr>
    </w:p>
    <w:p w:rsidR="00954DC1" w:rsidRPr="007D38EE" w:rsidRDefault="00954DC1" w:rsidP="00954DC1">
      <w:pPr>
        <w:pStyle w:val="a4"/>
        <w:rPr>
          <w:noProof/>
          <w:lang w:val="ru-RU"/>
        </w:rPr>
      </w:pPr>
    </w:p>
    <w:p w:rsidR="00954DC1" w:rsidRPr="007D38EE" w:rsidRDefault="00954DC1" w:rsidP="00954DC1">
      <w:pPr>
        <w:pStyle w:val="a4"/>
        <w:rPr>
          <w:lang w:val="ru-RU"/>
        </w:rPr>
      </w:pPr>
    </w:p>
    <w:p w:rsidR="00954DC1" w:rsidRPr="007D38EE" w:rsidRDefault="00954DC1" w:rsidP="00954DC1">
      <w:pPr>
        <w:pStyle w:val="a4"/>
        <w:rPr>
          <w:lang w:val="ru-RU"/>
        </w:rPr>
      </w:pPr>
    </w:p>
    <w:p w:rsidR="00954DC1" w:rsidRPr="00AC19F0" w:rsidRDefault="00954DC1" w:rsidP="00954DC1">
      <w:pPr>
        <w:pStyle w:val="a4"/>
        <w:rPr>
          <w:lang w:val="ru-RU"/>
        </w:rPr>
      </w:pPr>
    </w:p>
    <w:p w:rsidR="00954DC1" w:rsidRPr="00AC19F0" w:rsidRDefault="00954DC1" w:rsidP="00954DC1">
      <w:pPr>
        <w:pStyle w:val="a4"/>
        <w:rPr>
          <w:lang w:val="ru-RU"/>
        </w:rPr>
      </w:pPr>
    </w:p>
    <w:p w:rsidR="00954DC1" w:rsidRPr="00AC19F0" w:rsidRDefault="00954DC1" w:rsidP="00954DC1">
      <w:pPr>
        <w:pStyle w:val="a4"/>
        <w:rPr>
          <w:lang w:val="ru-RU"/>
        </w:rPr>
      </w:pPr>
    </w:p>
    <w:p w:rsidR="00954DC1" w:rsidRDefault="00954DC1" w:rsidP="00954DC1">
      <w:pPr>
        <w:pStyle w:val="a4"/>
        <w:rPr>
          <w:lang w:val="ru-RU"/>
        </w:rPr>
      </w:pPr>
    </w:p>
    <w:p w:rsidR="00954DC1" w:rsidRPr="007D38EE" w:rsidRDefault="00954DC1" w:rsidP="00954DC1">
      <w:pPr>
        <w:pStyle w:val="a4"/>
        <w:rPr>
          <w:lang w:val="ru-RU"/>
        </w:rPr>
      </w:pPr>
    </w:p>
    <w:p w:rsidR="00954DC1" w:rsidRPr="0093166C" w:rsidRDefault="00954DC1" w:rsidP="00270159">
      <w:pPr>
        <w:pStyle w:val="a4"/>
        <w:numPr>
          <w:ilvl w:val="0"/>
          <w:numId w:val="31"/>
        </w:numPr>
        <w:rPr>
          <w:b/>
          <w:lang w:val="ru-RU"/>
        </w:rPr>
      </w:pPr>
      <w:r w:rsidRPr="0093166C">
        <w:rPr>
          <w:b/>
          <w:lang w:val="ru-RU"/>
        </w:rPr>
        <w:t>Знаешь ли ты этих персонажей мультфильмов? Назови их! Расскажи, какие они.</w:t>
      </w:r>
    </w:p>
    <w:p w:rsidR="00954DC1" w:rsidRDefault="00954DC1" w:rsidP="00954DC1">
      <w:pPr>
        <w:pStyle w:val="a4"/>
        <w:rPr>
          <w:b/>
        </w:rPr>
      </w:pPr>
      <w:r>
        <w:rPr>
          <w:b/>
        </w:rPr>
        <w:t xml:space="preserve">Weisst du, wer das ist? Wie sie heissen? Welchen Charakter haben sie? </w:t>
      </w:r>
    </w:p>
    <w:p w:rsidR="00954DC1" w:rsidRPr="00AA0C9B" w:rsidRDefault="00954DC1" w:rsidP="00954DC1">
      <w:pPr>
        <w:pStyle w:val="a4"/>
        <w:rPr>
          <w:i/>
          <w:color w:val="808080"/>
          <w:lang w:val="ru-RU"/>
        </w:rPr>
      </w:pPr>
      <w:r w:rsidRPr="00AA0C9B">
        <w:rPr>
          <w:i/>
          <w:color w:val="808080"/>
          <w:lang w:val="ru-RU"/>
        </w:rPr>
        <w:t>На что важно обратить внимание в данной части теста:</w:t>
      </w:r>
    </w:p>
    <w:p w:rsidR="00954DC1" w:rsidRPr="00AA0C9B" w:rsidRDefault="00954DC1" w:rsidP="00954DC1">
      <w:pPr>
        <w:pStyle w:val="a4"/>
        <w:rPr>
          <w:i/>
          <w:color w:val="808080"/>
          <w:lang w:val="ru-RU"/>
        </w:rPr>
      </w:pPr>
      <w:r w:rsidRPr="00AA0C9B">
        <w:rPr>
          <w:i/>
          <w:color w:val="808080"/>
          <w:lang w:val="ru-RU"/>
        </w:rPr>
        <w:t xml:space="preserve">- Как названы персонажи (Золушка или </w:t>
      </w:r>
      <w:r w:rsidRPr="00AA0C9B">
        <w:rPr>
          <w:i/>
          <w:color w:val="808080"/>
        </w:rPr>
        <w:t>Aschenputtel</w:t>
      </w:r>
      <w:r w:rsidRPr="00AA0C9B">
        <w:rPr>
          <w:i/>
          <w:color w:val="808080"/>
          <w:lang w:val="ru-RU"/>
        </w:rPr>
        <w:t xml:space="preserve">, царь или король/ </w:t>
      </w:r>
      <w:r w:rsidRPr="00AA0C9B">
        <w:rPr>
          <w:i/>
          <w:color w:val="808080"/>
        </w:rPr>
        <w:t>K</w:t>
      </w:r>
      <w:r w:rsidRPr="00AA0C9B">
        <w:rPr>
          <w:i/>
          <w:color w:val="808080"/>
          <w:lang w:val="ru-RU"/>
        </w:rPr>
        <w:t>ö</w:t>
      </w:r>
      <w:r w:rsidRPr="00AA0C9B">
        <w:rPr>
          <w:i/>
          <w:color w:val="808080"/>
        </w:rPr>
        <w:t>nig</w:t>
      </w:r>
      <w:r w:rsidRPr="00AA0C9B">
        <w:rPr>
          <w:i/>
          <w:color w:val="808080"/>
          <w:lang w:val="ru-RU"/>
        </w:rPr>
        <w:t xml:space="preserve">, Буратино или Пиноккио, Змей Горыныч или дракон/ </w:t>
      </w:r>
      <w:r w:rsidRPr="00AA0C9B">
        <w:rPr>
          <w:i/>
          <w:color w:val="808080"/>
        </w:rPr>
        <w:t>Drache</w:t>
      </w:r>
      <w:r>
        <w:rPr>
          <w:i/>
          <w:color w:val="808080"/>
          <w:lang w:val="ru-RU"/>
        </w:rPr>
        <w:t>; или и то и др. названия произнесены последовательно и правильно</w:t>
      </w:r>
      <w:r w:rsidRPr="00AA0C9B">
        <w:rPr>
          <w:i/>
          <w:color w:val="808080"/>
          <w:lang w:val="ru-RU"/>
        </w:rPr>
        <w:t>)</w:t>
      </w:r>
    </w:p>
    <w:p w:rsidR="00954DC1" w:rsidRPr="00AA0C9B" w:rsidRDefault="00954DC1" w:rsidP="00954DC1">
      <w:pPr>
        <w:pStyle w:val="a4"/>
        <w:rPr>
          <w:i/>
          <w:color w:val="808080"/>
          <w:lang w:val="ru-RU"/>
        </w:rPr>
      </w:pPr>
      <w:r w:rsidRPr="00AA0C9B">
        <w:rPr>
          <w:i/>
          <w:color w:val="808080"/>
          <w:lang w:val="ru-RU"/>
        </w:rPr>
        <w:t>- На каком языке описываются  характерные черты</w:t>
      </w:r>
      <w:r>
        <w:rPr>
          <w:i/>
          <w:color w:val="808080"/>
          <w:lang w:val="ru-RU"/>
        </w:rPr>
        <w:t xml:space="preserve"> персонажей</w:t>
      </w:r>
      <w:r w:rsidRPr="00AA0C9B">
        <w:rPr>
          <w:i/>
          <w:color w:val="808080"/>
          <w:lang w:val="ru-RU"/>
        </w:rPr>
        <w:t xml:space="preserve"> (и характерны ли они для данного героя в данной стране) и насколько свободно/последовательно применение этого языка (соответствует ли избранный ребенком язык языку родины персонажа).</w:t>
      </w:r>
    </w:p>
    <w:p w:rsidR="00954DC1" w:rsidRPr="00AA0C9B" w:rsidRDefault="00954DC1" w:rsidP="00954DC1">
      <w:pPr>
        <w:pStyle w:val="a4"/>
        <w:rPr>
          <w:i/>
          <w:color w:val="808080"/>
          <w:lang w:val="ru-RU"/>
        </w:rPr>
      </w:pPr>
      <w:r w:rsidRPr="00AA0C9B">
        <w:rPr>
          <w:i/>
          <w:color w:val="808080"/>
          <w:lang w:val="ru-RU"/>
        </w:rPr>
        <w:t>Вывод:</w:t>
      </w:r>
    </w:p>
    <w:p w:rsidR="00954DC1" w:rsidRDefault="00954DC1" w:rsidP="00954DC1">
      <w:pPr>
        <w:pStyle w:val="a4"/>
        <w:rPr>
          <w:i/>
          <w:color w:val="808080"/>
          <w:lang w:val="ru-RU"/>
        </w:rPr>
      </w:pPr>
      <w:r w:rsidRPr="00AA0C9B">
        <w:rPr>
          <w:i/>
          <w:color w:val="808080"/>
          <w:lang w:val="ru-RU"/>
        </w:rPr>
        <w:t>- ребенок ориентирован</w:t>
      </w:r>
      <w:r>
        <w:rPr>
          <w:i/>
          <w:color w:val="808080"/>
          <w:lang w:val="ru-RU"/>
        </w:rPr>
        <w:t xml:space="preserve"> на русскую культуру</w:t>
      </w:r>
    </w:p>
    <w:p w:rsidR="00954DC1" w:rsidRPr="00AA0C9B" w:rsidRDefault="00954DC1" w:rsidP="00954DC1">
      <w:pPr>
        <w:pStyle w:val="a4"/>
        <w:rPr>
          <w:i/>
          <w:color w:val="808080"/>
          <w:lang w:val="ru-RU"/>
        </w:rPr>
      </w:pPr>
      <w:r>
        <w:rPr>
          <w:i/>
          <w:color w:val="808080"/>
          <w:lang w:val="ru-RU"/>
        </w:rPr>
        <w:t xml:space="preserve">- ребенок </w:t>
      </w:r>
      <w:r w:rsidRPr="00AA0C9B">
        <w:rPr>
          <w:i/>
          <w:color w:val="808080"/>
          <w:lang w:val="ru-RU"/>
        </w:rPr>
        <w:t>ориентирован</w:t>
      </w:r>
      <w:r>
        <w:rPr>
          <w:i/>
          <w:color w:val="808080"/>
          <w:lang w:val="ru-RU"/>
        </w:rPr>
        <w:t xml:space="preserve"> на немецкую культуру</w:t>
      </w:r>
    </w:p>
    <w:p w:rsidR="00954DC1" w:rsidRDefault="00954DC1" w:rsidP="00954DC1">
      <w:pPr>
        <w:pStyle w:val="a4"/>
        <w:rPr>
          <w:i/>
          <w:color w:val="808080"/>
          <w:lang w:val="ru-RU"/>
        </w:rPr>
      </w:pPr>
      <w:r w:rsidRPr="00AA0C9B">
        <w:rPr>
          <w:i/>
          <w:color w:val="808080"/>
          <w:lang w:val="ru-RU"/>
        </w:rPr>
        <w:t xml:space="preserve">- </w:t>
      </w:r>
      <w:r>
        <w:rPr>
          <w:i/>
          <w:color w:val="808080"/>
          <w:lang w:val="ru-RU"/>
        </w:rPr>
        <w:t>у ребенка нет ярко выраженных предпочтений</w:t>
      </w: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Default="00954DC1" w:rsidP="00954DC1">
      <w:pPr>
        <w:pStyle w:val="a4"/>
        <w:rPr>
          <w:i/>
          <w:color w:val="808080"/>
          <w:lang w:val="ru-RU"/>
        </w:rPr>
      </w:pPr>
    </w:p>
    <w:p w:rsidR="00954DC1" w:rsidRPr="00E277DA" w:rsidRDefault="00954DC1" w:rsidP="00954DC1">
      <w:pPr>
        <w:pStyle w:val="a4"/>
        <w:jc w:val="center"/>
        <w:rPr>
          <w:b/>
          <w:i/>
          <w:color w:val="A6A6A6"/>
          <w:lang w:val="ru-RU"/>
        </w:rPr>
      </w:pPr>
      <w:r w:rsidRPr="00E277DA">
        <w:rPr>
          <w:b/>
          <w:i/>
          <w:color w:val="A6A6A6"/>
          <w:lang w:val="ru-RU"/>
        </w:rPr>
        <w:lastRenderedPageBreak/>
        <w:t xml:space="preserve">МАТЕРИАЛ ДЛЯ </w:t>
      </w:r>
      <w:proofErr w:type="gramStart"/>
      <w:r w:rsidRPr="00E277DA">
        <w:rPr>
          <w:b/>
          <w:i/>
          <w:color w:val="A6A6A6"/>
          <w:lang w:val="ru-RU"/>
        </w:rPr>
        <w:t>ТЕСТИРУЕМОГО</w:t>
      </w:r>
      <w:proofErr w:type="gramEnd"/>
    </w:p>
    <w:p w:rsidR="00954DC1" w:rsidRPr="00AA0C9B" w:rsidRDefault="00954DC1" w:rsidP="00954DC1">
      <w:pPr>
        <w:pStyle w:val="a4"/>
        <w:rPr>
          <w:i/>
          <w:color w:val="808080"/>
          <w:lang w:val="ru-RU"/>
        </w:rPr>
      </w:pPr>
    </w:p>
    <w:p w:rsidR="00954DC1" w:rsidRPr="00D968C6" w:rsidRDefault="00954DC1" w:rsidP="00954DC1">
      <w:pPr>
        <w:pStyle w:val="a4"/>
        <w:rPr>
          <w:lang w:val="ru-RU"/>
        </w:rPr>
      </w:pPr>
      <w:r>
        <w:rPr>
          <w:noProof/>
        </w:rPr>
        <mc:AlternateContent>
          <mc:Choice Requires="wpg">
            <w:drawing>
              <wp:anchor distT="0" distB="0" distL="114300" distR="114300" simplePos="0" relativeHeight="251770880" behindDoc="0" locked="0" layoutInCell="1" allowOverlap="1">
                <wp:simplePos x="0" y="0"/>
                <wp:positionH relativeFrom="column">
                  <wp:posOffset>459105</wp:posOffset>
                </wp:positionH>
                <wp:positionV relativeFrom="paragraph">
                  <wp:posOffset>0</wp:posOffset>
                </wp:positionV>
                <wp:extent cx="5628005" cy="5958205"/>
                <wp:effectExtent l="0" t="0" r="4445" b="0"/>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5958205"/>
                          <a:chOff x="2140" y="1726"/>
                          <a:chExt cx="8863" cy="9383"/>
                        </a:xfrm>
                      </wpg:grpSpPr>
                      <wpg:grpSp>
                        <wpg:cNvPr id="320" name="Group 20"/>
                        <wpg:cNvGrpSpPr>
                          <a:grpSpLocks/>
                        </wpg:cNvGrpSpPr>
                        <wpg:grpSpPr bwMode="auto">
                          <a:xfrm>
                            <a:off x="2140" y="1837"/>
                            <a:ext cx="8863" cy="9272"/>
                            <a:chOff x="2140" y="1528"/>
                            <a:chExt cx="8863" cy="9272"/>
                          </a:xfrm>
                        </wpg:grpSpPr>
                        <pic:pic xmlns:pic="http://schemas.openxmlformats.org/drawingml/2006/picture">
                          <pic:nvPicPr>
                            <pic:cNvPr id="321" name="Grafik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940" y="1528"/>
                              <a:ext cx="2580"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Grafik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87" y="1636"/>
                              <a:ext cx="3416"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Grafik 51" descr="http://www.onelegend.ru/images/zmey_gorynych.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140" y="5923"/>
                              <a:ext cx="8042" cy="4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24" name="Picture 24" descr="http://vechkitova.ucoz.ru/moiskazki/5353acb076.png"/>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2145" y="1726"/>
                            <a:ext cx="2205"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95" o:spid="_x0000_s1026" style="position:absolute;margin-left:36.15pt;margin-top:0;width:443.15pt;height:469.15pt;z-index:251770880" coordorigin="2140,1726" coordsize="8863,93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">
                <v:group id="Group 20" o:spid="_x0000_s1027" style="position:absolute;left:2140;top:1837;width:8863;height:9272" coordorigin="2140,1528" coordsize="8863,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Grafik 50" o:spid="_x0000_s1028" type="#_x0000_t75" style="position:absolute;left:4940;top:1528;width:2580;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EVTGAAAA3AAAAA8AAABkcnMvZG93bnJldi54bWxEj09rAjEUxO+FfofwCr1pVoVFV6NIbaGX&#10;Qus/8Pa6ed0sJi/bTVy3374pCD0OM/MbZrHqnRUdtaH2rGA0zEAQl17XXCnY714GUxAhImu0nknB&#10;DwVYLe/vFlhof+UP6raxEgnCoUAFJsamkDKUhhyGoW+Ik/flW4cxybaSusVrgjsrx1mWS4c1pwWD&#10;DT0ZKs/bi1OweT+99WZz/Mwvk+7wPDvk39aiUo8P/XoOIlIf/8O39qtWMBmP4O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wRVMYAAADcAAAADwAAAAAAAAAAAAAA&#10;AACfAgAAZHJzL2Rvd25yZXYueG1sUEsFBgAAAAAEAAQA9wAAAJIDAAAAAA==&#10;">
                    <v:imagedata r:id="rId69" o:title=""/>
                  </v:shape>
                  <v:shape id="Grafik 48" o:spid="_x0000_s1029" type="#_x0000_t75" style="position:absolute;left:7587;top:1636;width:3416;height: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4FtPFAAAA3AAAAA8AAABkcnMvZG93bnJldi54bWxEj0FrAjEUhO8F/0N4greadYVSt0ZZuhW8&#10;iNQKvb5uXjeLm5clibr665tCocdhZr5hluvBduJCPrSOFcymGQji2umWGwXHj83jM4gQkTV2jknB&#10;jQKsV6OHJRbaXfmdLofYiAThUKACE2NfSBlqQxbD1PXEyft23mJM0jdSe7wmuO1knmVP0mLLacFg&#10;T6+G6tPhbBXcq6/9frErN7fzm9afVvpqF71Sk/FQvoCINMT/8F97qxXM8xx+z6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bTxQAAANwAAAAPAAAAAAAAAAAAAAAA&#10;AJ8CAABkcnMvZG93bnJldi54bWxQSwUGAAAAAAQABAD3AAAAkQMAAAAA&#10;">
                    <v:imagedata r:id="rId70" o:title=""/>
                  </v:shape>
                  <v:shape id="Grafik 51" o:spid="_x0000_s1030" type="#_x0000_t75" alt="http://www.onelegend.ru/images/zmey_gorynych.jpg" style="position:absolute;left:2140;top:5923;width:8042;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5ZFvDAAAA3AAAAA8AAABkcnMvZG93bnJldi54bWxEj91qwkAUhO8LvsNyBO/qRsUiMRsRW7F3&#10;pdEHOGSPSTR7NmbX/Lx9t1Do5TAz3zDJbjC16Kh1lWUFi3kEgji3uuJCweV8fN2AcB5ZY22ZFIzk&#10;YJdOXhKMte35m7rMFyJA2MWooPS+iaV0eUkG3dw2xMG72tagD7ItpG6xD3BTy2UUvUmDFYeFEhs6&#10;lJTfs6dRsB6/LJ4u7p1k9lhnY1Qdbh+jUrPpsN+C8DT4//Bf+1MrWC1X8HsmHAG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lkW8MAAADcAAAADwAAAAAAAAAAAAAAAACf&#10;AgAAZHJzL2Rvd25yZXYueG1sUEsFBgAAAAAEAAQA9wAAAI8DAAAAAA==&#10;">
                    <v:imagedata r:id="rId71" o:title="zmey_gorynych"/>
                  </v:shape>
                </v:group>
                <v:shape id="Picture 24" o:spid="_x0000_s1031" type="#_x0000_t75" alt="http://vechkitova.ucoz.ru/moiskazki/5353acb076.png" style="position:absolute;left:2145;top:1726;width:2205;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qQLEAAAA3AAAAA8AAABkcnMvZG93bnJldi54bWxEj1uLwjAUhN+F/Q/hLOybptZdlWqUvYmC&#10;T97eD82xDTYnpYla99cbYcHHYWa+Yabz1lbiQo03jhX0ewkI4txpw4WC/W7RHYPwAVlj5ZgU3MjD&#10;fPbSmWKm3ZU3dNmGQkQI+wwVlCHUmZQ+L8mi77maOHpH11gMUTaF1A1eI9xWMk2SobRoOC6UWNN3&#10;Sflpe7YKws/fenT+WJvBwv4uv0zKh+NtqdTba/s5ARGoDc/wf3ulFQzSd3iciU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pqQLEAAAA3AAAAA8AAAAAAAAAAAAAAAAA&#10;nwIAAGRycy9kb3ducmV2LnhtbFBLBQYAAAAABAAEAPcAAACQAwAAAAA=&#10;">
                  <v:imagedata r:id="rId72" r:href="rId73"/>
                </v:shape>
              </v:group>
            </w:pict>
          </mc:Fallback>
        </mc:AlternateContent>
      </w:r>
    </w:p>
    <w:p w:rsidR="00954DC1" w:rsidRPr="00D968C6" w:rsidRDefault="00954DC1" w:rsidP="00954DC1">
      <w:pPr>
        <w:pStyle w:val="a4"/>
        <w:jc w:val="center"/>
        <w:rPr>
          <w:b/>
          <w:lang w:val="ru-RU"/>
        </w:rPr>
      </w:pPr>
    </w:p>
    <w:p w:rsidR="00954DC1" w:rsidRPr="00D968C6" w:rsidRDefault="00954DC1" w:rsidP="00954DC1">
      <w:pPr>
        <w:pStyle w:val="a4"/>
        <w:jc w:val="center"/>
        <w:rPr>
          <w:b/>
          <w:lang w:val="ru-RU"/>
        </w:rPr>
      </w:pPr>
    </w:p>
    <w:p w:rsidR="00954DC1" w:rsidRPr="00D968C6" w:rsidRDefault="00954DC1" w:rsidP="00954DC1">
      <w:pPr>
        <w:pStyle w:val="a4"/>
        <w:jc w:val="center"/>
        <w:rPr>
          <w:b/>
          <w:lang w:val="ru-RU"/>
        </w:rPr>
      </w:pPr>
    </w:p>
    <w:p w:rsidR="00954DC1" w:rsidRPr="00D968C6"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Pr="00145758" w:rsidRDefault="00954DC1" w:rsidP="00954DC1">
      <w:pPr>
        <w:pStyle w:val="a4"/>
        <w:rPr>
          <w:sz w:val="16"/>
          <w:szCs w:val="16"/>
          <w:lang w:val="ru-RU"/>
        </w:rPr>
      </w:pPr>
      <w:r w:rsidRPr="00303B13">
        <w:rPr>
          <w:i/>
          <w:sz w:val="20"/>
          <w:szCs w:val="20"/>
          <w:lang w:val="ru-RU"/>
        </w:rPr>
        <w:t>И</w:t>
      </w:r>
      <w:r>
        <w:rPr>
          <w:i/>
          <w:sz w:val="20"/>
          <w:szCs w:val="20"/>
          <w:lang w:val="ru-RU"/>
        </w:rPr>
        <w:t>сточники рисунков</w:t>
      </w:r>
      <w:r w:rsidRPr="00303B13">
        <w:rPr>
          <w:i/>
          <w:sz w:val="20"/>
          <w:szCs w:val="20"/>
          <w:lang w:val="ru-RU"/>
        </w:rPr>
        <w:t>:</w:t>
      </w:r>
      <w:r>
        <w:rPr>
          <w:i/>
          <w:sz w:val="20"/>
          <w:szCs w:val="20"/>
          <w:lang w:val="ru-RU"/>
        </w:rPr>
        <w:t xml:space="preserve"> </w:t>
      </w:r>
      <w:hyperlink r:id="rId74" w:history="1">
        <w:r w:rsidRPr="00065BBC">
          <w:rPr>
            <w:rStyle w:val="a9"/>
            <w:sz w:val="16"/>
            <w:szCs w:val="16"/>
            <w:lang w:val="ru-RU"/>
          </w:rPr>
          <w:t>http://www.onelegend.ru/images/zmey_gorynych.jpg</w:t>
        </w:r>
      </w:hyperlink>
      <w:r>
        <w:rPr>
          <w:sz w:val="16"/>
          <w:szCs w:val="16"/>
          <w:lang w:val="ru-RU"/>
        </w:rPr>
        <w:t xml:space="preserve">, </w:t>
      </w:r>
      <w:hyperlink r:id="rId75" w:history="1">
        <w:r w:rsidRPr="00D4456C">
          <w:rPr>
            <w:rStyle w:val="a9"/>
            <w:sz w:val="16"/>
            <w:szCs w:val="16"/>
            <w:lang w:val="ru-RU"/>
          </w:rPr>
          <w:t>http://vechkitova.ucoz.ru/moiskazki/5353acb076.png</w:t>
        </w:r>
      </w:hyperlink>
      <w:r w:rsidRPr="00145758">
        <w:rPr>
          <w:sz w:val="16"/>
          <w:szCs w:val="16"/>
          <w:lang w:val="ru-RU"/>
        </w:rPr>
        <w:t xml:space="preserve"> </w:t>
      </w:r>
    </w:p>
    <w:p w:rsidR="00954DC1" w:rsidRPr="00AA0C9B" w:rsidRDefault="00954DC1" w:rsidP="00954DC1">
      <w:pPr>
        <w:pStyle w:val="a4"/>
        <w:jc w:val="both"/>
        <w:rPr>
          <w:i/>
          <w:color w:val="808080"/>
          <w:lang w:val="ru-RU"/>
        </w:rPr>
      </w:pPr>
      <w:r w:rsidRPr="00AA0C9B">
        <w:rPr>
          <w:i/>
          <w:color w:val="808080"/>
          <w:lang w:val="ru-RU"/>
        </w:rPr>
        <w:t xml:space="preserve">Интересно для выходцев из Казахстана (русские немцы) </w:t>
      </w:r>
      <w:r>
        <w:rPr>
          <w:i/>
          <w:color w:val="808080"/>
          <w:lang w:val="ru-RU"/>
        </w:rPr>
        <w:t xml:space="preserve">попросить </w:t>
      </w:r>
      <w:r w:rsidRPr="00AA0C9B">
        <w:rPr>
          <w:i/>
          <w:color w:val="808080"/>
          <w:lang w:val="ru-RU"/>
        </w:rPr>
        <w:t>предъявить изображение волка!</w:t>
      </w:r>
      <w:r>
        <w:rPr>
          <w:i/>
          <w:color w:val="808080"/>
          <w:lang w:val="ru-RU"/>
        </w:rPr>
        <w:t xml:space="preserve"> </w:t>
      </w:r>
      <w:r w:rsidRPr="00AA0C9B">
        <w:rPr>
          <w:i/>
          <w:color w:val="808080"/>
          <w:lang w:val="ru-RU"/>
        </w:rPr>
        <w:t>Для уточнения можно предложить следующий вопрос:</w:t>
      </w:r>
    </w:p>
    <w:p w:rsidR="00954DC1" w:rsidRDefault="00954DC1" w:rsidP="00954DC1">
      <w:pPr>
        <w:pStyle w:val="a4"/>
        <w:jc w:val="both"/>
        <w:rPr>
          <w:b/>
          <w:lang w:val="ru-RU"/>
        </w:rPr>
      </w:pPr>
      <w:r w:rsidRPr="00192D6B">
        <w:rPr>
          <w:b/>
          <w:lang w:val="ru-RU"/>
        </w:rPr>
        <w:t>Расскажи о своем любимом герое/ мультфильме!</w:t>
      </w:r>
    </w:p>
    <w:p w:rsidR="00954DC1" w:rsidRDefault="00954DC1" w:rsidP="00954DC1">
      <w:pPr>
        <w:pStyle w:val="a4"/>
        <w:jc w:val="both"/>
        <w:rPr>
          <w:b/>
          <w:lang w:val="ru-RU"/>
        </w:rPr>
      </w:pPr>
    </w:p>
    <w:p w:rsidR="00954DC1" w:rsidRPr="00DF5489" w:rsidRDefault="00954DC1" w:rsidP="00270159">
      <w:pPr>
        <w:pStyle w:val="a4"/>
        <w:numPr>
          <w:ilvl w:val="0"/>
          <w:numId w:val="31"/>
        </w:numPr>
        <w:rPr>
          <w:b/>
          <w:lang w:val="ru-RU"/>
        </w:rPr>
      </w:pPr>
      <w:r w:rsidRPr="00DF5489">
        <w:rPr>
          <w:b/>
          <w:lang w:val="ru-RU"/>
        </w:rPr>
        <w:t>Выбери картинку, которая больше всего подходит к названию:</w:t>
      </w:r>
    </w:p>
    <w:p w:rsidR="00DF5489" w:rsidRPr="007D6496" w:rsidRDefault="00DF5489" w:rsidP="00DF5489">
      <w:pPr>
        <w:pStyle w:val="a4"/>
        <w:rPr>
          <w:b/>
        </w:rPr>
      </w:pPr>
      <w:r w:rsidRPr="007D6496">
        <w:rPr>
          <w:b/>
        </w:rPr>
        <w:t>Wähle das Bild aus, welches zu der Bezeichnung am meisten passt:</w:t>
      </w:r>
    </w:p>
    <w:p w:rsidR="00954DC1" w:rsidRPr="008E1365" w:rsidRDefault="00954DC1" w:rsidP="00954DC1">
      <w:pPr>
        <w:pStyle w:val="a4"/>
        <w:rPr>
          <w:i/>
          <w:color w:val="808080"/>
          <w:lang w:val="ru-RU"/>
        </w:rPr>
      </w:pPr>
      <w:r w:rsidRPr="008E1365">
        <w:rPr>
          <w:i/>
          <w:color w:val="808080"/>
          <w:lang w:val="ru-RU"/>
        </w:rPr>
        <w:t>До начала теста распечатайте и вырежьте картинки. Обратите внимание ребенка на то, что он может дважды показать одну и ту же картинку.</w:t>
      </w:r>
    </w:p>
    <w:p w:rsidR="00954DC1" w:rsidRPr="008E1365" w:rsidRDefault="00954DC1" w:rsidP="00954DC1">
      <w:pPr>
        <w:pStyle w:val="a4"/>
        <w:rPr>
          <w:i/>
          <w:color w:val="808080"/>
          <w:lang w:val="ru-RU"/>
        </w:rPr>
      </w:pPr>
      <w:r w:rsidRPr="008E1365">
        <w:rPr>
          <w:i/>
          <w:color w:val="808080"/>
          <w:lang w:val="ru-RU"/>
        </w:rPr>
        <w:t xml:space="preserve">Ребенку давайте </w:t>
      </w:r>
      <w:r>
        <w:rPr>
          <w:i/>
          <w:color w:val="808080"/>
          <w:lang w:val="ru-RU"/>
        </w:rPr>
        <w:t xml:space="preserve">картинки по две </w:t>
      </w:r>
      <w:r w:rsidRPr="008E1365">
        <w:rPr>
          <w:i/>
          <w:color w:val="808080"/>
          <w:lang w:val="ru-RU"/>
        </w:rPr>
        <w:t>за минуту до предъявления слов, не дольше. Реакция должна быть спонтанной.</w:t>
      </w:r>
    </w:p>
    <w:p w:rsidR="00954DC1" w:rsidRPr="008E1365" w:rsidRDefault="00954DC1" w:rsidP="00954DC1">
      <w:pPr>
        <w:pStyle w:val="a4"/>
        <w:rPr>
          <w:i/>
          <w:color w:val="808080"/>
          <w:lang w:val="ru-RU"/>
        </w:rPr>
      </w:pPr>
      <w:r w:rsidRPr="008E1365">
        <w:rPr>
          <w:i/>
          <w:color w:val="808080"/>
          <w:lang w:val="ru-RU"/>
        </w:rPr>
        <w:t xml:space="preserve">Слова </w:t>
      </w:r>
      <w:r>
        <w:rPr>
          <w:i/>
          <w:color w:val="808080"/>
          <w:lang w:val="ru-RU"/>
        </w:rPr>
        <w:t xml:space="preserve">важно </w:t>
      </w:r>
      <w:r w:rsidRPr="008E1365">
        <w:rPr>
          <w:i/>
          <w:color w:val="808080"/>
          <w:lang w:val="ru-RU"/>
        </w:rPr>
        <w:t xml:space="preserve">предлагать </w:t>
      </w:r>
      <w:r w:rsidRPr="008E1365">
        <w:rPr>
          <w:b/>
          <w:i/>
          <w:color w:val="808080"/>
          <w:lang w:val="ru-RU"/>
        </w:rPr>
        <w:t>поочередно</w:t>
      </w:r>
      <w:r w:rsidRPr="008E1365">
        <w:rPr>
          <w:i/>
          <w:color w:val="808080"/>
          <w:lang w:val="ru-RU"/>
        </w:rPr>
        <w:t xml:space="preserve">: второе слово после </w:t>
      </w:r>
      <w:r>
        <w:rPr>
          <w:i/>
          <w:color w:val="808080"/>
          <w:lang w:val="ru-RU"/>
        </w:rPr>
        <w:t>выбора и предъявления</w:t>
      </w:r>
      <w:r w:rsidRPr="008E1365">
        <w:rPr>
          <w:i/>
          <w:color w:val="808080"/>
          <w:lang w:val="ru-RU"/>
        </w:rPr>
        <w:t xml:space="preserve"> отклика-картинки на первое. Если ребенок не устал и заинтересован в общении, попытайтесь спросить: почему он выбрал именно эту картинку.</w:t>
      </w:r>
    </w:p>
    <w:p w:rsidR="00954DC1" w:rsidRPr="00C04FB0" w:rsidRDefault="00954DC1" w:rsidP="00954DC1">
      <w:pPr>
        <w:pStyle w:val="a4"/>
        <w:rPr>
          <w:b/>
          <w:lang w:val="ru-RU"/>
        </w:rPr>
      </w:pPr>
    </w:p>
    <w:p w:rsidR="00954DC1" w:rsidRPr="00E277DA" w:rsidRDefault="00954DC1" w:rsidP="00954DC1">
      <w:pPr>
        <w:pStyle w:val="a4"/>
        <w:jc w:val="center"/>
        <w:rPr>
          <w:b/>
          <w:i/>
          <w:color w:val="A6A6A6"/>
          <w:lang w:val="ru-RU"/>
        </w:rPr>
      </w:pPr>
      <w:r w:rsidRPr="00E277DA">
        <w:rPr>
          <w:b/>
          <w:i/>
          <w:color w:val="A6A6A6"/>
          <w:lang w:val="ru-RU"/>
        </w:rPr>
        <w:t xml:space="preserve">МАТЕРИАЛ ДЛЯ </w:t>
      </w:r>
      <w:proofErr w:type="gramStart"/>
      <w:r w:rsidRPr="00E277DA">
        <w:rPr>
          <w:b/>
          <w:i/>
          <w:color w:val="A6A6A6"/>
          <w:lang w:val="ru-RU"/>
        </w:rPr>
        <w:t>ТЕСТИРУЕМОГО</w:t>
      </w:r>
      <w:proofErr w:type="gramEnd"/>
    </w:p>
    <w:p w:rsidR="00954DC1" w:rsidRDefault="00954DC1" w:rsidP="00954DC1">
      <w:pPr>
        <w:pStyle w:val="a4"/>
        <w:rPr>
          <w:b/>
          <w:lang w:val="ru-RU"/>
        </w:rPr>
      </w:pPr>
    </w:p>
    <w:p w:rsidR="00954DC1" w:rsidRDefault="00954DC1" w:rsidP="00954DC1">
      <w:pPr>
        <w:pStyle w:val="a4"/>
        <w:rPr>
          <w:b/>
        </w:rPr>
      </w:pPr>
      <w:r>
        <w:rPr>
          <w:b/>
          <w:lang w:val="ru-RU"/>
        </w:rPr>
        <w:t>СТОЛ</w:t>
      </w:r>
      <w:r>
        <w:rPr>
          <w:b/>
          <w:lang w:val="ru-RU"/>
        </w:rPr>
        <w:tab/>
      </w:r>
      <w:r>
        <w:rPr>
          <w:b/>
          <w:lang w:val="ru-RU"/>
        </w:rPr>
        <w:tab/>
      </w:r>
      <w:r>
        <w:rPr>
          <w:b/>
        </w:rPr>
        <w:t>TISCH</w:t>
      </w:r>
    </w:p>
    <w:p w:rsidR="00954DC1" w:rsidRDefault="00954DC1" w:rsidP="00954DC1">
      <w:pPr>
        <w:pStyle w:val="a4"/>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4390"/>
      </w:tblGrid>
      <w:tr w:rsidR="00954DC1" w:rsidTr="00820FEA">
        <w:trPr>
          <w:trHeight w:val="2967"/>
        </w:trPr>
        <w:tc>
          <w:tcPr>
            <w:tcW w:w="3493" w:type="dxa"/>
            <w:shd w:val="clear" w:color="auto" w:fill="auto"/>
          </w:tcPr>
          <w:p w:rsidR="00954DC1" w:rsidRPr="00AA0C9B" w:rsidRDefault="00954DC1" w:rsidP="00820FEA">
            <w:pPr>
              <w:pStyle w:val="a4"/>
              <w:spacing w:after="0" w:line="240" w:lineRule="auto"/>
              <w:ind w:left="0"/>
              <w:rPr>
                <w:b/>
              </w:rPr>
            </w:pPr>
          </w:p>
          <w:p w:rsidR="00954DC1" w:rsidRPr="00AA0C9B" w:rsidRDefault="00954DC1" w:rsidP="00820FEA">
            <w:pPr>
              <w:pStyle w:val="a4"/>
              <w:spacing w:after="0" w:line="240" w:lineRule="auto"/>
              <w:ind w:left="0"/>
              <w:rPr>
                <w:b/>
              </w:rPr>
            </w:pPr>
            <w:r>
              <w:rPr>
                <w:b/>
                <w:noProof/>
              </w:rPr>
              <w:drawing>
                <wp:inline distT="0" distB="0" distL="0" distR="0">
                  <wp:extent cx="2080260" cy="1485900"/>
                  <wp:effectExtent l="0" t="0" r="0" b="0"/>
                  <wp:docPr id="89" name="Рисунок 89" descr="http://bizness-idei.com/wp-content/uploads/2011/10/g23_0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http://bizness-idei.com/wp-content/uploads/2011/10/g23_0_ru.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0260" cy="1485900"/>
                          </a:xfrm>
                          <a:prstGeom prst="rect">
                            <a:avLst/>
                          </a:prstGeom>
                          <a:noFill/>
                          <a:ln>
                            <a:noFill/>
                          </a:ln>
                        </pic:spPr>
                      </pic:pic>
                    </a:graphicData>
                  </a:graphic>
                </wp:inline>
              </w:drawing>
            </w:r>
          </w:p>
          <w:p w:rsidR="00954DC1" w:rsidRPr="00AA0C9B" w:rsidRDefault="00954DC1" w:rsidP="00820FEA">
            <w:pPr>
              <w:pStyle w:val="a4"/>
              <w:spacing w:after="0" w:line="240" w:lineRule="auto"/>
              <w:ind w:left="0"/>
              <w:rPr>
                <w:b/>
              </w:rPr>
            </w:pPr>
          </w:p>
          <w:p w:rsidR="00954DC1" w:rsidRPr="00AA0C9B" w:rsidRDefault="00954DC1" w:rsidP="00820FEA">
            <w:pPr>
              <w:pStyle w:val="a4"/>
              <w:spacing w:after="0" w:line="240" w:lineRule="auto"/>
              <w:ind w:left="0"/>
              <w:rPr>
                <w:b/>
              </w:rPr>
            </w:pPr>
          </w:p>
        </w:tc>
        <w:tc>
          <w:tcPr>
            <w:tcW w:w="4390" w:type="dxa"/>
            <w:shd w:val="clear" w:color="auto" w:fill="auto"/>
          </w:tcPr>
          <w:p w:rsidR="00954DC1" w:rsidRPr="00AA0C9B" w:rsidRDefault="00954DC1" w:rsidP="00820FEA">
            <w:pPr>
              <w:pStyle w:val="a4"/>
              <w:spacing w:after="0" w:line="240" w:lineRule="auto"/>
              <w:ind w:left="0"/>
              <w:rPr>
                <w:b/>
              </w:rPr>
            </w:pPr>
            <w:r>
              <w:rPr>
                <w:noProof/>
              </w:rPr>
              <w:drawing>
                <wp:anchor distT="0" distB="0" distL="114300" distR="114300" simplePos="0" relativeHeight="251765760" behindDoc="0" locked="0" layoutInCell="1" allowOverlap="1">
                  <wp:simplePos x="0" y="0"/>
                  <wp:positionH relativeFrom="column">
                    <wp:posOffset>136525</wp:posOffset>
                  </wp:positionH>
                  <wp:positionV relativeFrom="paragraph">
                    <wp:posOffset>198120</wp:posOffset>
                  </wp:positionV>
                  <wp:extent cx="2331085" cy="1456690"/>
                  <wp:effectExtent l="0" t="0" r="0" b="0"/>
                  <wp:wrapNone/>
                  <wp:docPr id="94" name="Рисунок 94" descr="http://svoi-secret.ru/wp-content/uploads/2011/11/%D0%BD%D0%B0%D0%BA%D1%80%D1%8B%D1%82%D1%8B%D0%B9-%D1%81%D1%82%D0%BE%D0%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http://svoi-secret.ru/wp-content/uploads/2011/11/%D0%BD%D0%B0%D0%BA%D1%80%D1%8B%D1%82%D1%8B%D0%B9-%D1%81%D1%82%D0%BE%D0%BB1.jpg"/>
                          <pic:cNvPicPr>
                            <a:picLocks noChangeAspect="1" noChangeArrowheads="1"/>
                          </pic:cNvPicPr>
                        </pic:nvPicPr>
                        <pic:blipFill>
                          <a:blip r:embed="rId77" cstate="print">
                            <a:extLst>
                              <a:ext uri="{28A0092B-C50C-407E-A947-70E740481C1C}">
                                <a14:useLocalDpi xmlns:a14="http://schemas.microsoft.com/office/drawing/2010/main" val="0"/>
                              </a:ext>
                            </a:extLst>
                          </a:blip>
                          <a:srcRect t="9598"/>
                          <a:stretch>
                            <a:fillRect/>
                          </a:stretch>
                        </pic:blipFill>
                        <pic:spPr bwMode="auto">
                          <a:xfrm>
                            <a:off x="0" y="0"/>
                            <a:ext cx="233108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54DC1" w:rsidRPr="00CA15C1" w:rsidRDefault="00954DC1" w:rsidP="00954DC1">
      <w:pPr>
        <w:pStyle w:val="a4"/>
        <w:rPr>
          <w:b/>
        </w:rPr>
      </w:pPr>
    </w:p>
    <w:p w:rsidR="00954DC1" w:rsidRPr="00CA15C1" w:rsidRDefault="00954DC1" w:rsidP="00954DC1">
      <w:pPr>
        <w:pStyle w:val="a4"/>
        <w:rPr>
          <w:b/>
        </w:rPr>
      </w:pPr>
      <w:r>
        <w:rPr>
          <w:b/>
          <w:lang w:val="ru-RU"/>
        </w:rPr>
        <w:t>ДОМ</w:t>
      </w:r>
      <w:r w:rsidRPr="00CA15C1">
        <w:rPr>
          <w:b/>
        </w:rPr>
        <w:tab/>
      </w:r>
      <w:r w:rsidRPr="00CA15C1">
        <w:rPr>
          <w:b/>
        </w:rPr>
        <w:tab/>
        <w:t>HAUS</w:t>
      </w:r>
    </w:p>
    <w:p w:rsidR="00954DC1" w:rsidRPr="00CA15C1" w:rsidRDefault="00954DC1" w:rsidP="00954DC1">
      <w:pPr>
        <w:pStyle w:val="a4"/>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4336"/>
      </w:tblGrid>
      <w:tr w:rsidR="00954DC1" w:rsidTr="00820FEA">
        <w:tc>
          <w:tcPr>
            <w:tcW w:w="4232" w:type="dxa"/>
            <w:shd w:val="clear" w:color="auto" w:fill="auto"/>
          </w:tcPr>
          <w:p w:rsidR="00954DC1" w:rsidRPr="00CA15C1" w:rsidRDefault="00954DC1" w:rsidP="00820FEA">
            <w:pPr>
              <w:pStyle w:val="a4"/>
              <w:spacing w:after="0" w:line="240" w:lineRule="auto"/>
              <w:ind w:left="0"/>
              <w:rPr>
                <w:b/>
              </w:rPr>
            </w:pPr>
            <w:r>
              <w:rPr>
                <w:noProof/>
              </w:rPr>
              <w:drawing>
                <wp:inline distT="0" distB="0" distL="0" distR="0">
                  <wp:extent cx="2240280" cy="1676400"/>
                  <wp:effectExtent l="0" t="0" r="7620" b="0"/>
                  <wp:docPr id="88" name="Рисунок 88" descr="https://encrypted-tbn1.gstatic.com/images?q=tbn:ANd9GcTAcFrLctmA4PKj1cxM8V1XDz06IUDH22auMjwXifPzvToFJ5sS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https://encrypted-tbn1.gstatic.com/images?q=tbn:ANd9GcTAcFrLctmA4PKj1cxM8V1XDz06IUDH22auMjwXifPzvToFJ5sS6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0280" cy="1676400"/>
                          </a:xfrm>
                          <a:prstGeom prst="rect">
                            <a:avLst/>
                          </a:prstGeom>
                          <a:noFill/>
                          <a:ln>
                            <a:noFill/>
                          </a:ln>
                        </pic:spPr>
                      </pic:pic>
                    </a:graphicData>
                  </a:graphic>
                </wp:inline>
              </w:drawing>
            </w:r>
          </w:p>
        </w:tc>
        <w:tc>
          <w:tcPr>
            <w:tcW w:w="4336" w:type="dxa"/>
            <w:shd w:val="clear" w:color="auto" w:fill="auto"/>
          </w:tcPr>
          <w:p w:rsidR="00954DC1" w:rsidRPr="00CA15C1" w:rsidRDefault="00954DC1" w:rsidP="00820FEA">
            <w:pPr>
              <w:pStyle w:val="a4"/>
              <w:spacing w:after="0" w:line="240" w:lineRule="auto"/>
              <w:ind w:left="0"/>
              <w:rPr>
                <w:b/>
              </w:rPr>
            </w:pPr>
            <w:r>
              <w:rPr>
                <w:noProof/>
              </w:rPr>
              <w:drawing>
                <wp:inline distT="0" distB="0" distL="0" distR="0">
                  <wp:extent cx="2560320" cy="1790700"/>
                  <wp:effectExtent l="0" t="0" r="0" b="0"/>
                  <wp:docPr id="87" name="Рисунок 87" descr="https://encrypted-tbn2.gstatic.com/images?q=tbn:ANd9GcSYSTjsu7NpTzrrf4zprfoxE-z4eZhrvewSReCCIHATUdNhS_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ttps://encrypted-tbn2.gstatic.com/images?q=tbn:ANd9GcSYSTjsu7NpTzrrf4zprfoxE-z4eZhrvewSReCCIHATUdNhS_r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0320" cy="1790700"/>
                          </a:xfrm>
                          <a:prstGeom prst="rect">
                            <a:avLst/>
                          </a:prstGeom>
                          <a:noFill/>
                          <a:ln>
                            <a:noFill/>
                          </a:ln>
                        </pic:spPr>
                      </pic:pic>
                    </a:graphicData>
                  </a:graphic>
                </wp:inline>
              </w:drawing>
            </w:r>
          </w:p>
        </w:tc>
      </w:tr>
    </w:tbl>
    <w:p w:rsidR="00954DC1" w:rsidRPr="00CA15C1" w:rsidRDefault="00954DC1" w:rsidP="00954DC1">
      <w:pPr>
        <w:pStyle w:val="a4"/>
        <w:rPr>
          <w:b/>
        </w:rPr>
      </w:pPr>
    </w:p>
    <w:p w:rsidR="00954DC1" w:rsidRPr="00D6271D" w:rsidRDefault="00954DC1" w:rsidP="00954DC1">
      <w:pPr>
        <w:pStyle w:val="a4"/>
        <w:rPr>
          <w:b/>
          <w:lang w:val="ru-RU"/>
        </w:rPr>
      </w:pPr>
    </w:p>
    <w:p w:rsidR="00954DC1" w:rsidRPr="00CA15C1" w:rsidRDefault="00954DC1" w:rsidP="00954DC1">
      <w:pPr>
        <w:pStyle w:val="a4"/>
        <w:rPr>
          <w:b/>
        </w:rPr>
      </w:pPr>
      <w:r>
        <w:rPr>
          <w:b/>
          <w:lang w:val="ru-RU"/>
        </w:rPr>
        <w:t>ДЕРЕВО</w:t>
      </w:r>
      <w:r w:rsidRPr="00CA15C1">
        <w:rPr>
          <w:b/>
        </w:rPr>
        <w:tab/>
        <w:t>BAUM</w:t>
      </w:r>
    </w:p>
    <w:p w:rsidR="00954DC1" w:rsidRPr="00CA15C1" w:rsidRDefault="00954DC1" w:rsidP="00954DC1">
      <w:pPr>
        <w:pStyle w:val="a4"/>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176"/>
      </w:tblGrid>
      <w:tr w:rsidR="00954DC1" w:rsidTr="00820FEA">
        <w:tc>
          <w:tcPr>
            <w:tcW w:w="4465" w:type="dxa"/>
            <w:shd w:val="clear" w:color="auto" w:fill="auto"/>
          </w:tcPr>
          <w:p w:rsidR="00954DC1" w:rsidRPr="00CA15C1" w:rsidRDefault="00954DC1" w:rsidP="00820FEA">
            <w:pPr>
              <w:pStyle w:val="a4"/>
              <w:spacing w:after="0" w:line="240" w:lineRule="auto"/>
              <w:ind w:left="0"/>
              <w:rPr>
                <w:b/>
              </w:rPr>
            </w:pPr>
            <w:r>
              <w:rPr>
                <w:b/>
                <w:noProof/>
              </w:rPr>
              <w:drawing>
                <wp:inline distT="0" distB="0" distL="0" distR="0">
                  <wp:extent cx="2004060" cy="2270760"/>
                  <wp:effectExtent l="0" t="0" r="0" b="0"/>
                  <wp:docPr id="86" name="Рисунок 86" descr="https://encrypted-tbn3.gstatic.com/images?q=tbn:ANd9GcSEsH498bL3VGEztyTRY_Pw2HOUa5s3Xq2fPPAHXQv9lZZI3i5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https://encrypted-tbn3.gstatic.com/images?q=tbn:ANd9GcSEsH498bL3VGEztyTRY_Pw2HOUa5s3Xq2fPPAHXQv9lZZI3i5pc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4060" cy="2270760"/>
                          </a:xfrm>
                          <a:prstGeom prst="rect">
                            <a:avLst/>
                          </a:prstGeom>
                          <a:noFill/>
                          <a:ln>
                            <a:noFill/>
                          </a:ln>
                        </pic:spPr>
                      </pic:pic>
                    </a:graphicData>
                  </a:graphic>
                </wp:inline>
              </w:drawing>
            </w:r>
          </w:p>
        </w:tc>
        <w:tc>
          <w:tcPr>
            <w:tcW w:w="4103" w:type="dxa"/>
            <w:shd w:val="clear" w:color="auto" w:fill="auto"/>
          </w:tcPr>
          <w:p w:rsidR="00954DC1" w:rsidRPr="00CA15C1" w:rsidRDefault="00954DC1" w:rsidP="00820FEA">
            <w:pPr>
              <w:pStyle w:val="a4"/>
              <w:spacing w:after="0" w:line="240" w:lineRule="auto"/>
              <w:ind w:left="0"/>
              <w:rPr>
                <w:b/>
              </w:rPr>
            </w:pPr>
            <w:r>
              <w:rPr>
                <w:b/>
                <w:noProof/>
              </w:rPr>
              <w:drawing>
                <wp:inline distT="0" distB="0" distL="0" distR="0">
                  <wp:extent cx="2514600" cy="2278380"/>
                  <wp:effectExtent l="0" t="0" r="0" b="7620"/>
                  <wp:docPr id="85" name="Рисунок 85" descr="http://www.penza-trade.ru/estate/timber/timb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http://www.penza-trade.ru/estate/timber/timber-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4600" cy="2278380"/>
                          </a:xfrm>
                          <a:prstGeom prst="rect">
                            <a:avLst/>
                          </a:prstGeom>
                          <a:noFill/>
                          <a:ln>
                            <a:noFill/>
                          </a:ln>
                        </pic:spPr>
                      </pic:pic>
                    </a:graphicData>
                  </a:graphic>
                </wp:inline>
              </w:drawing>
            </w:r>
          </w:p>
        </w:tc>
      </w:tr>
    </w:tbl>
    <w:p w:rsidR="00954DC1" w:rsidRPr="00CA15C1" w:rsidRDefault="00954DC1" w:rsidP="00954DC1">
      <w:pPr>
        <w:pStyle w:val="a4"/>
        <w:rPr>
          <w:b/>
        </w:rPr>
      </w:pPr>
    </w:p>
    <w:p w:rsidR="00954DC1" w:rsidRDefault="00954DC1" w:rsidP="00954DC1">
      <w:pPr>
        <w:pStyle w:val="a4"/>
        <w:rPr>
          <w:b/>
          <w:lang w:val="ru-RU"/>
        </w:rPr>
      </w:pPr>
    </w:p>
    <w:p w:rsidR="00954DC1" w:rsidRDefault="00954DC1" w:rsidP="00954DC1">
      <w:pPr>
        <w:pStyle w:val="a4"/>
        <w:rPr>
          <w:b/>
          <w:lang w:val="ru-RU"/>
        </w:rPr>
      </w:pPr>
    </w:p>
    <w:p w:rsidR="00954DC1" w:rsidRDefault="00954DC1" w:rsidP="00954DC1">
      <w:pPr>
        <w:pStyle w:val="a4"/>
        <w:rPr>
          <w:b/>
        </w:rPr>
      </w:pPr>
      <w:r>
        <w:rPr>
          <w:b/>
          <w:lang w:val="ru-RU"/>
        </w:rPr>
        <w:lastRenderedPageBreak/>
        <w:t>СУМКА</w:t>
      </w:r>
      <w:r w:rsidRPr="00CA15C1">
        <w:rPr>
          <w:b/>
        </w:rPr>
        <w:tab/>
      </w:r>
      <w:r w:rsidRPr="00CA15C1">
        <w:rPr>
          <w:b/>
        </w:rPr>
        <w:tab/>
      </w:r>
      <w:r>
        <w:rPr>
          <w:b/>
        </w:rPr>
        <w:t>TASCHE</w:t>
      </w:r>
    </w:p>
    <w:p w:rsidR="00954DC1" w:rsidRDefault="00954DC1" w:rsidP="00954DC1">
      <w:pPr>
        <w:pStyle w:val="a4"/>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4337"/>
      </w:tblGrid>
      <w:tr w:rsidR="00954DC1" w:rsidTr="00820FEA">
        <w:tc>
          <w:tcPr>
            <w:tcW w:w="4231" w:type="dxa"/>
            <w:shd w:val="clear" w:color="auto" w:fill="auto"/>
          </w:tcPr>
          <w:p w:rsidR="00954DC1" w:rsidRPr="00AA0C9B" w:rsidRDefault="00954DC1" w:rsidP="00820FEA">
            <w:pPr>
              <w:pStyle w:val="a4"/>
              <w:spacing w:after="0" w:line="240" w:lineRule="auto"/>
              <w:ind w:left="0"/>
              <w:rPr>
                <w:b/>
              </w:rPr>
            </w:pPr>
          </w:p>
          <w:p w:rsidR="00954DC1" w:rsidRPr="00AA0C9B" w:rsidRDefault="00954DC1" w:rsidP="00820FEA">
            <w:pPr>
              <w:pStyle w:val="a4"/>
              <w:spacing w:after="0" w:line="240" w:lineRule="auto"/>
              <w:ind w:left="0"/>
              <w:rPr>
                <w:b/>
              </w:rPr>
            </w:pPr>
            <w:r>
              <w:rPr>
                <w:b/>
                <w:noProof/>
              </w:rPr>
              <w:drawing>
                <wp:inline distT="0" distB="0" distL="0" distR="0">
                  <wp:extent cx="1607820" cy="1493520"/>
                  <wp:effectExtent l="0" t="0" r="0" b="0"/>
                  <wp:docPr id="84" name="Рисунок 84" descr="https://encrypted-tbn2.gstatic.com/images?q=tbn:ANd9GcRyRxy5z5N1fEPDd4Xubd3PF5HQs4zI1w0u3NMQLzuOLSHY9n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https://encrypted-tbn2.gstatic.com/images?q=tbn:ANd9GcRyRxy5z5N1fEPDd4Xubd3PF5HQs4zI1w0u3NMQLzuOLSHY9nK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7820" cy="1493520"/>
                          </a:xfrm>
                          <a:prstGeom prst="rect">
                            <a:avLst/>
                          </a:prstGeom>
                          <a:noFill/>
                          <a:ln>
                            <a:noFill/>
                          </a:ln>
                        </pic:spPr>
                      </pic:pic>
                    </a:graphicData>
                  </a:graphic>
                </wp:inline>
              </w:drawing>
            </w:r>
          </w:p>
          <w:p w:rsidR="00954DC1" w:rsidRPr="00AA0C9B" w:rsidRDefault="00954DC1" w:rsidP="00820FEA">
            <w:pPr>
              <w:pStyle w:val="a4"/>
              <w:spacing w:after="0" w:line="240" w:lineRule="auto"/>
              <w:ind w:left="0"/>
              <w:rPr>
                <w:b/>
              </w:rPr>
            </w:pPr>
          </w:p>
        </w:tc>
        <w:tc>
          <w:tcPr>
            <w:tcW w:w="4337" w:type="dxa"/>
            <w:shd w:val="clear" w:color="auto" w:fill="auto"/>
          </w:tcPr>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r>
              <w:rPr>
                <w:noProof/>
              </w:rPr>
              <w:drawing>
                <wp:anchor distT="0" distB="0" distL="114300" distR="114300" simplePos="0" relativeHeight="251767808" behindDoc="0" locked="0" layoutInCell="1" allowOverlap="1">
                  <wp:simplePos x="0" y="0"/>
                  <wp:positionH relativeFrom="column">
                    <wp:posOffset>631825</wp:posOffset>
                  </wp:positionH>
                  <wp:positionV relativeFrom="paragraph">
                    <wp:posOffset>49530</wp:posOffset>
                  </wp:positionV>
                  <wp:extent cx="1389380" cy="2161540"/>
                  <wp:effectExtent l="0" t="0" r="1270" b="0"/>
                  <wp:wrapNone/>
                  <wp:docPr id="93" name="Рисунок 93" descr="http://darunok.dp.ua/wp-content/upload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http://darunok.dp.ua/wp-content/uploads/55.jpg"/>
                          <pic:cNvPicPr>
                            <a:picLocks noChangeAspect="1" noChangeArrowheads="1"/>
                          </pic:cNvPicPr>
                        </pic:nvPicPr>
                        <pic:blipFill>
                          <a:blip r:embed="rId83" cstate="print">
                            <a:extLst>
                              <a:ext uri="{28A0092B-C50C-407E-A947-70E740481C1C}">
                                <a14:useLocalDpi xmlns:a14="http://schemas.microsoft.com/office/drawing/2010/main" val="0"/>
                              </a:ext>
                            </a:extLst>
                          </a:blip>
                          <a:srcRect l="18874" r="16852"/>
                          <a:stretch>
                            <a:fillRect/>
                          </a:stretch>
                        </pic:blipFill>
                        <pic:spPr bwMode="auto">
                          <a:xfrm>
                            <a:off x="0" y="0"/>
                            <a:ext cx="138938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Pr="00AA0C9B" w:rsidRDefault="00954DC1" w:rsidP="00820FEA">
            <w:pPr>
              <w:pStyle w:val="a4"/>
              <w:spacing w:after="0" w:line="240" w:lineRule="auto"/>
              <w:ind w:left="0"/>
              <w:rPr>
                <w:b/>
              </w:rPr>
            </w:pPr>
          </w:p>
        </w:tc>
      </w:tr>
    </w:tbl>
    <w:p w:rsidR="00954DC1" w:rsidRDefault="00954DC1" w:rsidP="00954DC1">
      <w:pPr>
        <w:pStyle w:val="a4"/>
        <w:rPr>
          <w:b/>
        </w:rPr>
      </w:pPr>
    </w:p>
    <w:p w:rsidR="00954DC1" w:rsidRDefault="00954DC1" w:rsidP="00954DC1">
      <w:pPr>
        <w:pStyle w:val="a4"/>
        <w:rPr>
          <w:b/>
        </w:rPr>
      </w:pPr>
      <w:r>
        <w:rPr>
          <w:b/>
          <w:lang w:val="ru-RU"/>
        </w:rPr>
        <w:t>ПАКЕТ</w:t>
      </w:r>
      <w:r w:rsidRPr="00CA15C1">
        <w:rPr>
          <w:b/>
        </w:rPr>
        <w:tab/>
      </w:r>
      <w:r w:rsidRPr="00CA15C1">
        <w:rPr>
          <w:b/>
        </w:rPr>
        <w:tab/>
      </w:r>
      <w:r>
        <w:rPr>
          <w:b/>
        </w:rPr>
        <w:t>PAKET</w:t>
      </w:r>
    </w:p>
    <w:p w:rsidR="00954DC1" w:rsidRDefault="00954DC1" w:rsidP="00954DC1">
      <w:pPr>
        <w:pStyle w:val="a4"/>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54DC1" w:rsidTr="00820FEA">
        <w:tc>
          <w:tcPr>
            <w:tcW w:w="4606" w:type="dxa"/>
            <w:shd w:val="clear" w:color="auto" w:fill="auto"/>
          </w:tcPr>
          <w:p w:rsidR="00954DC1" w:rsidRDefault="00954DC1" w:rsidP="00820FEA">
            <w:pPr>
              <w:pStyle w:val="a4"/>
              <w:spacing w:after="0" w:line="240" w:lineRule="auto"/>
              <w:ind w:left="0"/>
              <w:rPr>
                <w:b/>
                <w:lang w:val="ru-RU"/>
              </w:rPr>
            </w:pPr>
            <w:r>
              <w:rPr>
                <w:noProof/>
              </w:rPr>
              <w:drawing>
                <wp:anchor distT="0" distB="0" distL="114300" distR="114300" simplePos="0" relativeHeight="251766784" behindDoc="0" locked="0" layoutInCell="1" allowOverlap="1">
                  <wp:simplePos x="0" y="0"/>
                  <wp:positionH relativeFrom="column">
                    <wp:posOffset>289560</wp:posOffset>
                  </wp:positionH>
                  <wp:positionV relativeFrom="paragraph">
                    <wp:posOffset>6985</wp:posOffset>
                  </wp:positionV>
                  <wp:extent cx="1950085" cy="2500630"/>
                  <wp:effectExtent l="0" t="0" r="0" b="0"/>
                  <wp:wrapNone/>
                  <wp:docPr id="92" name="Рисунок 92" descr="http://www.ru.all.biz/img/ru/catalog/9036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http://www.ru.all.biz/img/ru/catalog/903695.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50085" cy="250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Default="00954DC1" w:rsidP="00820FEA">
            <w:pPr>
              <w:pStyle w:val="a4"/>
              <w:spacing w:after="0" w:line="240" w:lineRule="auto"/>
              <w:ind w:left="0"/>
              <w:rPr>
                <w:b/>
                <w:lang w:val="ru-RU"/>
              </w:rPr>
            </w:pPr>
          </w:p>
          <w:p w:rsidR="00954DC1" w:rsidRPr="00AA0C9B" w:rsidRDefault="00954DC1" w:rsidP="00820FEA">
            <w:pPr>
              <w:pStyle w:val="a4"/>
              <w:spacing w:after="0" w:line="240" w:lineRule="auto"/>
              <w:ind w:left="0"/>
              <w:rPr>
                <w:b/>
              </w:rPr>
            </w:pPr>
          </w:p>
        </w:tc>
        <w:tc>
          <w:tcPr>
            <w:tcW w:w="4606" w:type="dxa"/>
            <w:shd w:val="clear" w:color="auto" w:fill="auto"/>
          </w:tcPr>
          <w:p w:rsidR="00954DC1" w:rsidRPr="00AA0C9B" w:rsidRDefault="00954DC1" w:rsidP="00820FEA">
            <w:pPr>
              <w:pStyle w:val="a4"/>
              <w:spacing w:after="0" w:line="240" w:lineRule="auto"/>
              <w:ind w:left="0"/>
              <w:rPr>
                <w:b/>
              </w:rPr>
            </w:pPr>
            <w:r>
              <w:rPr>
                <w:b/>
                <w:noProof/>
              </w:rPr>
              <w:drawing>
                <wp:inline distT="0" distB="0" distL="0" distR="0">
                  <wp:extent cx="2377440" cy="1943100"/>
                  <wp:effectExtent l="0" t="0" r="3810" b="0"/>
                  <wp:docPr id="83" name="Рисунок 83" descr="http://1.bp.blogspot.com/-j-RviKl-Iz8/UDTYI2fFIhI/AAAAAAAAAuI/RSRarPwmp8E/s1600/6fc34c25a5011e6bfbf390e3da931a3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http://1.bp.blogspot.com/-j-RviKl-Iz8/UDTYI2fFIhI/AAAAAAAAAuI/RSRarPwmp8E/s1600/6fc34c25a5011e6bfbf390e3da931a30_60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7440" cy="1943100"/>
                          </a:xfrm>
                          <a:prstGeom prst="rect">
                            <a:avLst/>
                          </a:prstGeom>
                          <a:noFill/>
                          <a:ln>
                            <a:noFill/>
                          </a:ln>
                        </pic:spPr>
                      </pic:pic>
                    </a:graphicData>
                  </a:graphic>
                </wp:inline>
              </w:drawing>
            </w:r>
          </w:p>
        </w:tc>
      </w:tr>
    </w:tbl>
    <w:p w:rsidR="00954DC1" w:rsidRDefault="00954DC1" w:rsidP="00954DC1">
      <w:pPr>
        <w:pStyle w:val="a4"/>
        <w:rPr>
          <w:b/>
          <w:lang w:val="ru-RU"/>
        </w:rPr>
      </w:pPr>
    </w:p>
    <w:p w:rsidR="00954DC1" w:rsidRPr="00E277DA" w:rsidRDefault="00954DC1" w:rsidP="00954DC1">
      <w:pPr>
        <w:pStyle w:val="a4"/>
        <w:rPr>
          <w:b/>
          <w:lang w:val="ru-RU"/>
        </w:rPr>
      </w:pPr>
    </w:p>
    <w:p w:rsidR="00954DC1" w:rsidRPr="00E277DA" w:rsidRDefault="00954DC1" w:rsidP="00270159">
      <w:pPr>
        <w:pStyle w:val="a4"/>
        <w:numPr>
          <w:ilvl w:val="0"/>
          <w:numId w:val="31"/>
        </w:numPr>
        <w:rPr>
          <w:lang w:val="ru-RU"/>
        </w:rPr>
      </w:pPr>
      <w:r w:rsidRPr="0041675E">
        <w:rPr>
          <w:b/>
        </w:rPr>
        <w:t>Lese</w:t>
      </w:r>
      <w:r w:rsidRPr="0041675E">
        <w:rPr>
          <w:b/>
          <w:lang w:val="ru-RU"/>
        </w:rPr>
        <w:t xml:space="preserve"> </w:t>
      </w:r>
      <w:r w:rsidRPr="0041675E">
        <w:rPr>
          <w:b/>
        </w:rPr>
        <w:t>bitte</w:t>
      </w:r>
      <w:r w:rsidRPr="0041675E">
        <w:rPr>
          <w:b/>
          <w:lang w:val="ru-RU"/>
        </w:rPr>
        <w:t xml:space="preserve"> </w:t>
      </w:r>
      <w:r w:rsidRPr="0041675E">
        <w:rPr>
          <w:b/>
        </w:rPr>
        <w:t>vor</w:t>
      </w:r>
      <w:r w:rsidRPr="0041675E">
        <w:rPr>
          <w:b/>
          <w:lang w:val="ru-RU"/>
        </w:rPr>
        <w:t xml:space="preserve">! </w:t>
      </w:r>
    </w:p>
    <w:p w:rsidR="00954DC1" w:rsidRDefault="00954DC1" w:rsidP="00954DC1">
      <w:pPr>
        <w:pStyle w:val="a4"/>
        <w:rPr>
          <w:b/>
          <w:lang w:val="ru-RU"/>
        </w:rPr>
      </w:pPr>
    </w:p>
    <w:p w:rsidR="00954DC1" w:rsidRPr="00E277DA" w:rsidRDefault="00954DC1" w:rsidP="00954DC1">
      <w:pPr>
        <w:pStyle w:val="a4"/>
        <w:jc w:val="center"/>
        <w:rPr>
          <w:b/>
          <w:i/>
          <w:color w:val="A6A6A6"/>
          <w:lang w:val="ru-RU"/>
        </w:rPr>
      </w:pPr>
      <w:r w:rsidRPr="00E277DA">
        <w:rPr>
          <w:b/>
          <w:i/>
          <w:color w:val="A6A6A6"/>
          <w:lang w:val="ru-RU"/>
        </w:rPr>
        <w:t xml:space="preserve">МАТЕРИАЛ ДЛЯ </w:t>
      </w:r>
      <w:proofErr w:type="gramStart"/>
      <w:r w:rsidRPr="00E277DA">
        <w:rPr>
          <w:b/>
          <w:i/>
          <w:color w:val="A6A6A6"/>
          <w:lang w:val="ru-RU"/>
        </w:rPr>
        <w:t>ТЕСТИРУЕМОГО</w:t>
      </w:r>
      <w:proofErr w:type="gramEnd"/>
    </w:p>
    <w:p w:rsidR="00954DC1" w:rsidRPr="0041675E" w:rsidRDefault="00954DC1" w:rsidP="00954DC1">
      <w:pPr>
        <w:pStyle w:val="a4"/>
        <w:rPr>
          <w:lang w:val="ru-RU"/>
        </w:rPr>
      </w:pPr>
    </w:p>
    <w:p w:rsidR="00954DC1" w:rsidRDefault="00954DC1" w:rsidP="00954DC1">
      <w:pPr>
        <w:pStyle w:val="a4"/>
        <w:rPr>
          <w:sz w:val="36"/>
          <w:szCs w:val="36"/>
          <w:lang w:val="ru-RU"/>
        </w:rPr>
      </w:pPr>
      <w:r w:rsidRPr="00CA15C1">
        <w:rPr>
          <w:sz w:val="36"/>
          <w:szCs w:val="36"/>
          <w:lang w:val="ru-RU"/>
        </w:rPr>
        <w:t>не</w:t>
      </w:r>
      <w:proofErr w:type="gramStart"/>
      <w:r w:rsidRPr="00CA15C1">
        <w:rPr>
          <w:sz w:val="36"/>
          <w:szCs w:val="36"/>
        </w:rPr>
        <w:t>m</w:t>
      </w:r>
      <w:proofErr w:type="gramEnd"/>
      <w:r w:rsidRPr="0041675E">
        <w:rPr>
          <w:sz w:val="36"/>
          <w:szCs w:val="36"/>
          <w:lang w:val="ru-RU"/>
        </w:rPr>
        <w:t xml:space="preserve">   </w:t>
      </w:r>
      <w:r w:rsidRPr="00CA15C1">
        <w:rPr>
          <w:sz w:val="36"/>
          <w:szCs w:val="36"/>
        </w:rPr>
        <w:t>mom</w:t>
      </w:r>
      <w:r w:rsidRPr="0041675E">
        <w:rPr>
          <w:sz w:val="36"/>
          <w:szCs w:val="36"/>
          <w:lang w:val="ru-RU"/>
        </w:rPr>
        <w:t xml:space="preserve">  </w:t>
      </w:r>
      <w:r>
        <w:rPr>
          <w:sz w:val="36"/>
          <w:szCs w:val="36"/>
        </w:rPr>
        <w:t>co</w:t>
      </w:r>
      <w:r>
        <w:rPr>
          <w:sz w:val="36"/>
          <w:szCs w:val="36"/>
          <w:lang w:val="ru-RU"/>
        </w:rPr>
        <w:t>р  рос</w:t>
      </w:r>
      <w:r>
        <w:rPr>
          <w:sz w:val="36"/>
          <w:szCs w:val="36"/>
        </w:rPr>
        <w:t>m</w:t>
      </w:r>
    </w:p>
    <w:p w:rsidR="00954DC1" w:rsidRDefault="00954DC1" w:rsidP="00954DC1">
      <w:pPr>
        <w:pStyle w:val="a4"/>
        <w:rPr>
          <w:b/>
          <w:lang w:val="ru-RU"/>
        </w:rPr>
      </w:pPr>
    </w:p>
    <w:p w:rsidR="00954DC1" w:rsidRDefault="00954DC1" w:rsidP="00954DC1">
      <w:pPr>
        <w:pStyle w:val="a4"/>
        <w:rPr>
          <w:b/>
          <w:lang w:val="ru-RU"/>
        </w:rPr>
      </w:pPr>
      <w:proofErr w:type="gramStart"/>
      <w:r w:rsidRPr="0041675E">
        <w:rPr>
          <w:b/>
          <w:lang w:val="ru-RU"/>
        </w:rPr>
        <w:t>Прочитай</w:t>
      </w:r>
      <w:proofErr w:type="gramEnd"/>
      <w:r w:rsidRPr="0041675E">
        <w:rPr>
          <w:b/>
          <w:lang w:val="ru-RU"/>
        </w:rPr>
        <w:t xml:space="preserve"> пожалуйста</w:t>
      </w:r>
    </w:p>
    <w:p w:rsidR="00954DC1" w:rsidRDefault="00954DC1" w:rsidP="00954DC1">
      <w:pPr>
        <w:pStyle w:val="a4"/>
        <w:jc w:val="center"/>
        <w:rPr>
          <w:b/>
          <w:i/>
          <w:color w:val="A6A6A6"/>
          <w:lang w:val="ru-RU"/>
        </w:rPr>
      </w:pPr>
    </w:p>
    <w:p w:rsidR="00954DC1" w:rsidRPr="00E277DA" w:rsidRDefault="00954DC1" w:rsidP="00954DC1">
      <w:pPr>
        <w:pStyle w:val="a4"/>
        <w:jc w:val="center"/>
        <w:rPr>
          <w:b/>
          <w:i/>
          <w:color w:val="A6A6A6"/>
          <w:lang w:val="ru-RU"/>
        </w:rPr>
      </w:pPr>
      <w:r w:rsidRPr="00E277DA">
        <w:rPr>
          <w:b/>
          <w:i/>
          <w:color w:val="A6A6A6"/>
          <w:lang w:val="ru-RU"/>
        </w:rPr>
        <w:t xml:space="preserve">МАТЕРИАЛ ДЛЯ </w:t>
      </w:r>
      <w:proofErr w:type="gramStart"/>
      <w:r w:rsidRPr="00E277DA">
        <w:rPr>
          <w:b/>
          <w:i/>
          <w:color w:val="A6A6A6"/>
          <w:lang w:val="ru-RU"/>
        </w:rPr>
        <w:t>ТЕСТИРУЕМОГО</w:t>
      </w:r>
      <w:proofErr w:type="gramEnd"/>
    </w:p>
    <w:p w:rsidR="00954DC1" w:rsidRDefault="00954DC1" w:rsidP="00954DC1">
      <w:pPr>
        <w:pStyle w:val="a4"/>
        <w:rPr>
          <w:b/>
          <w:lang w:val="ru-RU"/>
        </w:rPr>
      </w:pPr>
    </w:p>
    <w:p w:rsidR="00954DC1" w:rsidRPr="00A52F51" w:rsidRDefault="00954DC1" w:rsidP="00954DC1">
      <w:pPr>
        <w:pStyle w:val="a4"/>
        <w:rPr>
          <w:sz w:val="36"/>
          <w:szCs w:val="36"/>
          <w:lang w:val="ru-RU"/>
        </w:rPr>
      </w:pPr>
      <w:r w:rsidRPr="00CA15C1">
        <w:rPr>
          <w:sz w:val="36"/>
          <w:szCs w:val="36"/>
          <w:lang w:val="ru-RU"/>
        </w:rPr>
        <w:t>во</w:t>
      </w:r>
      <w:proofErr w:type="gramStart"/>
      <w:r w:rsidRPr="00CA15C1">
        <w:rPr>
          <w:sz w:val="36"/>
          <w:szCs w:val="36"/>
          <w:lang w:val="ru-RU"/>
        </w:rPr>
        <w:t>m</w:t>
      </w:r>
      <w:proofErr w:type="gramEnd"/>
      <w:r>
        <w:rPr>
          <w:sz w:val="36"/>
          <w:szCs w:val="36"/>
          <w:lang w:val="ru-RU"/>
        </w:rPr>
        <w:t xml:space="preserve"> </w:t>
      </w:r>
      <w:r>
        <w:rPr>
          <w:sz w:val="36"/>
          <w:szCs w:val="36"/>
        </w:rPr>
        <w:t>m</w:t>
      </w:r>
      <w:r>
        <w:rPr>
          <w:sz w:val="36"/>
          <w:szCs w:val="36"/>
          <w:lang w:val="ru-RU"/>
        </w:rPr>
        <w:t>ор</w:t>
      </w:r>
      <w:r>
        <w:rPr>
          <w:sz w:val="36"/>
          <w:szCs w:val="36"/>
        </w:rPr>
        <w:t>m</w:t>
      </w:r>
      <w:r>
        <w:rPr>
          <w:sz w:val="36"/>
          <w:szCs w:val="36"/>
          <w:lang w:val="ru-RU"/>
        </w:rPr>
        <w:t xml:space="preserve"> сон  хорт</w:t>
      </w:r>
    </w:p>
    <w:p w:rsidR="00954DC1" w:rsidRPr="00A52F51" w:rsidRDefault="00954DC1" w:rsidP="00954DC1">
      <w:pPr>
        <w:pStyle w:val="a4"/>
        <w:rPr>
          <w:sz w:val="36"/>
          <w:szCs w:val="36"/>
          <w:lang w:val="ru-RU"/>
        </w:rPr>
      </w:pPr>
    </w:p>
    <w:p w:rsidR="00954DC1" w:rsidRPr="00DD788C" w:rsidRDefault="00954DC1" w:rsidP="00954DC1">
      <w:pPr>
        <w:pStyle w:val="a4"/>
        <w:jc w:val="center"/>
        <w:rPr>
          <w:rFonts w:ascii="Times New Roman" w:hAnsi="Times New Roman"/>
          <w:b/>
          <w:lang w:val="ru-RU"/>
        </w:rPr>
      </w:pPr>
      <w:r w:rsidRPr="00DD788C">
        <w:rPr>
          <w:rFonts w:ascii="Times New Roman" w:hAnsi="Times New Roman"/>
          <w:b/>
          <w:lang w:val="ru-RU"/>
        </w:rPr>
        <w:lastRenderedPageBreak/>
        <w:t>УЧЕТ СЕНСОРИКИ ПРИ ПРОВЕДЕНИИ ТЕСТА</w:t>
      </w:r>
    </w:p>
    <w:p w:rsidR="00954DC1" w:rsidRPr="00BA1FBC" w:rsidRDefault="00954DC1" w:rsidP="00954DC1">
      <w:pPr>
        <w:pStyle w:val="a4"/>
        <w:rPr>
          <w:b/>
          <w:lang w:val="ru-RU"/>
        </w:rPr>
      </w:pPr>
    </w:p>
    <w:p w:rsidR="00954DC1" w:rsidRPr="00D91564" w:rsidRDefault="00954DC1" w:rsidP="00954DC1">
      <w:pPr>
        <w:pStyle w:val="a4"/>
        <w:jc w:val="both"/>
        <w:rPr>
          <w:rFonts w:ascii="Times New Roman" w:hAnsi="Times New Roman"/>
          <w:i/>
          <w:color w:val="808080"/>
          <w:lang w:val="ru-RU"/>
        </w:rPr>
      </w:pPr>
      <w:r w:rsidRPr="00402BA6">
        <w:rPr>
          <w:rFonts w:ascii="Times New Roman" w:hAnsi="Times New Roman"/>
          <w:i/>
          <w:color w:val="808080"/>
          <w:lang w:val="ru-RU"/>
        </w:rPr>
        <w:t xml:space="preserve">При проведении  теста  важно сбалансировать все каналы поступления информации (двуполушарное развитие). Поэтому </w:t>
      </w:r>
      <w:r w:rsidRPr="00D91564">
        <w:rPr>
          <w:rFonts w:ascii="Times New Roman" w:hAnsi="Times New Roman"/>
          <w:i/>
          <w:color w:val="808080"/>
          <w:lang w:val="ru-RU"/>
        </w:rPr>
        <w:t xml:space="preserve">предложите ребенку пощупать, подержать предмет (мягкую игрушку, карандаш, камешек...) </w:t>
      </w:r>
      <w:proofErr w:type="gramStart"/>
      <w:r w:rsidRPr="00D91564">
        <w:rPr>
          <w:rFonts w:ascii="Times New Roman" w:hAnsi="Times New Roman"/>
          <w:i/>
          <w:color w:val="808080"/>
          <w:lang w:val="ru-RU"/>
        </w:rPr>
        <w:t xml:space="preserve">Важно: предмет должен быть предельно безличен (не связан с </w:t>
      </w:r>
      <w:r w:rsidRPr="00F333F5">
        <w:rPr>
          <w:rFonts w:ascii="Times New Roman" w:hAnsi="Times New Roman"/>
          <w:i/>
          <w:color w:val="808080"/>
          <w:lang w:val="ru-RU"/>
        </w:rPr>
        <w:t xml:space="preserve">этнокультурным </w:t>
      </w:r>
      <w:r w:rsidRPr="00D91564">
        <w:rPr>
          <w:rFonts w:ascii="Times New Roman" w:hAnsi="Times New Roman"/>
          <w:i/>
          <w:color w:val="808080"/>
          <w:lang w:val="ru-RU"/>
        </w:rPr>
        <w:t>окружением ребенка, он не должен иметь «своего» национального лица, на которое при описании мог бы отреагировать ребенок; дайте время для знакомства с этим предметом и проведите беседу.</w:t>
      </w:r>
      <w:proofErr w:type="gramEnd"/>
      <w:r w:rsidRPr="00D91564">
        <w:rPr>
          <w:rFonts w:ascii="Times New Roman" w:hAnsi="Times New Roman"/>
          <w:i/>
          <w:color w:val="808080"/>
          <w:lang w:val="ru-RU"/>
        </w:rPr>
        <w:t xml:space="preserve"> Вот </w:t>
      </w:r>
      <w:r w:rsidRPr="00F333F5">
        <w:rPr>
          <w:rFonts w:ascii="Times New Roman" w:hAnsi="Times New Roman"/>
          <w:i/>
          <w:color w:val="808080"/>
          <w:lang w:val="ru-RU"/>
        </w:rPr>
        <w:t xml:space="preserve">примерные </w:t>
      </w:r>
      <w:r w:rsidRPr="00D91564">
        <w:rPr>
          <w:rFonts w:ascii="Times New Roman" w:hAnsi="Times New Roman"/>
          <w:i/>
          <w:color w:val="808080"/>
          <w:lang w:val="ru-RU"/>
        </w:rPr>
        <w:t>вопросы для беседы.</w:t>
      </w:r>
    </w:p>
    <w:p w:rsidR="00954DC1" w:rsidRPr="00262C7E" w:rsidRDefault="00954DC1" w:rsidP="00954DC1">
      <w:pPr>
        <w:pStyle w:val="a4"/>
        <w:jc w:val="both"/>
        <w:rPr>
          <w:rFonts w:ascii="Times New Roman" w:hAnsi="Times New Roman"/>
          <w:lang w:val="ru-RU"/>
        </w:rPr>
      </w:pPr>
    </w:p>
    <w:p w:rsidR="00954DC1" w:rsidRPr="00962868" w:rsidRDefault="00954DC1" w:rsidP="00954DC1">
      <w:pPr>
        <w:pStyle w:val="a4"/>
        <w:jc w:val="both"/>
        <w:rPr>
          <w:rFonts w:ascii="Times New Roman" w:hAnsi="Times New Roman"/>
          <w:lang w:val="ru-RU"/>
        </w:rPr>
      </w:pPr>
      <w:r w:rsidRPr="00262C7E">
        <w:rPr>
          <w:rFonts w:ascii="Times New Roman" w:hAnsi="Times New Roman"/>
          <w:lang w:val="ru-RU"/>
        </w:rPr>
        <w:t xml:space="preserve">Какой это предмет </w:t>
      </w:r>
      <w:r w:rsidRPr="00402BA6">
        <w:rPr>
          <w:rFonts w:ascii="Times New Roman" w:hAnsi="Times New Roman"/>
          <w:color w:val="808080"/>
          <w:lang w:val="ru-RU"/>
        </w:rPr>
        <w:t xml:space="preserve">(детям из </w:t>
      </w:r>
      <w:r w:rsidRPr="00F333F5">
        <w:rPr>
          <w:rFonts w:ascii="Times New Roman" w:hAnsi="Times New Roman"/>
          <w:color w:val="808080"/>
          <w:lang w:val="ru-RU"/>
        </w:rPr>
        <w:t>дошкольной образовательной организации</w:t>
      </w:r>
      <w:r w:rsidRPr="00402BA6">
        <w:rPr>
          <w:rFonts w:ascii="Times New Roman" w:hAnsi="Times New Roman"/>
          <w:color w:val="808080"/>
          <w:lang w:val="ru-RU"/>
        </w:rPr>
        <w:t xml:space="preserve"> лучше дать игрушку,  школьникам –</w:t>
      </w:r>
      <w:r w:rsidRPr="00262C7E">
        <w:rPr>
          <w:rFonts w:ascii="Times New Roman" w:hAnsi="Times New Roman"/>
          <w:color w:val="808080"/>
          <w:lang w:val="ru-RU"/>
        </w:rPr>
        <w:t xml:space="preserve"> </w:t>
      </w:r>
      <w:r>
        <w:rPr>
          <w:rFonts w:ascii="Times New Roman" w:hAnsi="Times New Roman"/>
          <w:color w:val="808080"/>
          <w:lang w:val="ru-RU"/>
        </w:rPr>
        <w:t xml:space="preserve"> </w:t>
      </w:r>
      <w:r w:rsidRPr="00262C7E">
        <w:rPr>
          <w:rFonts w:ascii="Times New Roman" w:hAnsi="Times New Roman"/>
          <w:color w:val="808080"/>
          <w:lang w:val="ru-RU"/>
        </w:rPr>
        <w:t xml:space="preserve">предметы школьного </w:t>
      </w:r>
      <w:r w:rsidRPr="00962868">
        <w:rPr>
          <w:rFonts w:ascii="Times New Roman" w:hAnsi="Times New Roman"/>
          <w:color w:val="808080"/>
          <w:lang w:val="ru-RU"/>
        </w:rPr>
        <w:t>обихода)</w:t>
      </w:r>
      <w:r w:rsidRPr="00962868">
        <w:rPr>
          <w:rFonts w:ascii="Times New Roman" w:hAnsi="Times New Roman"/>
          <w:lang w:val="ru-RU"/>
        </w:rPr>
        <w:t>? Опиши его.</w:t>
      </w:r>
    </w:p>
    <w:p w:rsidR="00954DC1" w:rsidRPr="00962868" w:rsidRDefault="00954DC1" w:rsidP="00954DC1">
      <w:pPr>
        <w:pStyle w:val="a4"/>
        <w:jc w:val="both"/>
        <w:rPr>
          <w:rFonts w:ascii="Times New Roman" w:hAnsi="Times New Roman"/>
          <w:lang w:val="ru-RU"/>
        </w:rPr>
      </w:pPr>
      <w:r w:rsidRPr="00962868">
        <w:rPr>
          <w:rFonts w:ascii="Times New Roman" w:hAnsi="Times New Roman"/>
          <w:lang w:val="ru-RU"/>
        </w:rPr>
        <w:t>Как его зовут? Дай ему имя</w:t>
      </w:r>
      <w:r w:rsidRPr="00962868">
        <w:rPr>
          <w:rFonts w:ascii="Times New Roman" w:hAnsi="Times New Roman"/>
          <w:color w:val="FF0000"/>
          <w:lang w:val="ru-RU"/>
        </w:rPr>
        <w:t xml:space="preserve">. </w:t>
      </w:r>
      <w:r w:rsidRPr="00962868">
        <w:rPr>
          <w:rFonts w:ascii="Times New Roman" w:hAnsi="Times New Roman"/>
          <w:lang w:val="ru-RU"/>
        </w:rPr>
        <w:t>(</w:t>
      </w:r>
      <w:r w:rsidRPr="00962868">
        <w:rPr>
          <w:rFonts w:ascii="Times New Roman" w:hAnsi="Times New Roman"/>
          <w:color w:val="808080"/>
          <w:lang w:val="ru-RU"/>
        </w:rPr>
        <w:t xml:space="preserve">Важно, </w:t>
      </w:r>
      <w:proofErr w:type="gramStart"/>
      <w:r w:rsidRPr="00962868">
        <w:rPr>
          <w:rFonts w:ascii="Times New Roman" w:hAnsi="Times New Roman"/>
          <w:color w:val="808080"/>
          <w:lang w:val="ru-RU"/>
        </w:rPr>
        <w:t>именем</w:t>
      </w:r>
      <w:proofErr w:type="gramEnd"/>
      <w:r w:rsidRPr="00962868">
        <w:rPr>
          <w:rFonts w:ascii="Times New Roman" w:hAnsi="Times New Roman"/>
          <w:color w:val="808080"/>
          <w:lang w:val="ru-RU"/>
        </w:rPr>
        <w:t xml:space="preserve"> из какого языка, русского или другого родного, назовет ребенок этот предмет. Из сравнения ответа на этот и на следующий вопрос можно будет делать </w:t>
      </w:r>
      <w:proofErr w:type="gramStart"/>
      <w:r w:rsidRPr="00962868">
        <w:rPr>
          <w:rFonts w:ascii="Times New Roman" w:hAnsi="Times New Roman"/>
          <w:color w:val="808080"/>
          <w:lang w:val="ru-RU"/>
        </w:rPr>
        <w:t>вывод</w:t>
      </w:r>
      <w:proofErr w:type="gramEnd"/>
      <w:r w:rsidRPr="00962868">
        <w:rPr>
          <w:rFonts w:ascii="Times New Roman" w:hAnsi="Times New Roman"/>
          <w:color w:val="808080"/>
          <w:lang w:val="ru-RU"/>
        </w:rPr>
        <w:t xml:space="preserve"> – какой язык ребенку ближе в данный момент.</w:t>
      </w:r>
      <w:r w:rsidRPr="00962868">
        <w:rPr>
          <w:rFonts w:ascii="Times New Roman" w:hAnsi="Times New Roman"/>
          <w:lang w:val="ru-RU"/>
        </w:rPr>
        <w:t>)</w:t>
      </w:r>
    </w:p>
    <w:p w:rsidR="00954DC1" w:rsidRPr="00962868" w:rsidRDefault="00954DC1" w:rsidP="00954DC1">
      <w:pPr>
        <w:pStyle w:val="a4"/>
        <w:jc w:val="both"/>
        <w:rPr>
          <w:rFonts w:ascii="Times New Roman" w:hAnsi="Times New Roman"/>
          <w:lang w:val="ru-RU"/>
        </w:rPr>
      </w:pPr>
      <w:r w:rsidRPr="00962868">
        <w:rPr>
          <w:rFonts w:ascii="Times New Roman" w:hAnsi="Times New Roman"/>
          <w:lang w:val="ru-RU"/>
        </w:rPr>
        <w:t xml:space="preserve">Ты хочешь его получить </w:t>
      </w:r>
      <w:proofErr w:type="gramStart"/>
      <w:r w:rsidRPr="00962868">
        <w:rPr>
          <w:rFonts w:ascii="Times New Roman" w:hAnsi="Times New Roman"/>
          <w:lang w:val="ru-RU"/>
        </w:rPr>
        <w:t>насовсем</w:t>
      </w:r>
      <w:proofErr w:type="gramEnd"/>
      <w:r w:rsidRPr="00962868">
        <w:rPr>
          <w:rFonts w:ascii="Times New Roman" w:hAnsi="Times New Roman"/>
          <w:lang w:val="ru-RU"/>
        </w:rPr>
        <w:t xml:space="preserve">? Почему? </w:t>
      </w:r>
      <w:r w:rsidRPr="00962868">
        <w:rPr>
          <w:rFonts w:ascii="Times New Roman" w:hAnsi="Times New Roman"/>
          <w:color w:val="808080"/>
          <w:lang w:val="ru-RU"/>
        </w:rPr>
        <w:t>(Так мы выясняем, нравится ли он ребенку)</w:t>
      </w:r>
    </w:p>
    <w:p w:rsidR="00954DC1" w:rsidRPr="00962868" w:rsidRDefault="00954DC1" w:rsidP="00954DC1">
      <w:pPr>
        <w:pStyle w:val="a4"/>
        <w:jc w:val="both"/>
        <w:rPr>
          <w:rFonts w:ascii="Times New Roman" w:hAnsi="Times New Roman"/>
          <w:color w:val="808080"/>
          <w:lang w:val="ru-RU"/>
        </w:rPr>
      </w:pPr>
      <w:r w:rsidRPr="00962868">
        <w:rPr>
          <w:rFonts w:ascii="Times New Roman" w:hAnsi="Times New Roman"/>
          <w:lang w:val="ru-RU"/>
        </w:rPr>
        <w:t xml:space="preserve">Как ты думаешь, он приехал </w:t>
      </w:r>
      <w:r w:rsidRPr="00F333F5">
        <w:rPr>
          <w:rFonts w:ascii="Times New Roman" w:hAnsi="Times New Roman"/>
          <w:lang w:val="ru-RU"/>
        </w:rPr>
        <w:t xml:space="preserve">откуда-то </w:t>
      </w:r>
      <w:r w:rsidRPr="00962868">
        <w:rPr>
          <w:rFonts w:ascii="Times New Roman" w:hAnsi="Times New Roman"/>
          <w:lang w:val="ru-RU"/>
        </w:rPr>
        <w:t xml:space="preserve">или всегда жил </w:t>
      </w:r>
      <w:proofErr w:type="gramStart"/>
      <w:r w:rsidRPr="00962868">
        <w:rPr>
          <w:rFonts w:ascii="Times New Roman" w:hAnsi="Times New Roman"/>
          <w:lang w:val="ru-RU"/>
        </w:rPr>
        <w:t>в</w:t>
      </w:r>
      <w:proofErr w:type="gramEnd"/>
      <w:r w:rsidRPr="00962868">
        <w:rPr>
          <w:rFonts w:ascii="Times New Roman" w:hAnsi="Times New Roman"/>
          <w:lang w:val="ru-RU"/>
        </w:rPr>
        <w:t xml:space="preserve"> ... (</w:t>
      </w:r>
      <w:proofErr w:type="gramStart"/>
      <w:r w:rsidRPr="00962868">
        <w:rPr>
          <w:rFonts w:ascii="Times New Roman" w:hAnsi="Times New Roman"/>
          <w:lang w:val="ru-RU"/>
        </w:rPr>
        <w:t>страна</w:t>
      </w:r>
      <w:proofErr w:type="gramEnd"/>
      <w:r w:rsidRPr="00962868">
        <w:rPr>
          <w:rFonts w:ascii="Times New Roman" w:hAnsi="Times New Roman"/>
          <w:lang w:val="ru-RU"/>
        </w:rPr>
        <w:t xml:space="preserve"> проживания ребенка)?</w:t>
      </w:r>
      <w:r>
        <w:rPr>
          <w:rFonts w:ascii="Times New Roman" w:hAnsi="Times New Roman"/>
          <w:color w:val="FF0000"/>
          <w:lang w:val="ru-RU"/>
        </w:rPr>
        <w:t xml:space="preserve"> </w:t>
      </w:r>
      <w:r w:rsidRPr="00F333F5">
        <w:rPr>
          <w:rFonts w:ascii="Times New Roman" w:hAnsi="Times New Roman"/>
          <w:lang w:val="ru-RU"/>
        </w:rPr>
        <w:t>Откуда он приехал, как ты думаешь?</w:t>
      </w:r>
      <w:r w:rsidRPr="00962868">
        <w:rPr>
          <w:rFonts w:ascii="Times New Roman" w:hAnsi="Times New Roman"/>
          <w:lang w:val="ru-RU"/>
        </w:rPr>
        <w:t xml:space="preserve"> </w:t>
      </w:r>
      <w:r w:rsidRPr="00962868">
        <w:rPr>
          <w:rFonts w:ascii="Times New Roman" w:hAnsi="Times New Roman"/>
          <w:color w:val="808080"/>
          <w:lang w:val="ru-RU"/>
        </w:rPr>
        <w:t>(Вопрос, уточняющий правильность трактовки ответов предыдущего блока).</w:t>
      </w:r>
    </w:p>
    <w:p w:rsidR="00954DC1" w:rsidRPr="00262C7E" w:rsidRDefault="00954DC1" w:rsidP="00954DC1">
      <w:pPr>
        <w:pStyle w:val="a4"/>
        <w:jc w:val="both"/>
        <w:rPr>
          <w:rFonts w:ascii="Times New Roman" w:hAnsi="Times New Roman"/>
          <w:lang w:val="ru-RU"/>
        </w:rPr>
      </w:pPr>
      <w:r w:rsidRPr="00962868">
        <w:rPr>
          <w:rFonts w:ascii="Times New Roman" w:hAnsi="Times New Roman"/>
          <w:lang w:val="ru-RU"/>
        </w:rPr>
        <w:t>Найди вокруг себя похожие на этот предмет другие предметы. Назови их. (</w:t>
      </w:r>
      <w:r w:rsidRPr="00962868">
        <w:rPr>
          <w:rFonts w:ascii="Times New Roman" w:hAnsi="Times New Roman"/>
          <w:color w:val="808080"/>
          <w:lang w:val="ru-RU"/>
        </w:rPr>
        <w:t xml:space="preserve">Важно, сколько </w:t>
      </w:r>
      <w:proofErr w:type="gramStart"/>
      <w:r w:rsidRPr="00962868">
        <w:rPr>
          <w:rFonts w:ascii="Times New Roman" w:hAnsi="Times New Roman"/>
          <w:color w:val="808080"/>
          <w:lang w:val="ru-RU"/>
        </w:rPr>
        <w:t>предметов</w:t>
      </w:r>
      <w:proofErr w:type="gramEnd"/>
      <w:r w:rsidRPr="00962868">
        <w:rPr>
          <w:rFonts w:ascii="Times New Roman" w:hAnsi="Times New Roman"/>
          <w:color w:val="808080"/>
          <w:lang w:val="ru-RU"/>
        </w:rPr>
        <w:t xml:space="preserve"> и на </w:t>
      </w:r>
      <w:proofErr w:type="gramStart"/>
      <w:r w:rsidRPr="00962868">
        <w:rPr>
          <w:rFonts w:ascii="Times New Roman" w:hAnsi="Times New Roman"/>
          <w:color w:val="808080"/>
          <w:lang w:val="ru-RU"/>
        </w:rPr>
        <w:t>каком</w:t>
      </w:r>
      <w:proofErr w:type="gramEnd"/>
      <w:r w:rsidRPr="00962868">
        <w:rPr>
          <w:rFonts w:ascii="Times New Roman" w:hAnsi="Times New Roman"/>
          <w:color w:val="808080"/>
          <w:lang w:val="ru-RU"/>
        </w:rPr>
        <w:t xml:space="preserve"> языке назовет ребенок; в чем он увидит сходство – внешнее или содержательно-функциональное.</w:t>
      </w:r>
      <w:r w:rsidRPr="00962868">
        <w:rPr>
          <w:rFonts w:ascii="Times New Roman" w:hAnsi="Times New Roman"/>
          <w:lang w:val="ru-RU"/>
        </w:rPr>
        <w:t>)</w:t>
      </w:r>
    </w:p>
    <w:p w:rsidR="00954DC1" w:rsidRDefault="00954DC1" w:rsidP="00954DC1">
      <w:pPr>
        <w:pStyle w:val="a4"/>
        <w:jc w:val="both"/>
        <w:rPr>
          <w:rFonts w:ascii="Times New Roman" w:hAnsi="Times New Roman"/>
          <w:i/>
          <w:color w:val="808080"/>
          <w:lang w:val="ru-RU"/>
        </w:rPr>
      </w:pPr>
    </w:p>
    <w:p w:rsidR="00954DC1" w:rsidRPr="00F333F5" w:rsidRDefault="00954DC1" w:rsidP="00954DC1">
      <w:pPr>
        <w:pStyle w:val="a4"/>
        <w:jc w:val="both"/>
        <w:rPr>
          <w:rFonts w:ascii="Times New Roman" w:hAnsi="Times New Roman"/>
          <w:i/>
          <w:color w:val="808080"/>
          <w:lang w:val="ru-RU"/>
        </w:rPr>
      </w:pPr>
      <w:r w:rsidRPr="00F333F5">
        <w:rPr>
          <w:rFonts w:ascii="Times New Roman" w:hAnsi="Times New Roman"/>
          <w:i/>
          <w:color w:val="808080"/>
          <w:lang w:val="ru-RU"/>
        </w:rPr>
        <w:t xml:space="preserve">Если беседа на русском языке прошла без проблем (без необходимости перевода/ повтора вопросов на другом языке ребенка), предмет можно поменять и провести интервью на другом языке. Если ребенок отвечает на </w:t>
      </w:r>
      <w:proofErr w:type="gramStart"/>
      <w:r w:rsidRPr="00F333F5">
        <w:rPr>
          <w:rFonts w:ascii="Times New Roman" w:hAnsi="Times New Roman"/>
          <w:i/>
          <w:color w:val="808080"/>
          <w:lang w:val="ru-RU"/>
        </w:rPr>
        <w:t>заданные</w:t>
      </w:r>
      <w:proofErr w:type="gramEnd"/>
      <w:r w:rsidRPr="00F333F5">
        <w:rPr>
          <w:rFonts w:ascii="Times New Roman" w:hAnsi="Times New Roman"/>
          <w:i/>
          <w:color w:val="808080"/>
          <w:lang w:val="ru-RU"/>
        </w:rPr>
        <w:t xml:space="preserve"> на одном языке вопросы, используя лексику другого языка или полностью на ином языке, - отметьте это.</w:t>
      </w:r>
    </w:p>
    <w:p w:rsidR="00954DC1" w:rsidRPr="003A66CF" w:rsidRDefault="00954DC1" w:rsidP="00954DC1">
      <w:pPr>
        <w:pStyle w:val="a4"/>
        <w:jc w:val="both"/>
        <w:rPr>
          <w:rFonts w:ascii="Times New Roman" w:hAnsi="Times New Roman"/>
        </w:rPr>
      </w:pPr>
      <w:r w:rsidRPr="00954DC1">
        <w:rPr>
          <w:rFonts w:ascii="Times New Roman" w:hAnsi="Times New Roman"/>
        </w:rPr>
        <w:t xml:space="preserve">Was ist das? </w:t>
      </w:r>
      <w:r w:rsidRPr="00F333F5">
        <w:rPr>
          <w:rFonts w:ascii="Times New Roman" w:hAnsi="Times New Roman"/>
        </w:rPr>
        <w:t>Kannst du es (ihn, sie) beschreiben?</w:t>
      </w:r>
    </w:p>
    <w:p w:rsidR="00954DC1" w:rsidRPr="00954DC1" w:rsidRDefault="00954DC1" w:rsidP="00954DC1">
      <w:pPr>
        <w:pStyle w:val="a4"/>
        <w:jc w:val="both"/>
        <w:rPr>
          <w:rFonts w:ascii="Times New Roman" w:hAnsi="Times New Roman"/>
        </w:rPr>
      </w:pPr>
      <w:r w:rsidRPr="003A66CF">
        <w:rPr>
          <w:rFonts w:ascii="Times New Roman" w:hAnsi="Times New Roman"/>
        </w:rPr>
        <w:t>Wie würdest</w:t>
      </w:r>
      <w:r w:rsidRPr="00954DC1">
        <w:rPr>
          <w:rFonts w:ascii="Times New Roman" w:hAnsi="Times New Roman"/>
        </w:rPr>
        <w:t xml:space="preserve"> du es benennen? Kannst du ihm/ihr ein Name geben?</w:t>
      </w:r>
    </w:p>
    <w:p w:rsidR="00954DC1" w:rsidRPr="00954DC1" w:rsidRDefault="00954DC1" w:rsidP="00954DC1">
      <w:pPr>
        <w:pStyle w:val="a4"/>
        <w:jc w:val="both"/>
        <w:rPr>
          <w:rFonts w:ascii="Times New Roman" w:hAnsi="Times New Roman"/>
        </w:rPr>
      </w:pPr>
      <w:r w:rsidRPr="00954DC1">
        <w:rPr>
          <w:rFonts w:ascii="Times New Roman" w:hAnsi="Times New Roman"/>
        </w:rPr>
        <w:t>Willst du es (ihn, sie) haben? Warum?</w:t>
      </w:r>
    </w:p>
    <w:p w:rsidR="00954DC1" w:rsidRPr="00F333F5" w:rsidRDefault="00954DC1" w:rsidP="00954DC1">
      <w:pPr>
        <w:pStyle w:val="a4"/>
        <w:jc w:val="both"/>
        <w:rPr>
          <w:rFonts w:ascii="Times New Roman" w:hAnsi="Times New Roman"/>
        </w:rPr>
      </w:pPr>
      <w:r w:rsidRPr="00F333F5">
        <w:rPr>
          <w:rFonts w:ascii="Times New Roman" w:hAnsi="Times New Roman"/>
        </w:rPr>
        <w:t>Was denkst du, kam es (er, sie) aus einem anderen Land oder wohnte immer hier? Woher kam es (er, sie), deiner Meinung nach?</w:t>
      </w:r>
    </w:p>
    <w:p w:rsidR="00954DC1" w:rsidRPr="00954DC1" w:rsidRDefault="00954DC1" w:rsidP="00954DC1">
      <w:pPr>
        <w:pStyle w:val="a4"/>
        <w:jc w:val="both"/>
        <w:rPr>
          <w:rFonts w:ascii="Times New Roman" w:hAnsi="Times New Roman"/>
        </w:rPr>
      </w:pPr>
      <w:r w:rsidRPr="0023298A">
        <w:rPr>
          <w:rFonts w:ascii="Times New Roman" w:hAnsi="Times New Roman"/>
        </w:rPr>
        <w:t xml:space="preserve">Welche Sachen um uns herum sehen ihm ähnlich? </w:t>
      </w:r>
      <w:r w:rsidRPr="00954DC1">
        <w:rPr>
          <w:rFonts w:ascii="Times New Roman" w:hAnsi="Times New Roman"/>
        </w:rPr>
        <w:t>Zähle sie bitte auf.</w:t>
      </w:r>
    </w:p>
    <w:p w:rsidR="00954DC1" w:rsidRPr="00954DC1" w:rsidRDefault="00954DC1" w:rsidP="00954DC1">
      <w:pPr>
        <w:pStyle w:val="a4"/>
        <w:jc w:val="center"/>
        <w:rPr>
          <w:rFonts w:ascii="Times New Roman" w:hAnsi="Times New Roman"/>
        </w:rPr>
      </w:pPr>
    </w:p>
    <w:p w:rsidR="00954DC1" w:rsidRPr="00954DC1" w:rsidRDefault="00954DC1" w:rsidP="00954DC1">
      <w:pPr>
        <w:pStyle w:val="a4"/>
        <w:jc w:val="center"/>
        <w:rPr>
          <w:b/>
        </w:rPr>
      </w:pPr>
    </w:p>
    <w:p w:rsidR="00954DC1" w:rsidRPr="00954DC1" w:rsidRDefault="00954DC1" w:rsidP="00954DC1">
      <w:pPr>
        <w:pStyle w:val="a4"/>
        <w:jc w:val="center"/>
        <w:rPr>
          <w:b/>
        </w:rPr>
      </w:pPr>
    </w:p>
    <w:p w:rsidR="00954DC1" w:rsidRPr="00954DC1" w:rsidRDefault="00954DC1" w:rsidP="00954DC1">
      <w:pPr>
        <w:pStyle w:val="a4"/>
        <w:jc w:val="center"/>
        <w:rPr>
          <w:b/>
        </w:rPr>
      </w:pPr>
    </w:p>
    <w:p w:rsidR="00954DC1" w:rsidRPr="00954DC1" w:rsidRDefault="00954DC1" w:rsidP="00954DC1">
      <w:pPr>
        <w:pStyle w:val="a4"/>
        <w:jc w:val="center"/>
        <w:rPr>
          <w:b/>
        </w:rPr>
      </w:pPr>
    </w:p>
    <w:p w:rsidR="00954DC1" w:rsidRPr="00954DC1" w:rsidRDefault="00954DC1" w:rsidP="00954DC1">
      <w:pPr>
        <w:pStyle w:val="a4"/>
        <w:jc w:val="center"/>
        <w:rPr>
          <w:b/>
        </w:rPr>
      </w:pPr>
    </w:p>
    <w:p w:rsidR="00954DC1" w:rsidRPr="00954DC1" w:rsidRDefault="00954DC1" w:rsidP="00954DC1">
      <w:pPr>
        <w:pStyle w:val="a4"/>
        <w:jc w:val="center"/>
        <w:rPr>
          <w:b/>
        </w:rPr>
      </w:pPr>
    </w:p>
    <w:p w:rsidR="00954DC1" w:rsidRPr="00954DC1" w:rsidRDefault="00954DC1" w:rsidP="00954DC1">
      <w:pPr>
        <w:pStyle w:val="a4"/>
        <w:jc w:val="center"/>
        <w:rPr>
          <w:b/>
        </w:rPr>
      </w:pPr>
    </w:p>
    <w:p w:rsidR="00954DC1" w:rsidRPr="007D6496" w:rsidRDefault="00954DC1" w:rsidP="00954DC1">
      <w:pPr>
        <w:pStyle w:val="a4"/>
        <w:jc w:val="center"/>
        <w:rPr>
          <w:b/>
        </w:rPr>
      </w:pPr>
    </w:p>
    <w:p w:rsidR="00954DC1" w:rsidRPr="007D6496" w:rsidRDefault="00954DC1" w:rsidP="00954DC1">
      <w:pPr>
        <w:pStyle w:val="a4"/>
        <w:jc w:val="center"/>
        <w:rPr>
          <w:b/>
        </w:rPr>
      </w:pPr>
    </w:p>
    <w:p w:rsidR="00954DC1" w:rsidRPr="007D6496" w:rsidRDefault="00954DC1" w:rsidP="00954DC1">
      <w:pPr>
        <w:pStyle w:val="a4"/>
        <w:jc w:val="center"/>
        <w:rPr>
          <w:b/>
        </w:rPr>
      </w:pPr>
    </w:p>
    <w:p w:rsidR="00954DC1" w:rsidRPr="007D6496" w:rsidRDefault="00954DC1" w:rsidP="00954DC1">
      <w:pPr>
        <w:pStyle w:val="a4"/>
        <w:jc w:val="center"/>
        <w:rPr>
          <w:b/>
        </w:rPr>
      </w:pPr>
    </w:p>
    <w:p w:rsidR="00954DC1" w:rsidRPr="007D6496" w:rsidRDefault="00954DC1" w:rsidP="00954DC1">
      <w:pPr>
        <w:pStyle w:val="a4"/>
        <w:jc w:val="center"/>
        <w:rPr>
          <w:b/>
        </w:rPr>
      </w:pPr>
    </w:p>
    <w:p w:rsidR="00954DC1" w:rsidRPr="007D6496" w:rsidRDefault="00954DC1" w:rsidP="00954DC1">
      <w:pPr>
        <w:pStyle w:val="a4"/>
        <w:jc w:val="center"/>
        <w:rPr>
          <w:b/>
        </w:rPr>
      </w:pPr>
    </w:p>
    <w:p w:rsidR="00954DC1" w:rsidRPr="007D6496" w:rsidRDefault="00954DC1" w:rsidP="00954DC1">
      <w:pPr>
        <w:pStyle w:val="a4"/>
        <w:jc w:val="center"/>
        <w:rPr>
          <w:b/>
        </w:rPr>
      </w:pPr>
    </w:p>
    <w:p w:rsidR="00954DC1" w:rsidRPr="00954DC1" w:rsidRDefault="00954DC1" w:rsidP="00954DC1">
      <w:pPr>
        <w:pStyle w:val="a4"/>
        <w:jc w:val="center"/>
        <w:rPr>
          <w:b/>
        </w:rPr>
      </w:pPr>
    </w:p>
    <w:p w:rsidR="00954DC1" w:rsidRDefault="00954DC1" w:rsidP="00954DC1">
      <w:pPr>
        <w:pStyle w:val="a4"/>
        <w:jc w:val="center"/>
        <w:rPr>
          <w:b/>
          <w:lang w:val="ru-RU"/>
        </w:rPr>
      </w:pPr>
      <w:r>
        <w:rPr>
          <w:b/>
          <w:lang w:val="ru-RU"/>
        </w:rPr>
        <w:lastRenderedPageBreak/>
        <w:t>ЧАСТЬ</w:t>
      </w:r>
      <w:r w:rsidRPr="00176A65">
        <w:rPr>
          <w:b/>
        </w:rPr>
        <w:t xml:space="preserve"> 2</w:t>
      </w:r>
      <w:r>
        <w:rPr>
          <w:b/>
          <w:lang w:val="ru-RU"/>
        </w:rPr>
        <w:t>А</w:t>
      </w:r>
      <w:r w:rsidRPr="00176A65">
        <w:rPr>
          <w:b/>
        </w:rPr>
        <w:t xml:space="preserve">. </w:t>
      </w:r>
      <w:r>
        <w:rPr>
          <w:b/>
          <w:lang w:val="ru-RU"/>
        </w:rPr>
        <w:t>ОПРОС</w:t>
      </w:r>
      <w:r w:rsidRPr="000155E3">
        <w:rPr>
          <w:b/>
          <w:lang w:val="ru-RU"/>
        </w:rPr>
        <w:t xml:space="preserve"> </w:t>
      </w:r>
      <w:r>
        <w:rPr>
          <w:b/>
          <w:lang w:val="ru-RU"/>
        </w:rPr>
        <w:t>РЕБЕНКА (АУДИОформа)</w:t>
      </w:r>
    </w:p>
    <w:p w:rsidR="00954DC1" w:rsidRDefault="00954DC1" w:rsidP="00954DC1">
      <w:pPr>
        <w:spacing w:after="0" w:line="240" w:lineRule="auto"/>
        <w:jc w:val="center"/>
        <w:rPr>
          <w:b/>
          <w:noProof/>
          <w:color w:val="FF0000"/>
          <w:u w:val="single"/>
          <w:lang w:val="ru-RU"/>
        </w:rPr>
      </w:pPr>
      <w:r>
        <w:rPr>
          <w:b/>
          <w:noProof/>
          <w:color w:val="FF0000"/>
          <w:u w:val="single"/>
          <w:lang w:val="ru-RU"/>
        </w:rPr>
        <w:t xml:space="preserve">№  </w:t>
      </w:r>
      <w:r w:rsidRPr="002C6850">
        <w:rPr>
          <w:b/>
          <w:noProof/>
          <w:color w:val="FF0000"/>
          <w:u w:val="single"/>
          <w:lang w:val="ru-RU"/>
        </w:rPr>
        <w:t>1,2,3,</w:t>
      </w:r>
      <w:r>
        <w:rPr>
          <w:b/>
          <w:noProof/>
          <w:color w:val="FF0000"/>
          <w:u w:val="single"/>
          <w:lang w:val="ru-RU"/>
        </w:rPr>
        <w:t>4</w:t>
      </w:r>
      <w:r>
        <w:rPr>
          <w:b/>
          <w:noProof/>
          <w:color w:val="FF0000"/>
          <w:u w:val="single"/>
          <w:lang w:val="it-IT"/>
        </w:rPr>
        <w:t>,5,6,7,8,9,11,12,15,16,17,18</w:t>
      </w:r>
      <w:r w:rsidRPr="005F1F15">
        <w:rPr>
          <w:b/>
          <w:noProof/>
          <w:color w:val="FF0000"/>
          <w:u w:val="single"/>
          <w:lang w:val="ru-RU"/>
        </w:rPr>
        <w:t xml:space="preserve"> (</w:t>
      </w:r>
      <w:r>
        <w:rPr>
          <w:b/>
          <w:noProof/>
          <w:color w:val="FF0000"/>
          <w:u w:val="single"/>
          <w:lang w:val="ru-RU"/>
        </w:rPr>
        <w:t>для 5</w:t>
      </w:r>
      <w:r w:rsidRPr="005F1F15">
        <w:rPr>
          <w:b/>
          <w:noProof/>
          <w:color w:val="FF0000"/>
          <w:u w:val="single"/>
          <w:lang w:val="ru-RU"/>
        </w:rPr>
        <w:t>-8</w:t>
      </w:r>
      <w:r>
        <w:rPr>
          <w:b/>
          <w:noProof/>
          <w:color w:val="FF0000"/>
          <w:u w:val="single"/>
          <w:lang w:val="ru-RU"/>
        </w:rPr>
        <w:t xml:space="preserve"> лет</w:t>
      </w:r>
      <w:r w:rsidRPr="005F1F15">
        <w:rPr>
          <w:b/>
          <w:noProof/>
          <w:color w:val="FF0000"/>
          <w:u w:val="single"/>
          <w:lang w:val="ru-RU"/>
        </w:rPr>
        <w:t>)</w:t>
      </w:r>
    </w:p>
    <w:p w:rsidR="00954DC1" w:rsidRPr="002C6850" w:rsidRDefault="00954DC1" w:rsidP="00954DC1">
      <w:pPr>
        <w:spacing w:after="0" w:line="240" w:lineRule="auto"/>
        <w:jc w:val="center"/>
        <w:rPr>
          <w:color w:val="0033CC"/>
          <w:u w:val="single"/>
          <w:lang w:val="ru-RU"/>
        </w:rPr>
      </w:pPr>
      <w:r w:rsidRPr="002C6850">
        <w:rPr>
          <w:b/>
          <w:noProof/>
          <w:color w:val="0033CC"/>
          <w:u w:val="single"/>
          <w:lang w:val="ru-RU"/>
        </w:rPr>
        <w:t>№1 (адрес и тел.) (</w:t>
      </w:r>
      <w:r>
        <w:rPr>
          <w:b/>
          <w:noProof/>
          <w:color w:val="0033CC"/>
          <w:u w:val="single"/>
          <w:lang w:val="ru-RU"/>
        </w:rPr>
        <w:t xml:space="preserve">для </w:t>
      </w:r>
      <w:r w:rsidRPr="002C6850">
        <w:rPr>
          <w:b/>
          <w:noProof/>
          <w:color w:val="0033CC"/>
          <w:u w:val="single"/>
          <w:lang w:val="ru-RU"/>
        </w:rPr>
        <w:t>7-8</w:t>
      </w:r>
      <w:r>
        <w:rPr>
          <w:b/>
          <w:noProof/>
          <w:color w:val="0033CC"/>
          <w:u w:val="single"/>
          <w:lang w:val="ru-RU"/>
        </w:rPr>
        <w:t xml:space="preserve"> лет</w:t>
      </w:r>
      <w:r w:rsidRPr="002C6850">
        <w:rPr>
          <w:b/>
          <w:noProof/>
          <w:color w:val="0033CC"/>
          <w:u w:val="single"/>
          <w:lang w:val="ru-RU"/>
        </w:rPr>
        <w:t>)</w:t>
      </w:r>
    </w:p>
    <w:p w:rsidR="00954DC1" w:rsidRDefault="00954DC1" w:rsidP="00954DC1">
      <w:pPr>
        <w:pStyle w:val="a4"/>
        <w:jc w:val="center"/>
        <w:rPr>
          <w:b/>
          <w:lang w:val="ru-RU"/>
        </w:rPr>
      </w:pPr>
    </w:p>
    <w:p w:rsidR="00954DC1" w:rsidRPr="00402BA6" w:rsidRDefault="00954DC1" w:rsidP="00954DC1">
      <w:pPr>
        <w:pStyle w:val="a4"/>
        <w:jc w:val="both"/>
        <w:rPr>
          <w:rFonts w:ascii="Times New Roman" w:hAnsi="Times New Roman"/>
          <w:i/>
          <w:color w:val="808080"/>
          <w:lang w:val="ru-RU"/>
        </w:rPr>
      </w:pPr>
      <w:r w:rsidRPr="00262C7E">
        <w:rPr>
          <w:rFonts w:ascii="Times New Roman" w:hAnsi="Times New Roman"/>
          <w:i/>
          <w:color w:val="808080"/>
          <w:lang w:val="ru-RU"/>
        </w:rPr>
        <w:t xml:space="preserve">В этой части теста важно фиксировать язык, на котором Вы получаете ответ </w:t>
      </w:r>
      <w:r w:rsidRPr="00402BA6">
        <w:rPr>
          <w:rFonts w:ascii="Times New Roman" w:hAnsi="Times New Roman"/>
          <w:i/>
          <w:color w:val="808080"/>
          <w:lang w:val="ru-RU"/>
        </w:rPr>
        <w:t>(особенно в в</w:t>
      </w:r>
      <w:r>
        <w:rPr>
          <w:rFonts w:ascii="Times New Roman" w:hAnsi="Times New Roman"/>
          <w:i/>
          <w:color w:val="808080"/>
          <w:lang w:val="ru-RU"/>
        </w:rPr>
        <w:t xml:space="preserve">опросах 8, 10, 14 и 18) и </w:t>
      </w:r>
      <w:r w:rsidRPr="00D91564">
        <w:rPr>
          <w:rFonts w:ascii="Times New Roman" w:hAnsi="Times New Roman"/>
          <w:i/>
          <w:color w:val="808080"/>
          <w:lang w:val="ru-RU"/>
        </w:rPr>
        <w:t>наличие-отсутствие смешения языков</w:t>
      </w:r>
      <w:r w:rsidRPr="00402BA6">
        <w:rPr>
          <w:rFonts w:ascii="Times New Roman" w:hAnsi="Times New Roman"/>
          <w:i/>
          <w:color w:val="808080"/>
          <w:lang w:val="ru-RU"/>
        </w:rPr>
        <w:t xml:space="preserve"> в ответе на один вопрос. Важно: если Вы сами формулируете дополнительные вопросы, соблюдайте хотя бы относительное  равновесие языков, предполагаемых как родные, то есть давайте примерно равное количество заданий на русском и другом родном языке. </w:t>
      </w:r>
    </w:p>
    <w:p w:rsidR="00954DC1" w:rsidRDefault="00954DC1" w:rsidP="00954DC1">
      <w:pPr>
        <w:pStyle w:val="a4"/>
        <w:jc w:val="both"/>
        <w:rPr>
          <w:rFonts w:ascii="Times New Roman" w:hAnsi="Times New Roman"/>
          <w:i/>
          <w:color w:val="808080"/>
          <w:lang w:val="ru-RU"/>
        </w:rPr>
      </w:pPr>
      <w:r w:rsidRPr="00402BA6">
        <w:rPr>
          <w:rFonts w:ascii="Times New Roman" w:hAnsi="Times New Roman"/>
          <w:i/>
          <w:color w:val="808080"/>
          <w:lang w:val="ru-RU"/>
        </w:rPr>
        <w:t xml:space="preserve">Важно, чтобы ни один из вопросов не звучал с неявным предпочтением одного языка другому. Ответ ребенка не должен быть продиктован извне, предопределен вопросом.  Ни в коем случае </w:t>
      </w:r>
      <w:r>
        <w:rPr>
          <w:rFonts w:ascii="Times New Roman" w:hAnsi="Times New Roman"/>
          <w:i/>
          <w:color w:val="808080"/>
          <w:lang w:val="ru-RU"/>
        </w:rPr>
        <w:t xml:space="preserve">нельзя формулировать вопросы, </w:t>
      </w:r>
      <w:r w:rsidRPr="00D91564">
        <w:rPr>
          <w:rFonts w:ascii="Times New Roman" w:hAnsi="Times New Roman"/>
          <w:i/>
          <w:color w:val="808080"/>
          <w:lang w:val="ru-RU"/>
        </w:rPr>
        <w:t>например, так: «Насколько больше тебе нравятся люди, говорящие на русском/ немецком языке?» Потому что люди, говорящие на языке и знакомые ребенку, – это представители определенного социума, а не этноса в целом. У билингвов отношение к носителю языка и без этого, к сожалению,  нередко определяет отношение к языку, поэтому мы должны прививать ребенку объект</w:t>
      </w:r>
      <w:r>
        <w:rPr>
          <w:rFonts w:ascii="Times New Roman" w:hAnsi="Times New Roman"/>
          <w:i/>
          <w:color w:val="808080"/>
          <w:lang w:val="ru-RU"/>
        </w:rPr>
        <w:t>ив</w:t>
      </w:r>
      <w:r w:rsidRPr="00D91564">
        <w:rPr>
          <w:rFonts w:ascii="Times New Roman" w:hAnsi="Times New Roman"/>
          <w:i/>
          <w:color w:val="808080"/>
          <w:lang w:val="ru-RU"/>
        </w:rPr>
        <w:t>ность, а не еще большую субъективность восприятия им носителей разных языков.</w:t>
      </w:r>
    </w:p>
    <w:p w:rsidR="00954DC1" w:rsidRPr="00A616B9" w:rsidRDefault="00954DC1" w:rsidP="00954DC1">
      <w:pPr>
        <w:pStyle w:val="a4"/>
        <w:jc w:val="both"/>
        <w:rPr>
          <w:rFonts w:ascii="Times New Roman" w:hAnsi="Times New Roman"/>
          <w:i/>
          <w:color w:val="0070C0"/>
          <w:lang w:val="ru-RU"/>
        </w:rPr>
      </w:pPr>
      <w:proofErr w:type="gramStart"/>
      <w:r>
        <w:rPr>
          <w:rFonts w:ascii="Times New Roman" w:hAnsi="Times New Roman"/>
          <w:i/>
          <w:color w:val="0070C0"/>
          <w:lang w:val="ru-RU"/>
        </w:rPr>
        <w:t>Синим цветом выделены</w:t>
      </w:r>
      <w:proofErr w:type="gramEnd"/>
      <w:r>
        <w:rPr>
          <w:rFonts w:ascii="Times New Roman" w:hAnsi="Times New Roman"/>
          <w:i/>
          <w:color w:val="0070C0"/>
          <w:lang w:val="ru-RU"/>
        </w:rPr>
        <w:t xml:space="preserve"> вопросы, направленные на определение самоощущения ребенка как представителя одной из наций или обеих наций и его отношение к его языкам. При регулярном тестировании эти вопросы можно опустить.</w:t>
      </w:r>
    </w:p>
    <w:p w:rsidR="00954DC1" w:rsidRDefault="00954DC1" w:rsidP="00954DC1">
      <w:pPr>
        <w:pStyle w:val="a4"/>
        <w:jc w:val="center"/>
        <w:rPr>
          <w:b/>
          <w:lang w:val="ru-RU"/>
        </w:rPr>
      </w:pPr>
    </w:p>
    <w:p w:rsidR="00954DC1" w:rsidRPr="005E7EE0" w:rsidRDefault="00954DC1" w:rsidP="00270159">
      <w:pPr>
        <w:pStyle w:val="a4"/>
        <w:numPr>
          <w:ilvl w:val="0"/>
          <w:numId w:val="32"/>
        </w:numPr>
        <w:rPr>
          <w:lang w:val="ru-RU"/>
        </w:rPr>
      </w:pPr>
      <w:r w:rsidRPr="000F6280">
        <w:t xml:space="preserve">Wie heisst Du? </w:t>
      </w:r>
      <w:proofErr w:type="gramStart"/>
      <w:r w:rsidRPr="000F6280">
        <w:rPr>
          <w:lang w:val="ru-RU"/>
        </w:rPr>
        <w:t>Как</w:t>
      </w:r>
      <w:r w:rsidRPr="000F6280">
        <w:t xml:space="preserve"> </w:t>
      </w:r>
      <w:r w:rsidRPr="000F6280">
        <w:rPr>
          <w:lang w:val="ru-RU"/>
        </w:rPr>
        <w:t>тебя</w:t>
      </w:r>
      <w:r w:rsidRPr="000F6280">
        <w:t xml:space="preserve"> </w:t>
      </w:r>
      <w:r w:rsidRPr="000F6280">
        <w:rPr>
          <w:lang w:val="ru-RU"/>
        </w:rPr>
        <w:t>зовут</w:t>
      </w:r>
      <w:r w:rsidRPr="000F6280">
        <w:t xml:space="preserve">? </w:t>
      </w:r>
      <w:r w:rsidRPr="005E7EE0">
        <w:rPr>
          <w:i/>
          <w:color w:val="808080"/>
          <w:lang w:val="ru-RU"/>
        </w:rPr>
        <w:t>(</w:t>
      </w:r>
      <w:r>
        <w:rPr>
          <w:i/>
          <w:color w:val="808080"/>
          <w:lang w:val="ru-RU"/>
        </w:rPr>
        <w:t>важно обратить внимание на то,  КАК назовет себя:</w:t>
      </w:r>
      <w:proofErr w:type="gramEnd"/>
      <w:r>
        <w:rPr>
          <w:i/>
          <w:color w:val="808080"/>
          <w:lang w:val="ru-RU"/>
        </w:rPr>
        <w:t xml:space="preserve"> </w:t>
      </w:r>
      <w:proofErr w:type="gramStart"/>
      <w:r>
        <w:rPr>
          <w:i/>
          <w:color w:val="808080"/>
          <w:lang w:val="ru-RU"/>
        </w:rPr>
        <w:t xml:space="preserve">Лена Иванова – Лена ИваноВ – </w:t>
      </w:r>
      <w:r>
        <w:rPr>
          <w:i/>
          <w:color w:val="808080"/>
          <w:lang w:val="en-US"/>
        </w:rPr>
        <w:t>Helen</w:t>
      </w:r>
      <w:r w:rsidRPr="00B72B18">
        <w:rPr>
          <w:i/>
          <w:color w:val="808080"/>
          <w:lang w:val="ru-RU"/>
        </w:rPr>
        <w:t xml:space="preserve"> </w:t>
      </w:r>
      <w:r>
        <w:rPr>
          <w:i/>
          <w:color w:val="808080"/>
          <w:lang w:val="en-US"/>
        </w:rPr>
        <w:t>Ivanov</w:t>
      </w:r>
      <w:r w:rsidRPr="005E7EE0">
        <w:rPr>
          <w:i/>
          <w:color w:val="808080"/>
          <w:lang w:val="ru-RU"/>
        </w:rPr>
        <w:t>)</w:t>
      </w:r>
      <w:proofErr w:type="gramEnd"/>
    </w:p>
    <w:p w:rsidR="00954DC1" w:rsidRPr="005E7EE0" w:rsidRDefault="00954DC1" w:rsidP="00270159">
      <w:pPr>
        <w:pStyle w:val="a4"/>
        <w:numPr>
          <w:ilvl w:val="0"/>
          <w:numId w:val="32"/>
        </w:numPr>
        <w:rPr>
          <w:i/>
          <w:color w:val="808080"/>
          <w:lang w:val="ru-RU"/>
        </w:rPr>
      </w:pPr>
      <w:r w:rsidRPr="000F6280">
        <w:rPr>
          <w:lang w:val="ru-RU"/>
        </w:rPr>
        <w:t>Сколько</w:t>
      </w:r>
      <w:r w:rsidRPr="000F6280">
        <w:t xml:space="preserve"> </w:t>
      </w:r>
      <w:r w:rsidRPr="000F6280">
        <w:rPr>
          <w:lang w:val="ru-RU"/>
        </w:rPr>
        <w:t>тебе</w:t>
      </w:r>
      <w:r w:rsidRPr="000F6280">
        <w:t xml:space="preserve"> </w:t>
      </w:r>
      <w:r w:rsidRPr="000F6280">
        <w:rPr>
          <w:lang w:val="ru-RU"/>
        </w:rPr>
        <w:t>лет</w:t>
      </w:r>
      <w:r w:rsidRPr="000F6280">
        <w:t xml:space="preserve">? </w:t>
      </w:r>
      <w:r w:rsidR="000F6280" w:rsidRPr="000F6280">
        <w:t>W</w:t>
      </w:r>
      <w:r w:rsidRPr="000F6280">
        <w:t xml:space="preserve">ie alt bist du? </w:t>
      </w:r>
      <w:r w:rsidRPr="005E7EE0">
        <w:rPr>
          <w:i/>
          <w:color w:val="808080"/>
          <w:lang w:val="ru-RU"/>
        </w:rPr>
        <w:t>(</w:t>
      </w:r>
      <w:r>
        <w:rPr>
          <w:i/>
          <w:color w:val="808080"/>
          <w:lang w:val="ru-RU"/>
        </w:rPr>
        <w:t xml:space="preserve">важно </w:t>
      </w:r>
      <w:r w:rsidRPr="00AA0C9B">
        <w:rPr>
          <w:i/>
          <w:color w:val="808080"/>
          <w:lang w:val="ru-RU"/>
        </w:rPr>
        <w:t>КАК начнет считать: сгибая или распрямляя пальцы, как считают русские или как немцы</w:t>
      </w:r>
      <w:r w:rsidRPr="005E7EE0">
        <w:rPr>
          <w:i/>
          <w:color w:val="808080"/>
          <w:lang w:val="ru-RU"/>
        </w:rPr>
        <w:t xml:space="preserve">). </w:t>
      </w:r>
    </w:p>
    <w:p w:rsidR="00954DC1" w:rsidRPr="005E7EE0" w:rsidRDefault="00954DC1" w:rsidP="00954DC1">
      <w:pPr>
        <w:pStyle w:val="a4"/>
        <w:ind w:left="1080"/>
        <w:jc w:val="both"/>
        <w:rPr>
          <w:i/>
          <w:color w:val="808080"/>
          <w:lang w:val="ru-RU"/>
        </w:rPr>
      </w:pPr>
      <w:r>
        <w:rPr>
          <w:i/>
          <w:color w:val="808080"/>
          <w:lang w:val="ru-RU"/>
        </w:rPr>
        <w:t>Необходимо учитывать</w:t>
      </w:r>
      <w:r w:rsidRPr="00BA1FBC">
        <w:rPr>
          <w:i/>
          <w:color w:val="808080"/>
          <w:lang w:val="ru-RU"/>
        </w:rPr>
        <w:t xml:space="preserve"> возраст ребёнка</w:t>
      </w:r>
      <w:r>
        <w:rPr>
          <w:i/>
          <w:color w:val="808080"/>
          <w:lang w:val="ru-RU"/>
        </w:rPr>
        <w:t>:</w:t>
      </w:r>
      <w:r w:rsidRPr="00BA1FBC">
        <w:rPr>
          <w:i/>
          <w:color w:val="808080"/>
          <w:lang w:val="ru-RU"/>
        </w:rPr>
        <w:t xml:space="preserve"> Маленький ребёнок может не знать адрес или телефон. Адрес обычно запоминается на языке страны проживания. Учитыва</w:t>
      </w:r>
      <w:r>
        <w:rPr>
          <w:i/>
          <w:color w:val="808080"/>
          <w:lang w:val="ru-RU"/>
        </w:rPr>
        <w:t>й</w:t>
      </w:r>
      <w:r w:rsidRPr="00BA1FBC">
        <w:rPr>
          <w:i/>
          <w:color w:val="808080"/>
          <w:lang w:val="ru-RU"/>
        </w:rPr>
        <w:t>т</w:t>
      </w:r>
      <w:r>
        <w:rPr>
          <w:i/>
          <w:color w:val="808080"/>
          <w:lang w:val="ru-RU"/>
        </w:rPr>
        <w:t>е</w:t>
      </w:r>
      <w:r w:rsidRPr="00BA1FBC">
        <w:rPr>
          <w:i/>
          <w:color w:val="808080"/>
          <w:lang w:val="ru-RU"/>
        </w:rPr>
        <w:t xml:space="preserve"> сферу употребления языков</w:t>
      </w:r>
      <w:r>
        <w:rPr>
          <w:i/>
          <w:color w:val="808080"/>
          <w:lang w:val="ru-RU"/>
        </w:rPr>
        <w:t xml:space="preserve"> (язык мамы – в бытовой сфере)</w:t>
      </w:r>
      <w:r w:rsidRPr="00BA1FBC">
        <w:rPr>
          <w:i/>
          <w:color w:val="808080"/>
          <w:lang w:val="ru-RU"/>
        </w:rPr>
        <w:t>.</w:t>
      </w:r>
    </w:p>
    <w:p w:rsidR="00954DC1" w:rsidRDefault="00954DC1" w:rsidP="00270159">
      <w:pPr>
        <w:pStyle w:val="a4"/>
        <w:numPr>
          <w:ilvl w:val="0"/>
          <w:numId w:val="32"/>
        </w:numPr>
        <w:jc w:val="both"/>
        <w:rPr>
          <w:lang w:val="ru-RU"/>
        </w:rPr>
      </w:pPr>
      <w:r>
        <w:rPr>
          <w:lang w:val="ru-RU"/>
        </w:rPr>
        <w:t>Продиктуй мне, пожалуйста, свой домашний адрес, где ты живешь. (</w:t>
      </w:r>
      <w:r w:rsidRPr="00FE2E50">
        <w:rPr>
          <w:i/>
          <w:color w:val="808080"/>
          <w:lang w:val="ru-RU"/>
        </w:rPr>
        <w:t xml:space="preserve">Проследите, </w:t>
      </w:r>
      <w:r w:rsidRPr="00AA0C9B">
        <w:rPr>
          <w:i/>
          <w:color w:val="808080"/>
          <w:lang w:val="ru-RU"/>
        </w:rPr>
        <w:t>как буд</w:t>
      </w:r>
      <w:r>
        <w:rPr>
          <w:i/>
          <w:color w:val="808080"/>
          <w:lang w:val="ru-RU"/>
        </w:rPr>
        <w:t>у</w:t>
      </w:r>
      <w:r w:rsidRPr="00AA0C9B">
        <w:rPr>
          <w:i/>
          <w:color w:val="808080"/>
          <w:lang w:val="ru-RU"/>
        </w:rPr>
        <w:t>т произнесены слова «улица», «дом» и т.п.</w:t>
      </w:r>
      <w:r>
        <w:rPr>
          <w:lang w:val="ru-RU"/>
        </w:rPr>
        <w:t xml:space="preserve">). </w:t>
      </w:r>
    </w:p>
    <w:p w:rsidR="00954DC1" w:rsidRDefault="00954DC1" w:rsidP="00270159">
      <w:pPr>
        <w:pStyle w:val="a4"/>
        <w:numPr>
          <w:ilvl w:val="0"/>
          <w:numId w:val="32"/>
        </w:numPr>
        <w:rPr>
          <w:lang w:val="ru-RU"/>
        </w:rPr>
      </w:pPr>
      <w:r>
        <w:rPr>
          <w:lang w:val="ru-RU"/>
        </w:rPr>
        <w:t xml:space="preserve">Назови твой номер телефона? </w:t>
      </w:r>
    </w:p>
    <w:p w:rsidR="00954DC1" w:rsidRDefault="00954DC1" w:rsidP="00954DC1">
      <w:pPr>
        <w:pStyle w:val="a4"/>
        <w:ind w:left="1080"/>
        <w:rPr>
          <w:lang w:val="ru-RU"/>
        </w:rPr>
      </w:pPr>
      <w:r>
        <w:t>Kannst</w:t>
      </w:r>
      <w:r w:rsidRPr="00DF78B5">
        <w:rPr>
          <w:lang w:val="ru-RU"/>
        </w:rPr>
        <w:t xml:space="preserve"> </w:t>
      </w:r>
      <w:r>
        <w:t>Du</w:t>
      </w:r>
      <w:r w:rsidRPr="00DF78B5">
        <w:rPr>
          <w:lang w:val="ru-RU"/>
        </w:rPr>
        <w:t xml:space="preserve"> </w:t>
      </w:r>
      <w:r>
        <w:t>Dein</w:t>
      </w:r>
      <w:r w:rsidRPr="00DF78B5">
        <w:rPr>
          <w:lang w:val="ru-RU"/>
        </w:rPr>
        <w:t xml:space="preserve"> </w:t>
      </w:r>
      <w:r>
        <w:t>Tel</w:t>
      </w:r>
      <w:r w:rsidRPr="00DF78B5">
        <w:rPr>
          <w:lang w:val="ru-RU"/>
        </w:rPr>
        <w:t>.</w:t>
      </w:r>
      <w:r>
        <w:t>Nr</w:t>
      </w:r>
      <w:r w:rsidRPr="00DF78B5">
        <w:rPr>
          <w:lang w:val="ru-RU"/>
        </w:rPr>
        <w:t xml:space="preserve">. </w:t>
      </w:r>
      <w:r>
        <w:t>auch</w:t>
      </w:r>
      <w:r w:rsidRPr="00DF78B5">
        <w:rPr>
          <w:lang w:val="ru-RU"/>
        </w:rPr>
        <w:t xml:space="preserve"> </w:t>
      </w:r>
      <w:r>
        <w:t>auf</w:t>
      </w:r>
      <w:r w:rsidRPr="00DF78B5">
        <w:rPr>
          <w:lang w:val="ru-RU"/>
        </w:rPr>
        <w:t xml:space="preserve"> </w:t>
      </w:r>
      <w:r>
        <w:t>Deutsch</w:t>
      </w:r>
      <w:r w:rsidRPr="00DF78B5">
        <w:rPr>
          <w:lang w:val="ru-RU"/>
        </w:rPr>
        <w:t xml:space="preserve"> </w:t>
      </w:r>
      <w:r>
        <w:t>sagen</w:t>
      </w:r>
      <w:r w:rsidRPr="00DF78B5">
        <w:rPr>
          <w:lang w:val="ru-RU"/>
        </w:rPr>
        <w:t>?</w:t>
      </w:r>
      <w:r>
        <w:rPr>
          <w:lang w:val="ru-RU"/>
        </w:rPr>
        <w:t>(</w:t>
      </w:r>
      <w:r w:rsidRPr="00AA0C9B">
        <w:rPr>
          <w:i/>
          <w:color w:val="808080"/>
          <w:lang w:val="ru-RU"/>
        </w:rPr>
        <w:t>проследить, переводит ребенок номер в голове или помнит его на обоих языках</w:t>
      </w:r>
      <w:r>
        <w:rPr>
          <w:lang w:val="ru-RU"/>
        </w:rPr>
        <w:t>)</w:t>
      </w:r>
    </w:p>
    <w:p w:rsidR="00954DC1" w:rsidRDefault="00954DC1" w:rsidP="00270159">
      <w:pPr>
        <w:pStyle w:val="a4"/>
        <w:numPr>
          <w:ilvl w:val="0"/>
          <w:numId w:val="32"/>
        </w:numPr>
        <w:rPr>
          <w:lang w:val="ru-RU"/>
        </w:rPr>
      </w:pPr>
      <w:r w:rsidRPr="00090C4D">
        <w:rPr>
          <w:lang w:val="ru-RU"/>
        </w:rPr>
        <w:t xml:space="preserve">Какие языки ты знаешь? </w:t>
      </w:r>
    </w:p>
    <w:p w:rsidR="00954DC1" w:rsidRDefault="00954DC1" w:rsidP="00954DC1">
      <w:pPr>
        <w:pStyle w:val="a4"/>
        <w:ind w:left="1080"/>
        <w:rPr>
          <w:lang w:val="ru-RU"/>
        </w:rPr>
      </w:pPr>
      <w:r w:rsidRPr="00D72FF2">
        <w:rPr>
          <w:lang w:val="ru-RU"/>
        </w:rPr>
        <w:t>Зачем</w:t>
      </w:r>
      <w:r w:rsidRPr="006F4DF4">
        <w:t xml:space="preserve"> </w:t>
      </w:r>
      <w:r w:rsidRPr="00D72FF2">
        <w:rPr>
          <w:lang w:val="ru-RU"/>
        </w:rPr>
        <w:t>нужен</w:t>
      </w:r>
      <w:r w:rsidRPr="006F4DF4">
        <w:t xml:space="preserve"> </w:t>
      </w:r>
      <w:r w:rsidRPr="00D72FF2">
        <w:rPr>
          <w:lang w:val="ru-RU"/>
        </w:rPr>
        <w:t>русский</w:t>
      </w:r>
      <w:r w:rsidRPr="006F4DF4">
        <w:t xml:space="preserve"> </w:t>
      </w:r>
      <w:r w:rsidRPr="00D72FF2">
        <w:rPr>
          <w:lang w:val="ru-RU"/>
        </w:rPr>
        <w:t>язык</w:t>
      </w:r>
      <w:r w:rsidRPr="006F4DF4">
        <w:t xml:space="preserve">? </w:t>
      </w:r>
    </w:p>
    <w:p w:rsidR="00954DC1" w:rsidRDefault="00954DC1" w:rsidP="00954DC1">
      <w:pPr>
        <w:pStyle w:val="a4"/>
        <w:ind w:left="1080"/>
        <w:rPr>
          <w:lang w:val="ru-RU"/>
        </w:rPr>
      </w:pPr>
      <w:r>
        <w:t>Wer braucht die deutsche Sprache</w:t>
      </w:r>
      <w:r w:rsidRPr="00090C4D">
        <w:t xml:space="preserve">? </w:t>
      </w:r>
      <w:proofErr w:type="gramStart"/>
      <w:r w:rsidRPr="00D72FF2">
        <w:rPr>
          <w:lang w:val="ru-RU"/>
        </w:rPr>
        <w:t>(</w:t>
      </w:r>
      <w:r w:rsidRPr="00D72FF2">
        <w:rPr>
          <w:i/>
          <w:color w:val="808080"/>
          <w:lang w:val="ru-RU"/>
        </w:rPr>
        <w:t>Важен порядок перечисления.</w:t>
      </w:r>
      <w:proofErr w:type="gramEnd"/>
      <w:r w:rsidRPr="00D72FF2">
        <w:rPr>
          <w:i/>
          <w:color w:val="808080"/>
          <w:lang w:val="ru-RU"/>
        </w:rPr>
        <w:t xml:space="preserve"> </w:t>
      </w:r>
      <w:proofErr w:type="gramStart"/>
      <w:r w:rsidRPr="00D72FF2">
        <w:rPr>
          <w:i/>
          <w:color w:val="808080"/>
          <w:lang w:val="ru-RU"/>
        </w:rPr>
        <w:t>На вопрос «кому» - неродной язык нужен «всем», родной – «мне, тебе, родителям...»</w:t>
      </w:r>
      <w:r w:rsidRPr="00D72FF2">
        <w:rPr>
          <w:lang w:val="ru-RU"/>
        </w:rPr>
        <w:t xml:space="preserve">) </w:t>
      </w:r>
      <w:proofErr w:type="gramEnd"/>
    </w:p>
    <w:p w:rsidR="00954DC1" w:rsidRPr="00D72FF2" w:rsidRDefault="00954DC1" w:rsidP="00954DC1">
      <w:pPr>
        <w:pStyle w:val="a4"/>
        <w:ind w:left="1080"/>
        <w:rPr>
          <w:lang w:val="ru-RU"/>
        </w:rPr>
      </w:pPr>
      <w:r w:rsidRPr="00D72FF2">
        <w:rPr>
          <w:i/>
          <w:u w:val="single"/>
          <w:lang w:val="ru-RU"/>
        </w:rPr>
        <w:t>Вариант вопроса</w:t>
      </w:r>
      <w:r w:rsidRPr="00D72FF2">
        <w:rPr>
          <w:lang w:val="ru-RU"/>
        </w:rPr>
        <w:t>: Зачем ты учишь язык? Зачем ты вообще учишься?</w:t>
      </w:r>
    </w:p>
    <w:p w:rsidR="00954DC1" w:rsidRPr="00A616B9" w:rsidRDefault="00954DC1" w:rsidP="00270159">
      <w:pPr>
        <w:pStyle w:val="a4"/>
        <w:numPr>
          <w:ilvl w:val="0"/>
          <w:numId w:val="32"/>
        </w:numPr>
        <w:rPr>
          <w:color w:val="0070C0"/>
        </w:rPr>
      </w:pPr>
      <w:r w:rsidRPr="00A616B9">
        <w:rPr>
          <w:color w:val="0070C0"/>
        </w:rPr>
        <w:t>Welche Sprache magst Du am meisten? Warum?</w:t>
      </w:r>
    </w:p>
    <w:p w:rsidR="00954DC1" w:rsidRPr="00A616B9" w:rsidRDefault="00954DC1" w:rsidP="00270159">
      <w:pPr>
        <w:pStyle w:val="a4"/>
        <w:numPr>
          <w:ilvl w:val="0"/>
          <w:numId w:val="32"/>
        </w:numPr>
        <w:rPr>
          <w:color w:val="0070C0"/>
          <w:lang w:val="ru-RU"/>
        </w:rPr>
      </w:pPr>
      <w:r w:rsidRPr="00A616B9">
        <w:rPr>
          <w:color w:val="0070C0"/>
          <w:lang w:val="ru-RU"/>
        </w:rPr>
        <w:t>На каком языке с тобой говорит папа (мама, бабушка...) дома (на улице)? (последовательно перечислять родителей и старших и места общения, чтобы картина была наиболее полной).</w:t>
      </w:r>
    </w:p>
    <w:p w:rsidR="00954DC1" w:rsidRPr="00A616B9" w:rsidRDefault="00954DC1" w:rsidP="00954DC1">
      <w:pPr>
        <w:pStyle w:val="a4"/>
        <w:ind w:left="1080"/>
        <w:rPr>
          <w:color w:val="0070C0"/>
          <w:lang w:val="ru-RU"/>
        </w:rPr>
      </w:pPr>
      <w:r w:rsidRPr="00A616B9">
        <w:rPr>
          <w:color w:val="0070C0"/>
          <w:lang w:val="ru-RU"/>
        </w:rPr>
        <w:t>Кто еще говорит с тобой по-русски и где?</w:t>
      </w:r>
    </w:p>
    <w:p w:rsidR="00954DC1" w:rsidRPr="00A616B9" w:rsidRDefault="00954DC1" w:rsidP="00954DC1">
      <w:pPr>
        <w:pStyle w:val="a4"/>
        <w:ind w:left="1080"/>
        <w:rPr>
          <w:color w:val="0070C0"/>
          <w:lang w:val="ru-RU"/>
        </w:rPr>
      </w:pPr>
      <w:r w:rsidRPr="00A616B9">
        <w:rPr>
          <w:color w:val="0070C0"/>
          <w:lang w:val="ru-RU"/>
        </w:rPr>
        <w:t>А кто по-немецки и где?</w:t>
      </w:r>
    </w:p>
    <w:p w:rsidR="00954DC1" w:rsidRPr="00A616B9" w:rsidRDefault="00954DC1" w:rsidP="00270159">
      <w:pPr>
        <w:pStyle w:val="a4"/>
        <w:numPr>
          <w:ilvl w:val="0"/>
          <w:numId w:val="32"/>
        </w:numPr>
        <w:rPr>
          <w:color w:val="0070C0"/>
          <w:lang w:val="ru-RU"/>
        </w:rPr>
      </w:pPr>
      <w:r w:rsidRPr="00A616B9">
        <w:rPr>
          <w:color w:val="0070C0"/>
          <w:lang w:val="ru-RU"/>
        </w:rPr>
        <w:t>На каком языке разговаривают друг с другом твои родители дома?</w:t>
      </w:r>
    </w:p>
    <w:p w:rsidR="00954DC1" w:rsidRPr="00A616B9" w:rsidRDefault="00954DC1" w:rsidP="00270159">
      <w:pPr>
        <w:pStyle w:val="a4"/>
        <w:numPr>
          <w:ilvl w:val="0"/>
          <w:numId w:val="32"/>
        </w:numPr>
        <w:rPr>
          <w:color w:val="0070C0"/>
          <w:lang w:val="ru-RU"/>
        </w:rPr>
      </w:pPr>
      <w:r w:rsidRPr="00A616B9">
        <w:rPr>
          <w:color w:val="0070C0"/>
          <w:lang w:val="ru-RU"/>
        </w:rPr>
        <w:t>На каком языке ты разговариваешь в детском саду (</w:t>
      </w:r>
      <w:r>
        <w:rPr>
          <w:color w:val="0070C0"/>
          <w:lang w:val="ru-RU"/>
        </w:rPr>
        <w:t>дома, на улице, на площадке) с педагогами</w:t>
      </w:r>
      <w:r w:rsidRPr="00A616B9">
        <w:rPr>
          <w:color w:val="0070C0"/>
          <w:lang w:val="ru-RU"/>
        </w:rPr>
        <w:t xml:space="preserve"> (с другими детьми, с родителями)?</w:t>
      </w:r>
    </w:p>
    <w:p w:rsidR="00954DC1" w:rsidRPr="00A616B9" w:rsidRDefault="00954DC1" w:rsidP="00270159">
      <w:pPr>
        <w:pStyle w:val="a4"/>
        <w:numPr>
          <w:ilvl w:val="0"/>
          <w:numId w:val="32"/>
        </w:numPr>
        <w:rPr>
          <w:color w:val="0070C0"/>
          <w:lang w:val="ru-RU"/>
        </w:rPr>
      </w:pPr>
      <w:r w:rsidRPr="00A616B9">
        <w:rPr>
          <w:color w:val="0070C0"/>
          <w:lang w:val="ru-RU"/>
        </w:rPr>
        <w:lastRenderedPageBreak/>
        <w:t>Тебе проще попросить, спросить, рассказать на русском или немецком языке? О чем тебе проще (легче) рассказать на русском (на немецком) языке?</w:t>
      </w:r>
    </w:p>
    <w:p w:rsidR="00954DC1" w:rsidRPr="00C45F88" w:rsidRDefault="00954DC1" w:rsidP="00270159">
      <w:pPr>
        <w:pStyle w:val="a4"/>
        <w:numPr>
          <w:ilvl w:val="0"/>
          <w:numId w:val="32"/>
        </w:numPr>
        <w:rPr>
          <w:i/>
          <w:lang w:val="ru-RU"/>
        </w:rPr>
      </w:pPr>
      <w:r>
        <w:rPr>
          <w:lang w:val="ru-RU"/>
        </w:rPr>
        <w:t xml:space="preserve">В какие игры ты играешь дома (в детском саду, на улице)? </w:t>
      </w:r>
      <w:r w:rsidRPr="00A616B9">
        <w:rPr>
          <w:color w:val="0070C0"/>
          <w:lang w:val="ru-RU"/>
        </w:rPr>
        <w:t>На каком языке?</w:t>
      </w:r>
      <w:r>
        <w:rPr>
          <w:lang w:val="ru-RU"/>
        </w:rPr>
        <w:t xml:space="preserve"> </w:t>
      </w:r>
      <w:proofErr w:type="gramStart"/>
      <w:r w:rsidRPr="002F3FAD">
        <w:rPr>
          <w:i/>
          <w:color w:val="808080"/>
          <w:lang w:val="ru-RU"/>
        </w:rPr>
        <w:t>(Попросить описать и объяснить правила.</w:t>
      </w:r>
      <w:proofErr w:type="gramEnd"/>
      <w:r w:rsidRPr="002F3FAD">
        <w:rPr>
          <w:i/>
          <w:color w:val="808080"/>
          <w:lang w:val="ru-RU"/>
        </w:rPr>
        <w:t xml:space="preserve"> </w:t>
      </w:r>
      <w:proofErr w:type="gramStart"/>
      <w:r w:rsidRPr="002F3FAD">
        <w:rPr>
          <w:i/>
          <w:color w:val="808080"/>
          <w:lang w:val="ru-RU"/>
        </w:rPr>
        <w:t>Следить за смешением языков, скоростью речи).</w:t>
      </w:r>
      <w:proofErr w:type="gramEnd"/>
    </w:p>
    <w:p w:rsidR="00954DC1" w:rsidRPr="00A616B9" w:rsidRDefault="00954DC1" w:rsidP="00270159">
      <w:pPr>
        <w:pStyle w:val="a4"/>
        <w:numPr>
          <w:ilvl w:val="0"/>
          <w:numId w:val="32"/>
        </w:numPr>
        <w:rPr>
          <w:color w:val="0070C0"/>
          <w:lang w:val="ru-RU"/>
        </w:rPr>
      </w:pPr>
      <w:r w:rsidRPr="00A616B9">
        <w:rPr>
          <w:color w:val="0070C0"/>
          <w:lang w:val="ru-RU"/>
        </w:rPr>
        <w:t>Подумай и скажи (</w:t>
      </w:r>
      <w:r w:rsidRPr="00A616B9">
        <w:rPr>
          <w:i/>
          <w:color w:val="0070C0"/>
          <w:lang w:val="ru-RU"/>
        </w:rPr>
        <w:t xml:space="preserve">педагог </w:t>
      </w:r>
      <w:proofErr w:type="gramStart"/>
      <w:r w:rsidRPr="00A616B9">
        <w:rPr>
          <w:i/>
          <w:color w:val="0070C0"/>
          <w:lang w:val="ru-RU"/>
        </w:rPr>
        <w:t>подчеркивает</w:t>
      </w:r>
      <w:proofErr w:type="gramEnd"/>
      <w:r w:rsidRPr="00A616B9">
        <w:rPr>
          <w:i/>
          <w:color w:val="0070C0"/>
          <w:lang w:val="ru-RU"/>
        </w:rPr>
        <w:t>/записывает ответы</w:t>
      </w:r>
      <w:r w:rsidRPr="00A616B9">
        <w:rPr>
          <w:color w:val="0070C0"/>
          <w:lang w:val="ru-RU"/>
        </w:rPr>
        <w:t>):</w:t>
      </w:r>
    </w:p>
    <w:p w:rsidR="00954DC1" w:rsidRPr="00A616B9" w:rsidRDefault="00954DC1" w:rsidP="00954DC1">
      <w:pPr>
        <w:pStyle w:val="a4"/>
        <w:ind w:left="1080"/>
        <w:rPr>
          <w:color w:val="0070C0"/>
          <w:lang w:val="ru-RU"/>
        </w:rPr>
      </w:pPr>
      <w:r w:rsidRPr="00A616B9">
        <w:rPr>
          <w:color w:val="0070C0"/>
          <w:lang w:val="ru-RU"/>
        </w:rPr>
        <w:t>Если я дома, то я русский/ немец.</w:t>
      </w:r>
    </w:p>
    <w:p w:rsidR="00954DC1" w:rsidRPr="00A616B9" w:rsidRDefault="00954DC1" w:rsidP="00954DC1">
      <w:pPr>
        <w:pStyle w:val="a4"/>
        <w:ind w:left="1080"/>
        <w:rPr>
          <w:color w:val="0070C0"/>
          <w:lang w:val="ru-RU"/>
        </w:rPr>
      </w:pPr>
      <w:r w:rsidRPr="00A616B9">
        <w:rPr>
          <w:color w:val="0070C0"/>
          <w:lang w:val="ru-RU"/>
        </w:rPr>
        <w:t>Если я на необитаемом острове или в пустыне,  то я ...</w:t>
      </w:r>
    </w:p>
    <w:p w:rsidR="00954DC1" w:rsidRPr="00A616B9" w:rsidRDefault="00954DC1" w:rsidP="00954DC1">
      <w:pPr>
        <w:pStyle w:val="a4"/>
        <w:ind w:left="1080"/>
        <w:rPr>
          <w:color w:val="0070C0"/>
          <w:lang w:val="ru-RU"/>
        </w:rPr>
      </w:pPr>
      <w:r w:rsidRPr="00A616B9">
        <w:rPr>
          <w:color w:val="0070C0"/>
          <w:lang w:val="ru-RU"/>
        </w:rPr>
        <w:t>Если я в школе, то я ...</w:t>
      </w:r>
    </w:p>
    <w:p w:rsidR="00954DC1" w:rsidRPr="00A616B9" w:rsidRDefault="00954DC1" w:rsidP="00954DC1">
      <w:pPr>
        <w:pStyle w:val="a4"/>
        <w:ind w:left="1080"/>
        <w:rPr>
          <w:color w:val="0070C0"/>
          <w:lang w:val="ru-RU"/>
        </w:rPr>
      </w:pPr>
      <w:r w:rsidRPr="00A616B9">
        <w:rPr>
          <w:color w:val="0070C0"/>
          <w:lang w:val="ru-RU"/>
        </w:rPr>
        <w:t>Если я с друзьями, то я ...</w:t>
      </w:r>
    </w:p>
    <w:p w:rsidR="00954DC1" w:rsidRPr="00A616B9" w:rsidRDefault="00954DC1" w:rsidP="00954DC1">
      <w:pPr>
        <w:pStyle w:val="a4"/>
        <w:ind w:left="1080"/>
        <w:rPr>
          <w:color w:val="0070C0"/>
          <w:lang w:val="ru-RU"/>
        </w:rPr>
      </w:pPr>
      <w:r w:rsidRPr="00A616B9">
        <w:rPr>
          <w:color w:val="0070C0"/>
          <w:lang w:val="ru-RU"/>
        </w:rPr>
        <w:t>Если я в России, то я ...</w:t>
      </w:r>
    </w:p>
    <w:p w:rsidR="00954DC1" w:rsidRPr="00A616B9" w:rsidRDefault="00954DC1" w:rsidP="00954DC1">
      <w:pPr>
        <w:pStyle w:val="a4"/>
        <w:ind w:left="1080"/>
        <w:rPr>
          <w:color w:val="0070C0"/>
          <w:lang w:val="ru-RU"/>
        </w:rPr>
      </w:pPr>
      <w:r w:rsidRPr="00A616B9">
        <w:rPr>
          <w:color w:val="0070C0"/>
          <w:lang w:val="ru-RU"/>
        </w:rPr>
        <w:t>Если я в Германии, то я ...</w:t>
      </w:r>
    </w:p>
    <w:p w:rsidR="00954DC1" w:rsidRPr="00A616B9" w:rsidRDefault="00954DC1" w:rsidP="00954DC1">
      <w:pPr>
        <w:pStyle w:val="a4"/>
        <w:ind w:left="1080"/>
        <w:rPr>
          <w:color w:val="0070C0"/>
          <w:lang w:val="ru-RU"/>
        </w:rPr>
      </w:pPr>
      <w:r w:rsidRPr="00A616B9">
        <w:rPr>
          <w:color w:val="0070C0"/>
          <w:lang w:val="ru-RU"/>
        </w:rPr>
        <w:t>Если я во Франции, то я ...</w:t>
      </w:r>
    </w:p>
    <w:p w:rsidR="00954DC1" w:rsidRPr="00A616B9" w:rsidRDefault="00954DC1" w:rsidP="00954DC1">
      <w:pPr>
        <w:pStyle w:val="a4"/>
        <w:ind w:left="1080"/>
        <w:rPr>
          <w:color w:val="0070C0"/>
          <w:lang w:val="ru-RU"/>
        </w:rPr>
      </w:pPr>
      <w:r w:rsidRPr="00A616B9">
        <w:rPr>
          <w:color w:val="0070C0"/>
          <w:lang w:val="ru-RU"/>
        </w:rPr>
        <w:t>Чем различаются русские и немцы, на твой взгляд?</w:t>
      </w:r>
    </w:p>
    <w:p w:rsidR="00954DC1" w:rsidRDefault="00954DC1" w:rsidP="00270159">
      <w:pPr>
        <w:pStyle w:val="a4"/>
        <w:numPr>
          <w:ilvl w:val="0"/>
          <w:numId w:val="32"/>
        </w:numPr>
      </w:pPr>
      <w:r>
        <w:t>Was</w:t>
      </w:r>
      <w:r w:rsidRPr="005217BD">
        <w:t xml:space="preserve"> </w:t>
      </w:r>
      <w:r>
        <w:t>wirst</w:t>
      </w:r>
      <w:r w:rsidRPr="005217BD">
        <w:t xml:space="preserve"> </w:t>
      </w:r>
      <w:r>
        <w:t>du</w:t>
      </w:r>
      <w:r w:rsidRPr="005217BD">
        <w:t xml:space="preserve"> </w:t>
      </w:r>
      <w:r>
        <w:t>morgen</w:t>
      </w:r>
      <w:r w:rsidRPr="005217BD">
        <w:t xml:space="preserve"> </w:t>
      </w:r>
      <w:r>
        <w:t>machen</w:t>
      </w:r>
      <w:r w:rsidRPr="005217BD">
        <w:t xml:space="preserve">? </w:t>
      </w:r>
    </w:p>
    <w:p w:rsidR="00954DC1" w:rsidRPr="0093166C" w:rsidRDefault="00954DC1" w:rsidP="00270159">
      <w:pPr>
        <w:pStyle w:val="a4"/>
        <w:numPr>
          <w:ilvl w:val="0"/>
          <w:numId w:val="32"/>
        </w:numPr>
        <w:rPr>
          <w:i/>
          <w:lang w:val="ru-RU"/>
        </w:rPr>
      </w:pPr>
      <w:r w:rsidRPr="0093166C">
        <w:rPr>
          <w:lang w:val="ru-RU"/>
        </w:rPr>
        <w:t>Что</w:t>
      </w:r>
      <w:r w:rsidRPr="0032090C">
        <w:t xml:space="preserve"> </w:t>
      </w:r>
      <w:r w:rsidRPr="0093166C">
        <w:rPr>
          <w:lang w:val="ru-RU"/>
        </w:rPr>
        <w:t>ты</w:t>
      </w:r>
      <w:r w:rsidRPr="0032090C">
        <w:t xml:space="preserve"> </w:t>
      </w:r>
      <w:r w:rsidRPr="0093166C">
        <w:rPr>
          <w:lang w:val="ru-RU"/>
        </w:rPr>
        <w:t>делал</w:t>
      </w:r>
      <w:r w:rsidRPr="0032090C">
        <w:t xml:space="preserve"> </w:t>
      </w:r>
      <w:r w:rsidRPr="0093166C">
        <w:rPr>
          <w:lang w:val="ru-RU"/>
        </w:rPr>
        <w:t>вчера</w:t>
      </w:r>
      <w:r w:rsidRPr="0032090C">
        <w:t xml:space="preserve">? </w:t>
      </w:r>
    </w:p>
    <w:p w:rsidR="00954DC1" w:rsidRPr="006F4DF4" w:rsidRDefault="00954DC1" w:rsidP="00270159">
      <w:pPr>
        <w:pStyle w:val="a4"/>
        <w:numPr>
          <w:ilvl w:val="0"/>
          <w:numId w:val="32"/>
        </w:numPr>
        <w:rPr>
          <w:i/>
          <w:lang w:val="ru-RU"/>
        </w:rPr>
      </w:pPr>
      <w:r w:rsidRPr="0093166C">
        <w:rPr>
          <w:lang w:val="ru-RU"/>
        </w:rPr>
        <w:t>Спой</w:t>
      </w:r>
      <w:r w:rsidRPr="0032090C">
        <w:t xml:space="preserve"> </w:t>
      </w:r>
      <w:r w:rsidRPr="0093166C">
        <w:rPr>
          <w:lang w:val="ru-RU"/>
        </w:rPr>
        <w:t>свою</w:t>
      </w:r>
      <w:r w:rsidRPr="0032090C">
        <w:t xml:space="preserve"> </w:t>
      </w:r>
      <w:r w:rsidRPr="0093166C">
        <w:rPr>
          <w:lang w:val="ru-RU"/>
        </w:rPr>
        <w:t>любимую</w:t>
      </w:r>
      <w:r w:rsidRPr="0032090C">
        <w:t xml:space="preserve"> </w:t>
      </w:r>
      <w:r w:rsidRPr="0093166C">
        <w:rPr>
          <w:lang w:val="ru-RU"/>
        </w:rPr>
        <w:t>песенку</w:t>
      </w:r>
      <w:r>
        <w:t xml:space="preserve">. </w:t>
      </w:r>
    </w:p>
    <w:p w:rsidR="00954DC1" w:rsidRPr="002F3FAD" w:rsidRDefault="00954DC1" w:rsidP="00954DC1">
      <w:pPr>
        <w:pStyle w:val="a4"/>
        <w:ind w:left="1080"/>
        <w:rPr>
          <w:i/>
          <w:color w:val="808080"/>
          <w:lang w:val="ru-RU"/>
        </w:rPr>
      </w:pPr>
      <w:r>
        <w:t>Erz</w:t>
      </w:r>
      <w:r w:rsidRPr="00A30167">
        <w:rPr>
          <w:lang w:val="ru-RU"/>
        </w:rPr>
        <w:t>ä</w:t>
      </w:r>
      <w:r>
        <w:t>hle</w:t>
      </w:r>
      <w:r w:rsidRPr="00A30167">
        <w:rPr>
          <w:lang w:val="ru-RU"/>
        </w:rPr>
        <w:t xml:space="preserve"> </w:t>
      </w:r>
      <w:r>
        <w:t>uns</w:t>
      </w:r>
      <w:r w:rsidRPr="00A30167">
        <w:rPr>
          <w:lang w:val="ru-RU"/>
        </w:rPr>
        <w:t xml:space="preserve"> </w:t>
      </w:r>
      <w:r>
        <w:t>dein</w:t>
      </w:r>
      <w:r w:rsidRPr="00A30167">
        <w:rPr>
          <w:lang w:val="ru-RU"/>
        </w:rPr>
        <w:t xml:space="preserve"> </w:t>
      </w:r>
      <w:r>
        <w:t>Lieblingsgedicht</w:t>
      </w:r>
      <w:r w:rsidRPr="00A30167">
        <w:rPr>
          <w:lang w:val="ru-RU"/>
        </w:rPr>
        <w:t xml:space="preserve">. </w:t>
      </w:r>
      <w:proofErr w:type="gramStart"/>
      <w:r w:rsidRPr="002F3FAD">
        <w:rPr>
          <w:i/>
          <w:color w:val="808080"/>
          <w:lang w:val="ru-RU"/>
        </w:rPr>
        <w:t>(Здесь важно</w:t>
      </w:r>
      <w:r w:rsidRPr="00A30167">
        <w:rPr>
          <w:i/>
          <w:color w:val="808080"/>
          <w:lang w:val="ru-RU"/>
        </w:rPr>
        <w:t xml:space="preserve"> </w:t>
      </w:r>
      <w:r>
        <w:rPr>
          <w:i/>
          <w:color w:val="808080"/>
          <w:lang w:val="ru-RU"/>
        </w:rPr>
        <w:t>также</w:t>
      </w:r>
      <w:r w:rsidRPr="002F3FAD">
        <w:rPr>
          <w:i/>
          <w:color w:val="808080"/>
          <w:lang w:val="ru-RU"/>
        </w:rPr>
        <w:t>, на что отреагирует ребенок, заметит ли разницу в вопросе или выберет для себя один вопрос.</w:t>
      </w:r>
      <w:proofErr w:type="gramEnd"/>
      <w:r w:rsidRPr="002F3FAD">
        <w:rPr>
          <w:i/>
          <w:color w:val="808080"/>
          <w:lang w:val="ru-RU"/>
        </w:rPr>
        <w:t xml:space="preserve"> </w:t>
      </w:r>
      <w:proofErr w:type="gramStart"/>
      <w:r w:rsidRPr="002F3FAD">
        <w:rPr>
          <w:i/>
          <w:color w:val="808080"/>
          <w:lang w:val="ru-RU"/>
        </w:rPr>
        <w:t>На каком языке ответит</w:t>
      </w:r>
      <w:r>
        <w:rPr>
          <w:i/>
          <w:color w:val="808080"/>
          <w:lang w:val="ru-RU"/>
        </w:rPr>
        <w:t>; важно потом предложить рассказать или спеть и на др. языке</w:t>
      </w:r>
      <w:r w:rsidRPr="002F3FAD">
        <w:rPr>
          <w:i/>
          <w:color w:val="808080"/>
          <w:lang w:val="ru-RU"/>
        </w:rPr>
        <w:t>).</w:t>
      </w:r>
      <w:proofErr w:type="gramEnd"/>
    </w:p>
    <w:p w:rsidR="00954DC1" w:rsidRPr="002F3FAD" w:rsidRDefault="00954DC1" w:rsidP="00270159">
      <w:pPr>
        <w:pStyle w:val="a4"/>
        <w:numPr>
          <w:ilvl w:val="0"/>
          <w:numId w:val="32"/>
        </w:numPr>
        <w:rPr>
          <w:i/>
          <w:color w:val="808080"/>
          <w:lang w:val="ru-RU"/>
        </w:rPr>
      </w:pPr>
      <w:r>
        <w:rPr>
          <w:lang w:val="ru-RU"/>
        </w:rPr>
        <w:t>В каких странах ты уже побыва</w:t>
      </w:r>
      <w:proofErr w:type="gramStart"/>
      <w:r>
        <w:rPr>
          <w:lang w:val="ru-RU"/>
        </w:rPr>
        <w:t>л(</w:t>
      </w:r>
      <w:proofErr w:type="gramEnd"/>
      <w:r>
        <w:rPr>
          <w:lang w:val="ru-RU"/>
        </w:rPr>
        <w:t xml:space="preserve">а)? Перечисли их! </w:t>
      </w:r>
      <w:proofErr w:type="gramStart"/>
      <w:r w:rsidRPr="002F3FAD">
        <w:rPr>
          <w:i/>
          <w:color w:val="808080"/>
          <w:lang w:val="ru-RU"/>
        </w:rPr>
        <w:t>(Следите за правильностью называния стран на данном языке!</w:t>
      </w:r>
      <w:proofErr w:type="gramEnd"/>
      <w:r w:rsidRPr="002F3FAD">
        <w:rPr>
          <w:i/>
          <w:color w:val="808080"/>
          <w:lang w:val="ru-RU"/>
        </w:rPr>
        <w:t xml:space="preserve"> </w:t>
      </w:r>
      <w:proofErr w:type="gramStart"/>
      <w:r w:rsidRPr="002F3FAD">
        <w:rPr>
          <w:i/>
          <w:color w:val="808080"/>
          <w:lang w:val="ru-RU"/>
        </w:rPr>
        <w:t>Уточните, был ли он на родине родителей, в России или страе СНГ, как часто</w:t>
      </w:r>
      <w:r>
        <w:rPr>
          <w:i/>
          <w:color w:val="808080"/>
          <w:lang w:val="ru-RU"/>
        </w:rPr>
        <w:t>; важно – включит ли он страну проживания в этот список</w:t>
      </w:r>
      <w:r w:rsidRPr="002F3FAD">
        <w:rPr>
          <w:i/>
          <w:color w:val="808080"/>
          <w:lang w:val="ru-RU"/>
        </w:rPr>
        <w:t>)</w:t>
      </w:r>
      <w:proofErr w:type="gramEnd"/>
    </w:p>
    <w:p w:rsidR="00954DC1" w:rsidRPr="002F3FAD" w:rsidRDefault="00954DC1" w:rsidP="00270159">
      <w:pPr>
        <w:pStyle w:val="a4"/>
        <w:numPr>
          <w:ilvl w:val="0"/>
          <w:numId w:val="32"/>
        </w:numPr>
        <w:rPr>
          <w:i/>
          <w:color w:val="808080"/>
          <w:lang w:val="ru-RU"/>
        </w:rPr>
      </w:pPr>
      <w:r>
        <w:t xml:space="preserve">Welche Städte hast du schon gesehen? </w:t>
      </w:r>
      <w:r w:rsidRPr="002F3FAD">
        <w:rPr>
          <w:i/>
          <w:color w:val="808080"/>
          <w:lang w:val="ru-RU"/>
        </w:rPr>
        <w:t>(Язык ответа и правильность называния городов!)</w:t>
      </w:r>
    </w:p>
    <w:p w:rsidR="00954DC1" w:rsidRPr="00A616B9" w:rsidRDefault="00954DC1" w:rsidP="00270159">
      <w:pPr>
        <w:pStyle w:val="a4"/>
        <w:numPr>
          <w:ilvl w:val="0"/>
          <w:numId w:val="32"/>
        </w:numPr>
        <w:rPr>
          <w:color w:val="0070C0"/>
          <w:lang w:val="ru-RU"/>
        </w:rPr>
      </w:pPr>
      <w:r w:rsidRPr="00A616B9">
        <w:rPr>
          <w:color w:val="0070C0"/>
          <w:lang w:val="ru-RU"/>
        </w:rPr>
        <w:t>На каком языке тебе нужно придумывать ответ на вопрос, а на каком ты сразу начинаешь рассказывать?</w:t>
      </w:r>
    </w:p>
    <w:p w:rsidR="00954DC1" w:rsidRPr="00A616B9" w:rsidRDefault="00954DC1" w:rsidP="00270159">
      <w:pPr>
        <w:pStyle w:val="a4"/>
        <w:numPr>
          <w:ilvl w:val="0"/>
          <w:numId w:val="32"/>
        </w:numPr>
        <w:rPr>
          <w:color w:val="0070C0"/>
          <w:lang w:val="ru-RU"/>
        </w:rPr>
      </w:pPr>
      <w:r w:rsidRPr="00A616B9">
        <w:rPr>
          <w:color w:val="0070C0"/>
          <w:lang w:val="ru-RU"/>
        </w:rPr>
        <w:t>На каком языке тебе больше всего нравится говорить?</w:t>
      </w:r>
    </w:p>
    <w:p w:rsidR="00954DC1" w:rsidRPr="00A616B9" w:rsidRDefault="00954DC1" w:rsidP="00270159">
      <w:pPr>
        <w:pStyle w:val="a4"/>
        <w:numPr>
          <w:ilvl w:val="0"/>
          <w:numId w:val="32"/>
        </w:numPr>
        <w:rPr>
          <w:color w:val="0070C0"/>
        </w:rPr>
      </w:pPr>
      <w:r w:rsidRPr="00A616B9">
        <w:rPr>
          <w:color w:val="0070C0"/>
          <w:lang w:val="ru-RU"/>
        </w:rPr>
        <w:t xml:space="preserve">Как тебя хвалит учительница в русской школе? </w:t>
      </w:r>
      <w:r w:rsidRPr="00A616B9">
        <w:rPr>
          <w:color w:val="0070C0"/>
        </w:rPr>
        <w:t>Wie lobt Dich die Lehrerin in der deutschen Schule?</w:t>
      </w:r>
    </w:p>
    <w:p w:rsidR="00954DC1" w:rsidRPr="004B1CE1" w:rsidRDefault="00954DC1" w:rsidP="00954DC1">
      <w:pPr>
        <w:pStyle w:val="a4"/>
        <w:ind w:left="1080"/>
        <w:rPr>
          <w:lang w:val="ru-RU"/>
        </w:rPr>
      </w:pPr>
      <w:r>
        <w:rPr>
          <w:lang w:val="ru-RU"/>
        </w:rPr>
        <w:t>Ты встрети</w:t>
      </w:r>
      <w:proofErr w:type="gramStart"/>
      <w:r>
        <w:rPr>
          <w:lang w:val="ru-RU"/>
        </w:rPr>
        <w:t>л(</w:t>
      </w:r>
      <w:proofErr w:type="gramEnd"/>
      <w:r>
        <w:rPr>
          <w:lang w:val="ru-RU"/>
        </w:rPr>
        <w:t>а) человека, знающего все языки мира, одинаково хорошо – и русский и немецкий и английский. Похвали его на любом языке!</w:t>
      </w:r>
    </w:p>
    <w:p w:rsidR="00954DC1" w:rsidRPr="00A616B9" w:rsidRDefault="00954DC1" w:rsidP="00270159">
      <w:pPr>
        <w:pStyle w:val="a4"/>
        <w:numPr>
          <w:ilvl w:val="0"/>
          <w:numId w:val="32"/>
        </w:numPr>
        <w:rPr>
          <w:color w:val="0070C0"/>
          <w:lang w:val="ru-RU"/>
        </w:rPr>
      </w:pPr>
      <w:r w:rsidRPr="00A616B9">
        <w:rPr>
          <w:color w:val="0070C0"/>
          <w:lang w:val="ru-RU"/>
        </w:rPr>
        <w:t>Подумай и скажи:</w:t>
      </w:r>
    </w:p>
    <w:p w:rsidR="00954DC1" w:rsidRPr="00A616B9" w:rsidRDefault="00954DC1" w:rsidP="00954DC1">
      <w:pPr>
        <w:pStyle w:val="a4"/>
        <w:ind w:left="1080"/>
        <w:rPr>
          <w:color w:val="0070C0"/>
          <w:lang w:val="ru-RU"/>
        </w:rPr>
      </w:pPr>
      <w:r w:rsidRPr="00A616B9">
        <w:rPr>
          <w:color w:val="0070C0"/>
          <w:lang w:val="ru-RU"/>
        </w:rPr>
        <w:t>- Я русский, потому что ...</w:t>
      </w:r>
    </w:p>
    <w:p w:rsidR="00954DC1" w:rsidRPr="00A616B9" w:rsidRDefault="00954DC1" w:rsidP="00954DC1">
      <w:pPr>
        <w:pStyle w:val="a4"/>
        <w:ind w:left="1080"/>
        <w:rPr>
          <w:color w:val="0070C0"/>
        </w:rPr>
      </w:pPr>
      <w:r w:rsidRPr="00A616B9">
        <w:rPr>
          <w:color w:val="0070C0"/>
        </w:rPr>
        <w:t>- Ich bin Deutsche(r), weil …</w:t>
      </w:r>
    </w:p>
    <w:p w:rsidR="00954DC1" w:rsidRPr="00A616B9" w:rsidRDefault="00954DC1" w:rsidP="00954DC1">
      <w:pPr>
        <w:pStyle w:val="a4"/>
        <w:ind w:left="1080"/>
        <w:rPr>
          <w:color w:val="0070C0"/>
          <w:lang w:val="ru-RU"/>
        </w:rPr>
      </w:pPr>
      <w:proofErr w:type="gramStart"/>
      <w:r w:rsidRPr="00A616B9">
        <w:rPr>
          <w:color w:val="0070C0"/>
          <w:lang w:val="ru-RU"/>
        </w:rPr>
        <w:t>(Вариант:</w:t>
      </w:r>
      <w:proofErr w:type="gramEnd"/>
      <w:r w:rsidRPr="00A616B9">
        <w:rPr>
          <w:color w:val="0070C0"/>
          <w:lang w:val="ru-RU"/>
        </w:rPr>
        <w:t xml:space="preserve"> Как ты ответишь, если тебя на русском языке спросят – Кто ты? </w:t>
      </w:r>
      <w:proofErr w:type="gramStart"/>
      <w:r w:rsidRPr="00A616B9">
        <w:rPr>
          <w:color w:val="0070C0"/>
          <w:lang w:val="ru-RU"/>
        </w:rPr>
        <w:t>А на немецком?)</w:t>
      </w:r>
      <w:proofErr w:type="gramEnd"/>
    </w:p>
    <w:p w:rsidR="00954DC1" w:rsidRPr="002D72EB" w:rsidRDefault="00954DC1" w:rsidP="00270159">
      <w:pPr>
        <w:pStyle w:val="a4"/>
        <w:numPr>
          <w:ilvl w:val="0"/>
          <w:numId w:val="32"/>
        </w:numPr>
        <w:rPr>
          <w:i/>
          <w:lang w:val="ru-RU"/>
        </w:rPr>
      </w:pPr>
      <w:r>
        <w:rPr>
          <w:lang w:val="ru-RU"/>
        </w:rPr>
        <w:t xml:space="preserve">Я назову одно слово, а ты продолжи – что для тебя связано с этим словом. </w:t>
      </w:r>
      <w:r w:rsidRPr="002D72EB">
        <w:rPr>
          <w:i/>
          <w:color w:val="808080"/>
          <w:lang w:val="ru-RU"/>
        </w:rPr>
        <w:t xml:space="preserve">Важно, чтобы </w:t>
      </w:r>
      <w:proofErr w:type="gramStart"/>
      <w:r w:rsidRPr="002D72EB">
        <w:rPr>
          <w:i/>
          <w:color w:val="808080"/>
          <w:lang w:val="ru-RU"/>
        </w:rPr>
        <w:t>ребенок</w:t>
      </w:r>
      <w:proofErr w:type="gramEnd"/>
      <w:r w:rsidRPr="002D72EB">
        <w:rPr>
          <w:i/>
          <w:color w:val="808080"/>
          <w:lang w:val="ru-RU"/>
        </w:rPr>
        <w:t xml:space="preserve"> верно понял данное задание – что это задание на ассоциации, а не, например, называние слов на ту же букву и пр. Можно для непишущих – рисунки.</w:t>
      </w:r>
      <w:r>
        <w:rPr>
          <w:i/>
          <w:color w:val="808080"/>
          <w:lang w:val="ru-RU"/>
        </w:rPr>
        <w:t xml:space="preserve"> Ассоциации должны быть названы на том же языке, что и слово-сигнал.</w:t>
      </w:r>
    </w:p>
    <w:p w:rsidR="00954DC1" w:rsidRPr="00954DC1" w:rsidRDefault="00954DC1" w:rsidP="00954DC1">
      <w:pPr>
        <w:pStyle w:val="a4"/>
        <w:ind w:left="1440"/>
      </w:pPr>
      <w:r>
        <w:t>Liebe</w:t>
      </w:r>
      <w:r w:rsidRPr="00954DC1">
        <w:t xml:space="preserve"> – _______________________________________________________</w:t>
      </w:r>
    </w:p>
    <w:p w:rsidR="00954DC1" w:rsidRPr="00954DC1" w:rsidRDefault="00954DC1" w:rsidP="00954DC1">
      <w:pPr>
        <w:pStyle w:val="a4"/>
        <w:ind w:left="1440"/>
      </w:pPr>
      <w:r>
        <w:t>Haus</w:t>
      </w:r>
      <w:r w:rsidRPr="00954DC1">
        <w:t xml:space="preserve"> – _______________________________________________________</w:t>
      </w:r>
    </w:p>
    <w:p w:rsidR="00954DC1" w:rsidRPr="00A30167" w:rsidRDefault="00954DC1" w:rsidP="00954DC1">
      <w:pPr>
        <w:pStyle w:val="a4"/>
        <w:ind w:left="1440"/>
      </w:pPr>
      <w:r>
        <w:rPr>
          <w:lang w:val="ru-RU"/>
        </w:rPr>
        <w:t>дом</w:t>
      </w:r>
      <w:r w:rsidRPr="00A30167">
        <w:t xml:space="preserve"> – ________________________________________________________</w:t>
      </w:r>
    </w:p>
    <w:p w:rsidR="00954DC1" w:rsidRPr="00A30167" w:rsidRDefault="00954DC1" w:rsidP="00954DC1">
      <w:pPr>
        <w:pStyle w:val="a4"/>
        <w:ind w:left="1440"/>
      </w:pPr>
      <w:r>
        <w:rPr>
          <w:lang w:val="ru-RU"/>
        </w:rPr>
        <w:t>окно</w:t>
      </w:r>
      <w:r w:rsidRPr="00A30167">
        <w:t xml:space="preserve"> – _______________________________________________________</w:t>
      </w:r>
    </w:p>
    <w:p w:rsidR="00954DC1" w:rsidRPr="00A30167" w:rsidRDefault="00954DC1" w:rsidP="00954DC1">
      <w:pPr>
        <w:pStyle w:val="a4"/>
        <w:ind w:left="1440"/>
      </w:pPr>
      <w:r>
        <w:t>Fernsehen</w:t>
      </w:r>
      <w:r w:rsidRPr="00A30167">
        <w:t xml:space="preserve"> – ___________________________________________________</w:t>
      </w:r>
    </w:p>
    <w:p w:rsidR="00954DC1" w:rsidRPr="00A30167" w:rsidRDefault="00954DC1" w:rsidP="00954DC1">
      <w:pPr>
        <w:pStyle w:val="a4"/>
        <w:ind w:left="1440"/>
      </w:pPr>
      <w:r>
        <w:t>Kind</w:t>
      </w:r>
      <w:r w:rsidRPr="00A30167">
        <w:t xml:space="preserve"> – ________________________________________________________</w:t>
      </w:r>
    </w:p>
    <w:p w:rsidR="00954DC1" w:rsidRPr="00A30167" w:rsidRDefault="00954DC1" w:rsidP="00954DC1">
      <w:pPr>
        <w:pStyle w:val="a4"/>
        <w:ind w:left="1440"/>
      </w:pPr>
      <w:r>
        <w:t>M</w:t>
      </w:r>
      <w:r w:rsidRPr="00A30167">
        <w:t>ä</w:t>
      </w:r>
      <w:r>
        <w:t>rchen</w:t>
      </w:r>
      <w:r w:rsidRPr="00A30167">
        <w:t xml:space="preserve"> – _____________________________________________________</w:t>
      </w:r>
    </w:p>
    <w:p w:rsidR="00954DC1" w:rsidRPr="00A30167" w:rsidRDefault="00954DC1" w:rsidP="00954DC1">
      <w:pPr>
        <w:pStyle w:val="a4"/>
        <w:ind w:left="1440"/>
      </w:pPr>
      <w:r>
        <w:rPr>
          <w:lang w:val="ru-RU"/>
        </w:rPr>
        <w:t>стол</w:t>
      </w:r>
      <w:r w:rsidRPr="00A30167">
        <w:t xml:space="preserve"> – _________________________________________________________</w:t>
      </w:r>
    </w:p>
    <w:p w:rsidR="00954DC1" w:rsidRPr="00A30167" w:rsidRDefault="00954DC1" w:rsidP="00954DC1">
      <w:pPr>
        <w:pStyle w:val="a4"/>
        <w:ind w:left="1440"/>
      </w:pPr>
      <w:r>
        <w:rPr>
          <w:lang w:val="ru-RU"/>
        </w:rPr>
        <w:lastRenderedPageBreak/>
        <w:t>язык</w:t>
      </w:r>
      <w:r w:rsidRPr="00A30167">
        <w:t xml:space="preserve"> – _______________________________________________________</w:t>
      </w:r>
    </w:p>
    <w:p w:rsidR="00954DC1" w:rsidRPr="00A30167" w:rsidRDefault="00954DC1" w:rsidP="00954DC1">
      <w:pPr>
        <w:pStyle w:val="a4"/>
        <w:ind w:left="1440"/>
      </w:pPr>
      <w:r>
        <w:rPr>
          <w:lang w:val="ru-RU"/>
        </w:rPr>
        <w:t>суп</w:t>
      </w:r>
      <w:r w:rsidRPr="00A30167">
        <w:t xml:space="preserve"> – ________________________________________________________</w:t>
      </w:r>
    </w:p>
    <w:p w:rsidR="00954DC1" w:rsidRPr="00A30167" w:rsidRDefault="00954DC1" w:rsidP="00954DC1">
      <w:pPr>
        <w:pStyle w:val="a4"/>
        <w:ind w:left="1440"/>
      </w:pPr>
      <w:r>
        <w:t>Zeit</w:t>
      </w:r>
      <w:r w:rsidRPr="00A30167">
        <w:t xml:space="preserve"> – ________________________________________________________</w:t>
      </w:r>
    </w:p>
    <w:p w:rsidR="00954DC1" w:rsidRPr="00A30167" w:rsidRDefault="00954DC1" w:rsidP="00954DC1">
      <w:pPr>
        <w:pStyle w:val="a4"/>
        <w:ind w:left="1440"/>
      </w:pPr>
      <w:r>
        <w:t>Spiel</w:t>
      </w:r>
      <w:r w:rsidRPr="00A30167">
        <w:t xml:space="preserve"> – ________________________________________________________</w:t>
      </w:r>
    </w:p>
    <w:p w:rsidR="00954DC1" w:rsidRPr="00954DC1" w:rsidRDefault="00954DC1" w:rsidP="00954DC1">
      <w:pPr>
        <w:pStyle w:val="a4"/>
        <w:ind w:left="1440"/>
      </w:pPr>
      <w:r>
        <w:t>Tisch</w:t>
      </w:r>
      <w:r w:rsidRPr="00954DC1">
        <w:t xml:space="preserve"> – _________________________________________________________</w:t>
      </w:r>
    </w:p>
    <w:p w:rsidR="00954DC1" w:rsidRPr="00954DC1" w:rsidRDefault="00954DC1" w:rsidP="00954DC1">
      <w:pPr>
        <w:pStyle w:val="a4"/>
        <w:ind w:left="1440"/>
      </w:pPr>
      <w:r>
        <w:rPr>
          <w:lang w:val="ru-RU"/>
        </w:rPr>
        <w:t>кот</w:t>
      </w:r>
      <w:r w:rsidRPr="00954DC1">
        <w:t xml:space="preserve"> – _________________________________________________________</w:t>
      </w:r>
    </w:p>
    <w:p w:rsidR="00954DC1" w:rsidRPr="00954DC1" w:rsidRDefault="00954DC1" w:rsidP="00954DC1">
      <w:pPr>
        <w:pStyle w:val="a4"/>
        <w:ind w:left="1440"/>
      </w:pPr>
      <w:r>
        <w:rPr>
          <w:lang w:val="ru-RU"/>
        </w:rPr>
        <w:t>книга</w:t>
      </w:r>
      <w:r w:rsidRPr="00954DC1">
        <w:t xml:space="preserve"> – _______________________________________________________</w:t>
      </w:r>
    </w:p>
    <w:p w:rsidR="00954DC1" w:rsidRDefault="00954DC1" w:rsidP="00954DC1">
      <w:pPr>
        <w:pStyle w:val="a4"/>
        <w:ind w:left="1440"/>
        <w:rPr>
          <w:lang w:val="ru-RU"/>
        </w:rPr>
      </w:pPr>
      <w:r>
        <w:rPr>
          <w:lang w:val="ru-RU"/>
        </w:rPr>
        <w:t>игра – __________________________________________________________</w:t>
      </w:r>
    </w:p>
    <w:p w:rsidR="00954DC1" w:rsidRPr="00E57704" w:rsidRDefault="00954DC1" w:rsidP="00954DC1">
      <w:pPr>
        <w:pStyle w:val="a4"/>
        <w:ind w:left="1440"/>
        <w:rPr>
          <w:lang w:val="ru-RU"/>
        </w:rPr>
      </w:pPr>
      <w:r>
        <w:rPr>
          <w:lang w:val="ru-RU"/>
        </w:rPr>
        <w:t>Россия</w:t>
      </w:r>
      <w:r w:rsidRPr="00B94751">
        <w:rPr>
          <w:lang w:val="ru-RU"/>
        </w:rPr>
        <w:t xml:space="preserve"> –</w:t>
      </w:r>
      <w:r>
        <w:rPr>
          <w:lang w:val="ru-RU"/>
        </w:rPr>
        <w:t xml:space="preserve"> ______________________________________________________</w:t>
      </w:r>
    </w:p>
    <w:p w:rsidR="00954DC1" w:rsidRPr="00954DC1" w:rsidRDefault="00954DC1" w:rsidP="00954DC1">
      <w:pPr>
        <w:pStyle w:val="a4"/>
        <w:ind w:left="1440"/>
        <w:rPr>
          <w:lang w:val="ru-RU"/>
        </w:rPr>
      </w:pPr>
      <w:r>
        <w:rPr>
          <w:lang w:val="ru-RU"/>
        </w:rPr>
        <w:t>Германия</w:t>
      </w:r>
      <w:r w:rsidRPr="00954DC1">
        <w:rPr>
          <w:lang w:val="ru-RU"/>
        </w:rPr>
        <w:t xml:space="preserve"> – ___________________________________________________</w:t>
      </w:r>
    </w:p>
    <w:p w:rsidR="00954DC1" w:rsidRPr="00954DC1" w:rsidRDefault="00954DC1" w:rsidP="00954DC1">
      <w:pPr>
        <w:pStyle w:val="a4"/>
        <w:ind w:left="1440"/>
        <w:rPr>
          <w:lang w:val="ru-RU"/>
        </w:rPr>
      </w:pPr>
      <w:r>
        <w:rPr>
          <w:lang w:val="ru-RU"/>
        </w:rPr>
        <w:t>булочная</w:t>
      </w:r>
      <w:r w:rsidRPr="00954DC1">
        <w:rPr>
          <w:lang w:val="ru-RU"/>
        </w:rPr>
        <w:t xml:space="preserve"> - ___________________________________________________</w:t>
      </w:r>
    </w:p>
    <w:p w:rsidR="00954DC1" w:rsidRPr="00954DC1" w:rsidRDefault="00954DC1" w:rsidP="00954DC1">
      <w:pPr>
        <w:pStyle w:val="a4"/>
        <w:ind w:left="1440"/>
        <w:rPr>
          <w:lang w:val="ru-RU"/>
        </w:rPr>
      </w:pPr>
      <w:r>
        <w:t>B</w:t>
      </w:r>
      <w:r w:rsidRPr="00954DC1">
        <w:rPr>
          <w:lang w:val="ru-RU"/>
        </w:rPr>
        <w:t>ä</w:t>
      </w:r>
      <w:r>
        <w:t>ckerei</w:t>
      </w:r>
      <w:r w:rsidRPr="00954DC1">
        <w:rPr>
          <w:lang w:val="ru-RU"/>
        </w:rPr>
        <w:t xml:space="preserve"> - ____________________________________________________</w:t>
      </w:r>
    </w:p>
    <w:p w:rsidR="00954DC1" w:rsidRPr="00A30167" w:rsidRDefault="00954DC1" w:rsidP="00954DC1">
      <w:pPr>
        <w:pStyle w:val="a4"/>
        <w:ind w:left="1440"/>
      </w:pPr>
      <w:r>
        <w:t>Russland</w:t>
      </w:r>
      <w:r w:rsidRPr="00A30167">
        <w:t xml:space="preserve"> – ____________________________________________________</w:t>
      </w:r>
    </w:p>
    <w:p w:rsidR="00954DC1" w:rsidRPr="00A30167" w:rsidRDefault="00954DC1" w:rsidP="00954DC1">
      <w:pPr>
        <w:pStyle w:val="a4"/>
        <w:ind w:left="1440"/>
      </w:pPr>
      <w:r>
        <w:t>Deutschland –</w:t>
      </w:r>
      <w:r w:rsidRPr="00A30167">
        <w:t xml:space="preserve"> _________________________________________________</w:t>
      </w:r>
    </w:p>
    <w:p w:rsidR="00954DC1" w:rsidRPr="00A30167" w:rsidRDefault="00954DC1" w:rsidP="00954DC1">
      <w:pPr>
        <w:pStyle w:val="a4"/>
        <w:ind w:left="1440"/>
      </w:pPr>
    </w:p>
    <w:p w:rsidR="00954DC1" w:rsidRDefault="00954DC1" w:rsidP="00270159">
      <w:pPr>
        <w:pStyle w:val="a4"/>
        <w:numPr>
          <w:ilvl w:val="0"/>
          <w:numId w:val="32"/>
        </w:numPr>
        <w:jc w:val="both"/>
        <w:rPr>
          <w:lang w:val="ru-RU"/>
        </w:rPr>
      </w:pPr>
      <w:r>
        <w:rPr>
          <w:lang w:val="ru-RU"/>
        </w:rPr>
        <w:t>Ответь на вопросы:</w:t>
      </w:r>
    </w:p>
    <w:p w:rsidR="00954DC1" w:rsidRDefault="00954DC1" w:rsidP="00954DC1">
      <w:pPr>
        <w:pStyle w:val="a4"/>
        <w:ind w:left="1440"/>
        <w:jc w:val="both"/>
        <w:rPr>
          <w:lang w:val="ru-RU"/>
        </w:rPr>
      </w:pPr>
    </w:p>
    <w:p w:rsidR="00954DC1" w:rsidRDefault="00954DC1" w:rsidP="00954DC1">
      <w:pPr>
        <w:pStyle w:val="a4"/>
        <w:spacing w:after="0" w:line="240" w:lineRule="auto"/>
        <w:ind w:left="1440"/>
        <w:jc w:val="both"/>
        <w:rPr>
          <w:lang w:val="ru-RU"/>
        </w:rPr>
      </w:pPr>
      <w:r>
        <w:rPr>
          <w:lang w:val="ru-RU"/>
        </w:rPr>
        <w:t>- Где ужинает русская семья? ____________________________________</w:t>
      </w:r>
    </w:p>
    <w:p w:rsidR="00954DC1" w:rsidRDefault="00954DC1" w:rsidP="00954DC1">
      <w:pPr>
        <w:pStyle w:val="a4"/>
        <w:spacing w:after="0" w:line="240" w:lineRule="auto"/>
        <w:ind w:left="1440"/>
        <w:jc w:val="both"/>
        <w:rPr>
          <w:lang w:val="ru-RU"/>
        </w:rPr>
      </w:pPr>
      <w:r>
        <w:rPr>
          <w:lang w:val="ru-RU"/>
        </w:rPr>
        <w:t>- Что нужно сделать, войдя в дом в России? _________________________</w:t>
      </w:r>
    </w:p>
    <w:p w:rsidR="00954DC1" w:rsidRDefault="00954DC1" w:rsidP="00954DC1">
      <w:pPr>
        <w:pStyle w:val="a4"/>
        <w:spacing w:after="0" w:line="240" w:lineRule="auto"/>
        <w:ind w:left="1440"/>
        <w:jc w:val="both"/>
        <w:rPr>
          <w:lang w:val="ru-RU"/>
        </w:rPr>
      </w:pPr>
      <w:r>
        <w:rPr>
          <w:lang w:val="ru-RU"/>
        </w:rPr>
        <w:t>- Что приносят к столу в России, приходя в гости? _____________________</w:t>
      </w:r>
    </w:p>
    <w:p w:rsidR="00954DC1" w:rsidRDefault="00954DC1" w:rsidP="00954DC1">
      <w:pPr>
        <w:pStyle w:val="a4"/>
        <w:spacing w:after="0" w:line="240" w:lineRule="auto"/>
        <w:ind w:left="1440"/>
        <w:jc w:val="both"/>
        <w:rPr>
          <w:lang w:val="ru-RU"/>
        </w:rPr>
      </w:pPr>
      <w:r>
        <w:rPr>
          <w:lang w:val="ru-RU"/>
        </w:rPr>
        <w:t>- А что приносят к столу в Германии? ________________________________</w:t>
      </w:r>
    </w:p>
    <w:p w:rsidR="00954DC1" w:rsidRDefault="00954DC1" w:rsidP="00954DC1">
      <w:pPr>
        <w:pStyle w:val="a4"/>
        <w:spacing w:after="0" w:line="240" w:lineRule="auto"/>
        <w:ind w:left="1440"/>
        <w:jc w:val="both"/>
        <w:rPr>
          <w:lang w:val="ru-RU"/>
        </w:rPr>
      </w:pPr>
      <w:r>
        <w:rPr>
          <w:lang w:val="ru-RU"/>
        </w:rPr>
        <w:t>- Какие русские мультфильмы ты любишь? ___________________________</w:t>
      </w:r>
    </w:p>
    <w:p w:rsidR="00954DC1" w:rsidRDefault="00954DC1" w:rsidP="00954DC1">
      <w:pPr>
        <w:pStyle w:val="a4"/>
        <w:spacing w:after="0" w:line="240" w:lineRule="auto"/>
        <w:ind w:left="1440"/>
        <w:jc w:val="both"/>
        <w:rPr>
          <w:lang w:val="ru-RU"/>
        </w:rPr>
      </w:pPr>
      <w:r>
        <w:rPr>
          <w:lang w:val="ru-RU"/>
        </w:rPr>
        <w:t xml:space="preserve">- А какие немецкие? ____________________________________________ </w:t>
      </w:r>
    </w:p>
    <w:p w:rsidR="00954DC1" w:rsidRPr="00A17A90" w:rsidRDefault="00954DC1" w:rsidP="00954DC1">
      <w:pPr>
        <w:pStyle w:val="a4"/>
        <w:ind w:left="1080"/>
        <w:rPr>
          <w:lang w:val="ru-RU"/>
        </w:rPr>
      </w:pPr>
    </w:p>
    <w:p w:rsidR="00954DC1" w:rsidRPr="00A17A90" w:rsidRDefault="00954DC1" w:rsidP="00954DC1">
      <w:pPr>
        <w:pStyle w:val="a4"/>
        <w:ind w:left="1080"/>
        <w:rPr>
          <w:lang w:val="ru-RU"/>
        </w:rPr>
      </w:pPr>
    </w:p>
    <w:p w:rsidR="00954DC1" w:rsidRPr="00A17A90" w:rsidRDefault="00954DC1" w:rsidP="00954DC1">
      <w:pPr>
        <w:pStyle w:val="a4"/>
        <w:ind w:left="1080"/>
        <w:rPr>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p>
    <w:p w:rsidR="00954DC1" w:rsidRDefault="00954DC1" w:rsidP="00954DC1">
      <w:pPr>
        <w:pStyle w:val="a4"/>
        <w:jc w:val="center"/>
        <w:rPr>
          <w:b/>
          <w:lang w:val="ru-RU"/>
        </w:rPr>
      </w:pPr>
      <w:r>
        <w:rPr>
          <w:b/>
          <w:lang w:val="ru-RU"/>
        </w:rPr>
        <w:t>ЧАСТЬ</w:t>
      </w:r>
      <w:r w:rsidRPr="000155E3">
        <w:rPr>
          <w:b/>
          <w:lang w:val="ru-RU"/>
        </w:rPr>
        <w:t xml:space="preserve"> 2</w:t>
      </w:r>
      <w:r>
        <w:rPr>
          <w:b/>
          <w:lang w:val="ru-RU"/>
        </w:rPr>
        <w:t>Б</w:t>
      </w:r>
      <w:r w:rsidRPr="000155E3">
        <w:rPr>
          <w:b/>
          <w:lang w:val="ru-RU"/>
        </w:rPr>
        <w:t xml:space="preserve">. </w:t>
      </w:r>
      <w:r>
        <w:rPr>
          <w:b/>
          <w:lang w:val="ru-RU"/>
        </w:rPr>
        <w:t>ОПРОС</w:t>
      </w:r>
      <w:r w:rsidRPr="000155E3">
        <w:rPr>
          <w:b/>
          <w:lang w:val="ru-RU"/>
        </w:rPr>
        <w:t xml:space="preserve"> </w:t>
      </w:r>
      <w:r>
        <w:rPr>
          <w:b/>
          <w:lang w:val="ru-RU"/>
        </w:rPr>
        <w:t>РЕБЕНКА (ПИСЬМО)</w:t>
      </w:r>
    </w:p>
    <w:p w:rsidR="00954DC1" w:rsidRDefault="00954DC1" w:rsidP="00954DC1">
      <w:pPr>
        <w:pStyle w:val="a4"/>
        <w:jc w:val="center"/>
        <w:rPr>
          <w:color w:val="808080"/>
          <w:lang w:val="ru-RU"/>
        </w:rPr>
      </w:pPr>
      <w:r w:rsidRPr="002F3FAD">
        <w:rPr>
          <w:color w:val="808080"/>
          <w:lang w:val="ru-RU"/>
        </w:rPr>
        <w:t xml:space="preserve">(задание </w:t>
      </w:r>
      <w:r>
        <w:rPr>
          <w:color w:val="808080"/>
          <w:lang w:val="ru-RU"/>
        </w:rPr>
        <w:t xml:space="preserve">может </w:t>
      </w:r>
      <w:r w:rsidRPr="002F3FAD">
        <w:rPr>
          <w:color w:val="808080"/>
          <w:lang w:val="ru-RU"/>
        </w:rPr>
        <w:t>зачитыват</w:t>
      </w:r>
      <w:r>
        <w:rPr>
          <w:color w:val="808080"/>
          <w:lang w:val="ru-RU"/>
        </w:rPr>
        <w:t>ь</w:t>
      </w:r>
      <w:r w:rsidRPr="002F3FAD">
        <w:rPr>
          <w:color w:val="808080"/>
          <w:lang w:val="ru-RU"/>
        </w:rPr>
        <w:t>ся педагогом!)</w:t>
      </w:r>
    </w:p>
    <w:p w:rsidR="00954DC1" w:rsidRPr="00642C73" w:rsidRDefault="00954DC1" w:rsidP="00954DC1">
      <w:pPr>
        <w:spacing w:after="0" w:line="240" w:lineRule="auto"/>
        <w:jc w:val="center"/>
        <w:rPr>
          <w:b/>
          <w:noProof/>
          <w:color w:val="FF0000"/>
          <w:u w:val="single"/>
          <w:lang w:val="ru-RU"/>
        </w:rPr>
      </w:pPr>
      <w:r w:rsidRPr="00642C73">
        <w:rPr>
          <w:b/>
          <w:color w:val="FF0000"/>
          <w:u w:val="single"/>
          <w:lang w:val="ru-RU"/>
        </w:rPr>
        <w:t>№1</w:t>
      </w:r>
      <w:r>
        <w:rPr>
          <w:b/>
          <w:noProof/>
          <w:color w:val="FF0000"/>
          <w:u w:val="single"/>
          <w:lang w:val="ru-RU"/>
        </w:rPr>
        <w:t>,3,4,5,6,9</w:t>
      </w:r>
      <w:r w:rsidRPr="00642C73">
        <w:rPr>
          <w:b/>
          <w:noProof/>
          <w:color w:val="FF0000"/>
          <w:u w:val="single"/>
          <w:lang w:val="ru-RU"/>
        </w:rPr>
        <w:t xml:space="preserve"> (</w:t>
      </w:r>
      <w:r>
        <w:rPr>
          <w:b/>
          <w:noProof/>
          <w:color w:val="FF0000"/>
          <w:u w:val="single"/>
          <w:lang w:val="ru-RU"/>
        </w:rPr>
        <w:t>для 6</w:t>
      </w:r>
      <w:r w:rsidRPr="00642C73">
        <w:rPr>
          <w:b/>
          <w:noProof/>
          <w:color w:val="FF0000"/>
          <w:u w:val="single"/>
          <w:lang w:val="ru-RU"/>
        </w:rPr>
        <w:t>-8</w:t>
      </w:r>
      <w:r>
        <w:rPr>
          <w:b/>
          <w:noProof/>
          <w:color w:val="FF0000"/>
          <w:u w:val="single"/>
          <w:lang w:val="ru-RU"/>
        </w:rPr>
        <w:t xml:space="preserve"> лет</w:t>
      </w:r>
      <w:r w:rsidRPr="00642C73">
        <w:rPr>
          <w:b/>
          <w:noProof/>
          <w:color w:val="FF0000"/>
          <w:u w:val="single"/>
          <w:lang w:val="ru-RU"/>
        </w:rPr>
        <w:t>)</w:t>
      </w:r>
    </w:p>
    <w:p w:rsidR="00954DC1" w:rsidRPr="00642C73" w:rsidRDefault="00954DC1" w:rsidP="00954DC1">
      <w:pPr>
        <w:spacing w:after="0" w:line="240" w:lineRule="auto"/>
        <w:jc w:val="center"/>
        <w:rPr>
          <w:b/>
          <w:noProof/>
          <w:color w:val="0033CC"/>
          <w:u w:val="single"/>
          <w:lang w:val="ru-RU"/>
        </w:rPr>
      </w:pPr>
      <w:r>
        <w:rPr>
          <w:b/>
          <w:noProof/>
          <w:color w:val="0033CC"/>
          <w:u w:val="single"/>
          <w:lang w:val="ru-RU"/>
        </w:rPr>
        <w:t>№2,7,8,10,11</w:t>
      </w:r>
      <w:r w:rsidRPr="00642C73">
        <w:rPr>
          <w:b/>
          <w:noProof/>
          <w:color w:val="0033CC"/>
          <w:u w:val="single"/>
          <w:lang w:val="ru-RU"/>
        </w:rPr>
        <w:t xml:space="preserve"> (</w:t>
      </w:r>
      <w:r>
        <w:rPr>
          <w:b/>
          <w:noProof/>
          <w:color w:val="0033CC"/>
          <w:u w:val="single"/>
          <w:lang w:val="ru-RU"/>
        </w:rPr>
        <w:t xml:space="preserve">для </w:t>
      </w:r>
      <w:r w:rsidRPr="00642C73">
        <w:rPr>
          <w:b/>
          <w:noProof/>
          <w:color w:val="0033CC"/>
          <w:u w:val="single"/>
          <w:lang w:val="ru-RU"/>
        </w:rPr>
        <w:t>7-8</w:t>
      </w:r>
      <w:r>
        <w:rPr>
          <w:b/>
          <w:noProof/>
          <w:color w:val="0033CC"/>
          <w:u w:val="single"/>
          <w:lang w:val="ru-RU"/>
        </w:rPr>
        <w:t xml:space="preserve"> лет</w:t>
      </w:r>
      <w:r w:rsidRPr="00642C73">
        <w:rPr>
          <w:b/>
          <w:noProof/>
          <w:color w:val="0033CC"/>
          <w:u w:val="single"/>
          <w:lang w:val="ru-RU"/>
        </w:rPr>
        <w:t>)</w:t>
      </w:r>
    </w:p>
    <w:p w:rsidR="00954DC1" w:rsidRPr="00642C73" w:rsidRDefault="00954DC1" w:rsidP="00954DC1">
      <w:pPr>
        <w:spacing w:after="0" w:line="240" w:lineRule="auto"/>
        <w:jc w:val="center"/>
        <w:rPr>
          <w:b/>
          <w:noProof/>
          <w:color w:val="993366"/>
          <w:u w:val="single"/>
          <w:lang w:val="ru-RU"/>
        </w:rPr>
      </w:pPr>
      <w:r>
        <w:rPr>
          <w:b/>
          <w:noProof/>
          <w:color w:val="993366"/>
          <w:u w:val="single"/>
          <w:lang w:val="ru-RU"/>
        </w:rPr>
        <w:t>№12</w:t>
      </w:r>
      <w:r w:rsidRPr="00642C73">
        <w:rPr>
          <w:b/>
          <w:noProof/>
          <w:color w:val="993366"/>
          <w:u w:val="single"/>
          <w:lang w:val="ru-RU"/>
        </w:rPr>
        <w:t>,1</w:t>
      </w:r>
      <w:r>
        <w:rPr>
          <w:b/>
          <w:noProof/>
          <w:color w:val="993366"/>
          <w:u w:val="single"/>
          <w:lang w:val="ru-RU"/>
        </w:rPr>
        <w:t xml:space="preserve">3  </w:t>
      </w:r>
      <w:r w:rsidRPr="00B31F43">
        <w:rPr>
          <w:b/>
          <w:noProof/>
          <w:color w:val="993366"/>
          <w:u w:val="single"/>
          <w:lang w:val="ru-RU"/>
        </w:rPr>
        <w:t>(</w:t>
      </w:r>
      <w:r>
        <w:rPr>
          <w:b/>
          <w:noProof/>
          <w:color w:val="993366"/>
          <w:u w:val="single"/>
          <w:lang w:val="ru-RU"/>
        </w:rPr>
        <w:t xml:space="preserve">для </w:t>
      </w:r>
      <w:r w:rsidRPr="00B31F43">
        <w:rPr>
          <w:b/>
          <w:noProof/>
          <w:color w:val="993366"/>
          <w:u w:val="single"/>
          <w:lang w:val="ru-RU"/>
        </w:rPr>
        <w:t>8-10</w:t>
      </w:r>
      <w:r>
        <w:rPr>
          <w:b/>
          <w:noProof/>
          <w:color w:val="993366"/>
          <w:u w:val="single"/>
          <w:lang w:val="ru-RU"/>
        </w:rPr>
        <w:t xml:space="preserve"> лет</w:t>
      </w:r>
      <w:r w:rsidRPr="00B31F43">
        <w:rPr>
          <w:b/>
          <w:noProof/>
          <w:color w:val="993366"/>
          <w:u w:val="single"/>
          <w:lang w:val="ru-RU"/>
        </w:rPr>
        <w:t>)</w:t>
      </w:r>
    </w:p>
    <w:p w:rsidR="00954DC1" w:rsidRPr="002F3FAD" w:rsidRDefault="00954DC1" w:rsidP="00954DC1">
      <w:pPr>
        <w:pStyle w:val="a4"/>
        <w:jc w:val="center"/>
        <w:rPr>
          <w:color w:val="808080"/>
          <w:lang w:val="ru-RU"/>
        </w:rPr>
      </w:pPr>
    </w:p>
    <w:p w:rsidR="00954DC1" w:rsidRDefault="00954DC1" w:rsidP="00270159">
      <w:pPr>
        <w:pStyle w:val="a4"/>
        <w:numPr>
          <w:ilvl w:val="0"/>
          <w:numId w:val="33"/>
        </w:numPr>
        <w:rPr>
          <w:lang w:val="ru-RU"/>
        </w:rPr>
      </w:pPr>
      <w:r>
        <w:rPr>
          <w:lang w:val="ru-RU"/>
        </w:rPr>
        <w:t>Напиши свое имя и фамилию (на любом языке) ________________________________</w:t>
      </w:r>
    </w:p>
    <w:p w:rsidR="00954DC1" w:rsidRDefault="00954DC1" w:rsidP="00270159">
      <w:pPr>
        <w:pStyle w:val="a4"/>
        <w:numPr>
          <w:ilvl w:val="0"/>
          <w:numId w:val="33"/>
        </w:numPr>
        <w:rPr>
          <w:lang w:val="ru-RU"/>
        </w:rPr>
      </w:pPr>
      <w:r>
        <w:rPr>
          <w:lang w:val="ru-RU"/>
        </w:rPr>
        <w:t>В каком году ты приеха</w:t>
      </w:r>
      <w:proofErr w:type="gramStart"/>
      <w:r>
        <w:rPr>
          <w:lang w:val="ru-RU"/>
        </w:rPr>
        <w:t>л(</w:t>
      </w:r>
      <w:proofErr w:type="gramEnd"/>
      <w:r>
        <w:rPr>
          <w:lang w:val="ru-RU"/>
        </w:rPr>
        <w:t>а) в Германию</w:t>
      </w:r>
      <w:r w:rsidRPr="00B94751">
        <w:rPr>
          <w:lang w:val="ru-RU"/>
        </w:rPr>
        <w:t xml:space="preserve"> </w:t>
      </w:r>
      <w:r>
        <w:rPr>
          <w:lang w:val="ru-RU"/>
        </w:rPr>
        <w:t>(Швейцарию, Австрию)? Или ты родился (родилась) здесь? Когда?</w:t>
      </w:r>
    </w:p>
    <w:p w:rsidR="00954DC1" w:rsidRDefault="00954DC1" w:rsidP="00954DC1">
      <w:pPr>
        <w:pStyle w:val="a4"/>
        <w:ind w:left="1440"/>
        <w:rPr>
          <w:lang w:val="ru-RU"/>
        </w:rPr>
      </w:pPr>
      <w:r>
        <w:rPr>
          <w:lang w:val="ru-RU"/>
        </w:rPr>
        <w:t>_________________________________     ____________________________</w:t>
      </w:r>
    </w:p>
    <w:p w:rsidR="00954DC1" w:rsidRPr="0090315D" w:rsidRDefault="00954DC1" w:rsidP="00270159">
      <w:pPr>
        <w:pStyle w:val="a4"/>
        <w:numPr>
          <w:ilvl w:val="0"/>
          <w:numId w:val="33"/>
        </w:numPr>
        <w:rPr>
          <w:color w:val="0070C0"/>
          <w:lang w:val="ru-RU"/>
        </w:rPr>
      </w:pPr>
      <w:r w:rsidRPr="0090315D">
        <w:rPr>
          <w:color w:val="0070C0"/>
          <w:lang w:val="ru-RU"/>
        </w:rPr>
        <w:t>На каком языке ты говоришь с папой________________ с мамой ____________ с другими родными (сестра, брат, тётя, дядя...)?</w:t>
      </w:r>
    </w:p>
    <w:p w:rsidR="00954DC1" w:rsidRPr="0090315D" w:rsidRDefault="00954DC1" w:rsidP="00270159">
      <w:pPr>
        <w:pStyle w:val="a4"/>
        <w:numPr>
          <w:ilvl w:val="0"/>
          <w:numId w:val="33"/>
        </w:numPr>
        <w:rPr>
          <w:color w:val="0070C0"/>
          <w:lang w:val="ru-RU"/>
        </w:rPr>
      </w:pPr>
      <w:r w:rsidRPr="0090315D">
        <w:rPr>
          <w:color w:val="0070C0"/>
          <w:lang w:val="ru-RU"/>
        </w:rPr>
        <w:t>Подумай и напиши дальше:</w:t>
      </w:r>
    </w:p>
    <w:p w:rsidR="00954DC1" w:rsidRPr="0090315D" w:rsidRDefault="00954DC1" w:rsidP="00954DC1">
      <w:pPr>
        <w:pStyle w:val="a4"/>
        <w:ind w:left="1080"/>
        <w:rPr>
          <w:color w:val="0070C0"/>
          <w:lang w:val="ru-RU"/>
        </w:rPr>
      </w:pPr>
      <w:r w:rsidRPr="0090315D">
        <w:rPr>
          <w:color w:val="0070C0"/>
          <w:lang w:val="ru-RU"/>
        </w:rPr>
        <w:t>Если я дома, то я русский (русская)/ немец (немка).</w:t>
      </w:r>
    </w:p>
    <w:p w:rsidR="00954DC1" w:rsidRPr="0090315D" w:rsidRDefault="00954DC1" w:rsidP="00954DC1">
      <w:pPr>
        <w:pStyle w:val="a4"/>
        <w:ind w:left="1080"/>
        <w:rPr>
          <w:color w:val="0070C0"/>
          <w:lang w:val="ru-RU"/>
        </w:rPr>
      </w:pPr>
      <w:r w:rsidRPr="0090315D">
        <w:rPr>
          <w:color w:val="0070C0"/>
          <w:lang w:val="ru-RU"/>
        </w:rPr>
        <w:t>Если я один (одна),  то я ________________________________</w:t>
      </w:r>
    </w:p>
    <w:p w:rsidR="00954DC1" w:rsidRPr="0090315D" w:rsidRDefault="00954DC1" w:rsidP="00954DC1">
      <w:pPr>
        <w:pStyle w:val="a4"/>
        <w:ind w:left="1080"/>
        <w:rPr>
          <w:color w:val="0070C0"/>
          <w:lang w:val="ru-RU"/>
        </w:rPr>
      </w:pPr>
      <w:r w:rsidRPr="0090315D">
        <w:rPr>
          <w:color w:val="0070C0"/>
          <w:lang w:val="ru-RU"/>
        </w:rPr>
        <w:t>Если я в школе, то я _________________________________</w:t>
      </w:r>
    </w:p>
    <w:p w:rsidR="00954DC1" w:rsidRPr="0090315D" w:rsidRDefault="00954DC1" w:rsidP="00954DC1">
      <w:pPr>
        <w:pStyle w:val="a4"/>
        <w:ind w:left="1080"/>
        <w:rPr>
          <w:color w:val="0070C0"/>
          <w:lang w:val="ru-RU"/>
        </w:rPr>
      </w:pPr>
      <w:r w:rsidRPr="0090315D">
        <w:rPr>
          <w:color w:val="0070C0"/>
          <w:lang w:val="ru-RU"/>
        </w:rPr>
        <w:t>Если я с друзьями, то я _________________________________</w:t>
      </w:r>
    </w:p>
    <w:p w:rsidR="00954DC1" w:rsidRPr="0090315D" w:rsidRDefault="00954DC1" w:rsidP="00954DC1">
      <w:pPr>
        <w:pStyle w:val="a4"/>
        <w:ind w:left="1080"/>
        <w:rPr>
          <w:color w:val="0070C0"/>
          <w:lang w:val="ru-RU"/>
        </w:rPr>
      </w:pPr>
      <w:r w:rsidRPr="0090315D">
        <w:rPr>
          <w:color w:val="0070C0"/>
          <w:lang w:val="ru-RU"/>
        </w:rPr>
        <w:t>Если я в России, то я _____________________________________</w:t>
      </w:r>
    </w:p>
    <w:p w:rsidR="00954DC1" w:rsidRPr="0090315D" w:rsidRDefault="00954DC1" w:rsidP="00954DC1">
      <w:pPr>
        <w:pStyle w:val="a4"/>
        <w:ind w:left="1080"/>
        <w:rPr>
          <w:color w:val="0070C0"/>
          <w:lang w:val="ru-RU"/>
        </w:rPr>
      </w:pPr>
      <w:r w:rsidRPr="0090315D">
        <w:rPr>
          <w:color w:val="0070C0"/>
          <w:lang w:val="ru-RU"/>
        </w:rPr>
        <w:t>Если я в Германии, то я ___________________________________</w:t>
      </w:r>
    </w:p>
    <w:p w:rsidR="00954DC1" w:rsidRPr="0090315D" w:rsidRDefault="00954DC1" w:rsidP="00954DC1">
      <w:pPr>
        <w:pStyle w:val="a4"/>
        <w:ind w:left="1080"/>
        <w:rPr>
          <w:color w:val="0070C0"/>
          <w:lang w:val="ru-RU"/>
        </w:rPr>
      </w:pPr>
      <w:r w:rsidRPr="0090315D">
        <w:rPr>
          <w:color w:val="0070C0"/>
          <w:lang w:val="ru-RU"/>
        </w:rPr>
        <w:t>Если я во Франции, то я _____________________________________</w:t>
      </w:r>
    </w:p>
    <w:p w:rsidR="00954DC1" w:rsidRPr="0090315D" w:rsidRDefault="00954DC1" w:rsidP="00954DC1">
      <w:pPr>
        <w:pStyle w:val="a4"/>
        <w:ind w:left="1080"/>
        <w:rPr>
          <w:color w:val="0070C0"/>
          <w:lang w:val="ru-RU"/>
        </w:rPr>
      </w:pPr>
      <w:r w:rsidRPr="0090315D">
        <w:rPr>
          <w:color w:val="0070C0"/>
          <w:lang w:val="ru-RU"/>
        </w:rPr>
        <w:t>Если я во дворе, то я ______________________________________________</w:t>
      </w:r>
    </w:p>
    <w:p w:rsidR="00954DC1" w:rsidRDefault="00954DC1" w:rsidP="00270159">
      <w:pPr>
        <w:pStyle w:val="a4"/>
        <w:numPr>
          <w:ilvl w:val="0"/>
          <w:numId w:val="33"/>
        </w:numPr>
        <w:rPr>
          <w:lang w:val="ru-RU"/>
        </w:rPr>
      </w:pPr>
      <w:r>
        <w:rPr>
          <w:lang w:val="ru-RU"/>
        </w:rPr>
        <w:t>Напиши свой адрес как на письме или посылке: __________________________________________________</w:t>
      </w:r>
    </w:p>
    <w:p w:rsidR="001B4F42" w:rsidRDefault="001B4F42" w:rsidP="001B4F42">
      <w:pPr>
        <w:pStyle w:val="a4"/>
        <w:ind w:left="1440"/>
        <w:rPr>
          <w:lang w:val="ru-RU"/>
        </w:rPr>
      </w:pPr>
      <w:r>
        <w:rPr>
          <w:lang w:val="ru-RU"/>
        </w:rPr>
        <w:t>__________________________________________________</w:t>
      </w:r>
    </w:p>
    <w:p w:rsidR="001B4F42" w:rsidRDefault="001B4F42" w:rsidP="001B4F42">
      <w:pPr>
        <w:pStyle w:val="a4"/>
        <w:ind w:left="1440"/>
        <w:rPr>
          <w:lang w:val="ru-RU"/>
        </w:rPr>
      </w:pPr>
      <w:r>
        <w:rPr>
          <w:lang w:val="ru-RU"/>
        </w:rPr>
        <w:t>_________________________________________________</w:t>
      </w:r>
    </w:p>
    <w:p w:rsidR="00954DC1" w:rsidRDefault="00954DC1" w:rsidP="00270159">
      <w:pPr>
        <w:pStyle w:val="a4"/>
        <w:numPr>
          <w:ilvl w:val="0"/>
          <w:numId w:val="33"/>
        </w:numPr>
        <w:rPr>
          <w:lang w:val="ru-RU"/>
        </w:rPr>
      </w:pPr>
      <w:r>
        <w:rPr>
          <w:lang w:val="ru-RU"/>
        </w:rPr>
        <w:t>В каких странах ты уже бы</w:t>
      </w:r>
      <w:proofErr w:type="gramStart"/>
      <w:r>
        <w:rPr>
          <w:lang w:val="ru-RU"/>
        </w:rPr>
        <w:t>л(</w:t>
      </w:r>
      <w:proofErr w:type="gramEnd"/>
      <w:r>
        <w:rPr>
          <w:lang w:val="ru-RU"/>
        </w:rPr>
        <w:t>а): __________________________________________</w:t>
      </w:r>
    </w:p>
    <w:p w:rsidR="00954DC1" w:rsidRDefault="00954DC1" w:rsidP="00954DC1">
      <w:pPr>
        <w:pStyle w:val="a4"/>
        <w:ind w:left="1440"/>
        <w:rPr>
          <w:lang w:val="ru-RU"/>
        </w:rPr>
      </w:pPr>
      <w:r>
        <w:rPr>
          <w:lang w:val="ru-RU"/>
        </w:rPr>
        <w:t>В каких городах ты бы</w:t>
      </w:r>
      <w:proofErr w:type="gramStart"/>
      <w:r>
        <w:rPr>
          <w:lang w:val="ru-RU"/>
        </w:rPr>
        <w:t>л(</w:t>
      </w:r>
      <w:proofErr w:type="gramEnd"/>
      <w:r>
        <w:rPr>
          <w:lang w:val="ru-RU"/>
        </w:rPr>
        <w:t>а): _____________________________________________</w:t>
      </w:r>
    </w:p>
    <w:p w:rsidR="00954DC1" w:rsidRPr="00CB36BA" w:rsidRDefault="00954DC1" w:rsidP="00270159">
      <w:pPr>
        <w:pStyle w:val="a4"/>
        <w:numPr>
          <w:ilvl w:val="0"/>
          <w:numId w:val="33"/>
        </w:numPr>
        <w:rPr>
          <w:lang w:val="ru-RU"/>
        </w:rPr>
      </w:pPr>
      <w:r>
        <w:rPr>
          <w:lang w:val="ru-RU"/>
        </w:rPr>
        <w:t xml:space="preserve">Продолжи описание </w:t>
      </w:r>
      <w:r w:rsidRPr="002F3FAD">
        <w:rPr>
          <w:color w:val="808080"/>
          <w:lang w:val="ru-RU"/>
        </w:rPr>
        <w:t>(ситуация!)</w:t>
      </w:r>
    </w:p>
    <w:p w:rsidR="00954DC1" w:rsidRPr="00954DC1" w:rsidRDefault="00954DC1" w:rsidP="00954DC1">
      <w:pPr>
        <w:pStyle w:val="a4"/>
        <w:ind w:left="1440"/>
        <w:rPr>
          <w:lang w:val="ru-RU"/>
        </w:rPr>
      </w:pPr>
      <w:r>
        <w:rPr>
          <w:lang w:val="ru-RU"/>
        </w:rPr>
        <w:t>Мы в комнате. Перед нами – стол.</w:t>
      </w:r>
    </w:p>
    <w:p w:rsidR="00954DC1" w:rsidRPr="00501C3B" w:rsidRDefault="00954DC1" w:rsidP="00954DC1">
      <w:pPr>
        <w:pStyle w:val="a4"/>
        <w:ind w:left="1440"/>
      </w:pPr>
      <w:r>
        <w:t>_________________________________________________________________</w:t>
      </w:r>
    </w:p>
    <w:p w:rsidR="00954DC1" w:rsidRDefault="00954DC1" w:rsidP="00954DC1">
      <w:pPr>
        <w:pStyle w:val="a4"/>
        <w:ind w:left="1440"/>
      </w:pPr>
    </w:p>
    <w:p w:rsidR="00954DC1" w:rsidRDefault="00954DC1" w:rsidP="00954DC1">
      <w:pPr>
        <w:pStyle w:val="a4"/>
        <w:ind w:left="1440"/>
      </w:pPr>
      <w:r>
        <w:t>__________________________________________________________________</w:t>
      </w:r>
    </w:p>
    <w:p w:rsidR="00954DC1" w:rsidRDefault="00954DC1" w:rsidP="00954DC1">
      <w:pPr>
        <w:pStyle w:val="a4"/>
        <w:ind w:left="1440"/>
      </w:pPr>
    </w:p>
    <w:p w:rsidR="00954DC1" w:rsidRDefault="00954DC1" w:rsidP="00954DC1">
      <w:pPr>
        <w:pStyle w:val="a4"/>
        <w:ind w:left="1440"/>
      </w:pPr>
      <w:r>
        <w:t>__________________________________________________________________</w:t>
      </w:r>
    </w:p>
    <w:p w:rsidR="00954DC1" w:rsidRDefault="00954DC1" w:rsidP="00954DC1">
      <w:pPr>
        <w:pStyle w:val="a4"/>
        <w:ind w:left="1440"/>
      </w:pPr>
    </w:p>
    <w:p w:rsidR="00954DC1" w:rsidRDefault="00954DC1" w:rsidP="00954DC1">
      <w:pPr>
        <w:pStyle w:val="a4"/>
        <w:ind w:left="1440"/>
      </w:pPr>
      <w:r>
        <w:t>__________________________________________________________________</w:t>
      </w:r>
    </w:p>
    <w:p w:rsidR="00954DC1" w:rsidRDefault="00954DC1" w:rsidP="00954DC1">
      <w:pPr>
        <w:pStyle w:val="a4"/>
        <w:ind w:left="1440"/>
      </w:pPr>
    </w:p>
    <w:p w:rsidR="00954DC1" w:rsidRDefault="00954DC1" w:rsidP="00954DC1">
      <w:pPr>
        <w:pStyle w:val="a4"/>
        <w:ind w:left="1440"/>
      </w:pPr>
      <w:r>
        <w:t>__________________________________________________________________</w:t>
      </w:r>
    </w:p>
    <w:p w:rsidR="00954DC1" w:rsidRDefault="00954DC1" w:rsidP="00954DC1">
      <w:pPr>
        <w:pStyle w:val="a4"/>
        <w:ind w:left="1440"/>
      </w:pPr>
    </w:p>
    <w:p w:rsidR="00954DC1" w:rsidRPr="001709D1" w:rsidRDefault="00954DC1" w:rsidP="00954DC1">
      <w:pPr>
        <w:pStyle w:val="a4"/>
        <w:ind w:left="1440"/>
      </w:pPr>
      <w:r>
        <w:t>Wir gehen im Park spazieren. Es ist Sommer.</w:t>
      </w:r>
    </w:p>
    <w:p w:rsidR="00954DC1" w:rsidRDefault="00954DC1" w:rsidP="00954DC1">
      <w:pPr>
        <w:pStyle w:val="a4"/>
        <w:ind w:left="1440"/>
      </w:pPr>
      <w:r>
        <w:t>__________________________________________________________________</w:t>
      </w:r>
    </w:p>
    <w:p w:rsidR="00954DC1" w:rsidRDefault="00954DC1" w:rsidP="00954DC1">
      <w:pPr>
        <w:pStyle w:val="a4"/>
        <w:ind w:left="1440"/>
      </w:pPr>
    </w:p>
    <w:p w:rsidR="00954DC1" w:rsidRDefault="00954DC1" w:rsidP="00954DC1">
      <w:pPr>
        <w:pStyle w:val="a4"/>
        <w:ind w:left="1440"/>
      </w:pPr>
      <w:r>
        <w:t>__________________________________________________________________</w:t>
      </w:r>
    </w:p>
    <w:p w:rsidR="00954DC1" w:rsidRDefault="00954DC1" w:rsidP="00954DC1">
      <w:pPr>
        <w:pStyle w:val="a4"/>
        <w:ind w:left="1440"/>
      </w:pPr>
    </w:p>
    <w:p w:rsidR="00954DC1" w:rsidRDefault="00954DC1" w:rsidP="00954DC1">
      <w:pPr>
        <w:pStyle w:val="a4"/>
        <w:ind w:left="1440"/>
      </w:pPr>
      <w:r>
        <w:t>__________________________________________________________________</w:t>
      </w:r>
    </w:p>
    <w:p w:rsidR="00954DC1" w:rsidRDefault="00954DC1" w:rsidP="00954DC1">
      <w:pPr>
        <w:pStyle w:val="a4"/>
        <w:ind w:left="1440"/>
      </w:pPr>
    </w:p>
    <w:p w:rsidR="00954DC1" w:rsidRDefault="00954DC1" w:rsidP="00954DC1">
      <w:pPr>
        <w:pStyle w:val="a4"/>
        <w:ind w:left="1440"/>
      </w:pPr>
      <w:r>
        <w:t>__________________________________________________________________</w:t>
      </w:r>
    </w:p>
    <w:p w:rsidR="00954DC1" w:rsidRPr="00501C3B" w:rsidRDefault="00954DC1" w:rsidP="00954DC1">
      <w:pPr>
        <w:pStyle w:val="a4"/>
        <w:ind w:left="1440"/>
      </w:pPr>
    </w:p>
    <w:p w:rsidR="00954DC1" w:rsidRPr="00DA7131" w:rsidRDefault="00954DC1" w:rsidP="00270159">
      <w:pPr>
        <w:pStyle w:val="a4"/>
        <w:numPr>
          <w:ilvl w:val="0"/>
          <w:numId w:val="33"/>
        </w:numPr>
        <w:jc w:val="both"/>
        <w:rPr>
          <w:lang w:val="ru-RU"/>
        </w:rPr>
      </w:pPr>
      <w:r>
        <w:t>Setzte</w:t>
      </w:r>
      <w:r w:rsidRPr="00DA7131">
        <w:rPr>
          <w:lang w:val="ru-RU"/>
        </w:rPr>
        <w:t xml:space="preserve"> </w:t>
      </w:r>
      <w:r>
        <w:t>die</w:t>
      </w:r>
      <w:r w:rsidRPr="00DA7131">
        <w:rPr>
          <w:lang w:val="ru-RU"/>
        </w:rPr>
        <w:t xml:space="preserve"> </w:t>
      </w:r>
      <w:r>
        <w:t>Reihe</w:t>
      </w:r>
      <w:r w:rsidRPr="00DA7131">
        <w:rPr>
          <w:lang w:val="ru-RU"/>
        </w:rPr>
        <w:t xml:space="preserve"> </w:t>
      </w:r>
      <w:r>
        <w:t>fort</w:t>
      </w:r>
      <w:r w:rsidRPr="00DA7131">
        <w:rPr>
          <w:lang w:val="ru-RU"/>
        </w:rPr>
        <w:t xml:space="preserve"> (</w:t>
      </w:r>
      <w:r>
        <w:rPr>
          <w:lang w:val="ru-RU"/>
        </w:rPr>
        <w:t>Продолжи ряд по</w:t>
      </w:r>
      <w:r w:rsidRPr="00DA7131">
        <w:rPr>
          <w:lang w:val="ru-RU"/>
        </w:rPr>
        <w:t xml:space="preserve"> </w:t>
      </w:r>
      <w:r>
        <w:rPr>
          <w:lang w:val="ru-RU"/>
        </w:rPr>
        <w:t>значению</w:t>
      </w:r>
      <w:r w:rsidRPr="00DA7131">
        <w:rPr>
          <w:lang w:val="ru-RU"/>
        </w:rPr>
        <w:t>!):</w:t>
      </w:r>
    </w:p>
    <w:p w:rsidR="00954DC1" w:rsidRDefault="00954DC1" w:rsidP="00954DC1">
      <w:pPr>
        <w:pStyle w:val="a4"/>
        <w:ind w:left="709"/>
        <w:jc w:val="both"/>
        <w:rPr>
          <w:lang w:val="ru-RU"/>
        </w:rPr>
      </w:pPr>
    </w:p>
    <w:p w:rsidR="00954DC1" w:rsidRDefault="00954DC1" w:rsidP="00954DC1">
      <w:pPr>
        <w:pStyle w:val="a4"/>
        <w:spacing w:line="360" w:lineRule="auto"/>
        <w:ind w:left="709"/>
        <w:jc w:val="both"/>
        <w:rPr>
          <w:lang w:val="ru-RU"/>
        </w:rPr>
      </w:pPr>
      <w:r>
        <w:rPr>
          <w:lang w:val="ru-RU"/>
        </w:rPr>
        <w:t>яблоко, груша, __________________________________________________</w:t>
      </w:r>
    </w:p>
    <w:p w:rsidR="00954DC1" w:rsidRDefault="00954DC1" w:rsidP="00954DC1">
      <w:pPr>
        <w:pStyle w:val="a4"/>
        <w:spacing w:line="360" w:lineRule="auto"/>
        <w:ind w:left="709"/>
        <w:jc w:val="both"/>
        <w:rPr>
          <w:lang w:val="ru-RU"/>
        </w:rPr>
      </w:pPr>
      <w:r>
        <w:rPr>
          <w:lang w:val="ru-RU"/>
        </w:rPr>
        <w:t>капуста, картофель, ______________________________________________</w:t>
      </w:r>
    </w:p>
    <w:p w:rsidR="00954DC1" w:rsidRDefault="00954DC1" w:rsidP="00954DC1">
      <w:pPr>
        <w:pStyle w:val="a4"/>
        <w:spacing w:line="360" w:lineRule="auto"/>
        <w:ind w:left="709"/>
        <w:jc w:val="both"/>
        <w:rPr>
          <w:lang w:val="ru-RU"/>
        </w:rPr>
      </w:pPr>
      <w:r>
        <w:rPr>
          <w:lang w:val="ru-RU"/>
        </w:rPr>
        <w:t>окно, дверь, ___________________________________________________</w:t>
      </w:r>
    </w:p>
    <w:p w:rsidR="00954DC1" w:rsidRDefault="00954DC1" w:rsidP="00954DC1">
      <w:pPr>
        <w:pStyle w:val="a4"/>
        <w:spacing w:line="360" w:lineRule="auto"/>
        <w:ind w:left="709"/>
        <w:jc w:val="both"/>
        <w:rPr>
          <w:lang w:val="ru-RU"/>
        </w:rPr>
      </w:pPr>
      <w:r>
        <w:rPr>
          <w:lang w:val="ru-RU"/>
        </w:rPr>
        <w:t>дуб, берёза, ___________________________________________________</w:t>
      </w:r>
    </w:p>
    <w:p w:rsidR="00954DC1" w:rsidRDefault="00954DC1" w:rsidP="00954DC1">
      <w:pPr>
        <w:pStyle w:val="a4"/>
        <w:spacing w:line="360" w:lineRule="auto"/>
        <w:ind w:left="709"/>
        <w:jc w:val="both"/>
        <w:rPr>
          <w:lang w:val="ru-RU"/>
        </w:rPr>
      </w:pPr>
      <w:r>
        <w:rPr>
          <w:lang w:val="ru-RU"/>
        </w:rPr>
        <w:t>ромашка, маргаритка, ___________________________________________</w:t>
      </w:r>
    </w:p>
    <w:p w:rsidR="00954DC1" w:rsidRDefault="00954DC1" w:rsidP="00954DC1">
      <w:pPr>
        <w:pStyle w:val="a4"/>
        <w:spacing w:line="360" w:lineRule="auto"/>
        <w:ind w:left="709"/>
        <w:jc w:val="both"/>
        <w:rPr>
          <w:lang w:val="ru-RU"/>
        </w:rPr>
      </w:pPr>
      <w:r>
        <w:rPr>
          <w:lang w:val="ru-RU"/>
        </w:rPr>
        <w:t>пальто, брюки, _________________________________________________</w:t>
      </w:r>
    </w:p>
    <w:p w:rsidR="00954DC1" w:rsidRDefault="00954DC1" w:rsidP="00954DC1">
      <w:pPr>
        <w:pStyle w:val="a4"/>
        <w:spacing w:line="360" w:lineRule="auto"/>
        <w:ind w:left="709"/>
        <w:jc w:val="both"/>
        <w:rPr>
          <w:lang w:val="ru-RU"/>
        </w:rPr>
      </w:pPr>
      <w:r>
        <w:rPr>
          <w:lang w:val="ru-RU"/>
        </w:rPr>
        <w:t>телефон, компьютер, _____________________________________________</w:t>
      </w:r>
    </w:p>
    <w:p w:rsidR="00954DC1" w:rsidRDefault="00954DC1" w:rsidP="00954DC1">
      <w:pPr>
        <w:pStyle w:val="a4"/>
        <w:ind w:left="709"/>
        <w:jc w:val="both"/>
        <w:rPr>
          <w:lang w:val="ru-RU"/>
        </w:rPr>
      </w:pPr>
    </w:p>
    <w:p w:rsidR="00954DC1" w:rsidRPr="00501C3B" w:rsidRDefault="00954DC1" w:rsidP="00270159">
      <w:pPr>
        <w:pStyle w:val="a4"/>
        <w:numPr>
          <w:ilvl w:val="0"/>
          <w:numId w:val="33"/>
        </w:numPr>
        <w:jc w:val="both"/>
        <w:rPr>
          <w:lang w:val="ru-RU"/>
        </w:rPr>
      </w:pPr>
      <w:r>
        <w:rPr>
          <w:lang w:val="en-US"/>
        </w:rPr>
        <w:t>Was</w:t>
      </w:r>
      <w:r w:rsidRPr="00501C3B">
        <w:rPr>
          <w:lang w:val="ru-RU"/>
        </w:rPr>
        <w:t xml:space="preserve"> </w:t>
      </w:r>
      <w:r>
        <w:t>verstehst</w:t>
      </w:r>
      <w:r w:rsidRPr="00501C3B">
        <w:rPr>
          <w:lang w:val="ru-RU"/>
        </w:rPr>
        <w:t xml:space="preserve"> </w:t>
      </w:r>
      <w:r>
        <w:t>Du</w:t>
      </w:r>
      <w:r w:rsidRPr="00501C3B">
        <w:rPr>
          <w:lang w:val="ru-RU"/>
        </w:rPr>
        <w:t xml:space="preserve"> </w:t>
      </w:r>
      <w:r>
        <w:t>unter</w:t>
      </w:r>
      <w:r w:rsidRPr="00501C3B">
        <w:rPr>
          <w:lang w:val="ru-RU"/>
        </w:rPr>
        <w:t xml:space="preserve"> </w:t>
      </w:r>
      <w:r>
        <w:rPr>
          <w:lang w:val="ru-RU"/>
        </w:rPr>
        <w:t>(Что спрятано за этими понятиями):</w:t>
      </w:r>
    </w:p>
    <w:p w:rsidR="00954DC1" w:rsidRDefault="00954DC1" w:rsidP="00954DC1">
      <w:pPr>
        <w:pStyle w:val="a4"/>
        <w:ind w:left="1440"/>
        <w:jc w:val="both"/>
        <w:rPr>
          <w:lang w:val="ru-RU"/>
        </w:rPr>
      </w:pPr>
    </w:p>
    <w:p w:rsidR="00954DC1" w:rsidRDefault="00954DC1" w:rsidP="00954DC1">
      <w:pPr>
        <w:pStyle w:val="a4"/>
        <w:spacing w:after="0" w:line="360" w:lineRule="auto"/>
        <w:jc w:val="both"/>
      </w:pPr>
      <w:r>
        <w:t>Gemüse: _____________________________________________________</w:t>
      </w:r>
    </w:p>
    <w:p w:rsidR="00954DC1" w:rsidRDefault="00954DC1" w:rsidP="00954DC1">
      <w:pPr>
        <w:pStyle w:val="a4"/>
        <w:spacing w:after="0" w:line="360" w:lineRule="auto"/>
        <w:jc w:val="both"/>
      </w:pPr>
      <w:r>
        <w:t>Obst: _______________________________________________________</w:t>
      </w:r>
    </w:p>
    <w:p w:rsidR="00954DC1" w:rsidRDefault="00954DC1" w:rsidP="00954DC1">
      <w:pPr>
        <w:pStyle w:val="a4"/>
        <w:spacing w:after="0" w:line="360" w:lineRule="auto"/>
        <w:jc w:val="both"/>
      </w:pPr>
      <w:r>
        <w:t>Wetter: ______________________________________________________</w:t>
      </w:r>
    </w:p>
    <w:p w:rsidR="00954DC1" w:rsidRDefault="00954DC1" w:rsidP="00954DC1">
      <w:pPr>
        <w:pStyle w:val="a4"/>
        <w:spacing w:after="0" w:line="360" w:lineRule="auto"/>
        <w:jc w:val="both"/>
      </w:pPr>
      <w:r>
        <w:t>Kleidung: _____________________________________________________</w:t>
      </w:r>
    </w:p>
    <w:p w:rsidR="00954DC1" w:rsidRDefault="00954DC1" w:rsidP="00954DC1">
      <w:pPr>
        <w:pStyle w:val="a4"/>
        <w:spacing w:after="0" w:line="360" w:lineRule="auto"/>
        <w:jc w:val="both"/>
      </w:pPr>
      <w:r>
        <w:t>Blumen: ______________________________________________________</w:t>
      </w:r>
    </w:p>
    <w:p w:rsidR="00954DC1" w:rsidRPr="00501C3B" w:rsidRDefault="00954DC1" w:rsidP="00954DC1">
      <w:pPr>
        <w:pStyle w:val="a4"/>
        <w:spacing w:after="0" w:line="360" w:lineRule="auto"/>
        <w:jc w:val="both"/>
      </w:pPr>
      <w:r>
        <w:t>Lebensmittel: __________________________________________________</w:t>
      </w:r>
    </w:p>
    <w:p w:rsidR="00954DC1" w:rsidRPr="00F21674" w:rsidRDefault="00954DC1" w:rsidP="00954DC1">
      <w:pPr>
        <w:pStyle w:val="a4"/>
        <w:jc w:val="both"/>
      </w:pPr>
      <w:r w:rsidRPr="00F21674">
        <w:t>B</w:t>
      </w:r>
      <w:r>
        <w:t>äckerei: ____________________________________________________</w:t>
      </w:r>
    </w:p>
    <w:p w:rsidR="00954DC1" w:rsidRPr="00F21674" w:rsidRDefault="00954DC1" w:rsidP="00954DC1">
      <w:pPr>
        <w:pStyle w:val="a4"/>
        <w:jc w:val="center"/>
        <w:rPr>
          <w:b/>
        </w:rPr>
      </w:pPr>
    </w:p>
    <w:p w:rsidR="00954DC1" w:rsidRPr="00F21674" w:rsidRDefault="00954DC1" w:rsidP="00954DC1">
      <w:pPr>
        <w:pStyle w:val="a4"/>
        <w:jc w:val="center"/>
        <w:rPr>
          <w:b/>
        </w:rPr>
      </w:pPr>
    </w:p>
    <w:p w:rsidR="00954DC1" w:rsidRPr="00B94751" w:rsidRDefault="00954DC1" w:rsidP="00270159">
      <w:pPr>
        <w:pStyle w:val="a4"/>
        <w:numPr>
          <w:ilvl w:val="0"/>
          <w:numId w:val="33"/>
        </w:numPr>
        <w:spacing w:line="360" w:lineRule="auto"/>
        <w:jc w:val="both"/>
      </w:pPr>
      <w:r>
        <w:rPr>
          <w:lang w:val="ru-RU"/>
        </w:rPr>
        <w:t>Попроси</w:t>
      </w:r>
      <w:r w:rsidRPr="00B94751">
        <w:t xml:space="preserve">, </w:t>
      </w:r>
      <w:r>
        <w:rPr>
          <w:lang w:val="ru-RU"/>
        </w:rPr>
        <w:t>спроси</w:t>
      </w:r>
      <w:r w:rsidRPr="00B94751">
        <w:t xml:space="preserve">, </w:t>
      </w:r>
      <w:r>
        <w:rPr>
          <w:lang w:val="ru-RU"/>
        </w:rPr>
        <w:t>предложи</w:t>
      </w:r>
      <w:r w:rsidRPr="00B94751">
        <w:t xml:space="preserve">. </w:t>
      </w:r>
      <w:r>
        <w:t>Frage, bitte um und bitte an!</w:t>
      </w:r>
    </w:p>
    <w:p w:rsidR="00954DC1" w:rsidRDefault="00954DC1" w:rsidP="00954DC1">
      <w:pPr>
        <w:pStyle w:val="a4"/>
        <w:spacing w:line="360" w:lineRule="auto"/>
        <w:jc w:val="both"/>
        <w:rPr>
          <w:lang w:val="ru-RU"/>
        </w:rPr>
      </w:pPr>
      <w:r>
        <w:rPr>
          <w:lang w:val="ru-RU"/>
        </w:rPr>
        <w:t>Попроси свою русскую учительницу дать тебе воды</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t>Bitte deine deutsche Lehrerin dir den Text zu diktieren</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t>Frag deine deutsche erwachsene Nachbarin nach ihrer Gesundheit</w:t>
      </w:r>
    </w:p>
    <w:p w:rsidR="00954DC1" w:rsidRPr="00D6271D" w:rsidRDefault="00954DC1" w:rsidP="00954DC1">
      <w:pPr>
        <w:pStyle w:val="a4"/>
        <w:spacing w:line="360" w:lineRule="auto"/>
        <w:jc w:val="both"/>
        <w:rPr>
          <w:lang w:val="ru-RU"/>
        </w:rPr>
      </w:pPr>
      <w:r w:rsidRPr="00D6271D">
        <w:rPr>
          <w:lang w:val="ru-RU"/>
        </w:rPr>
        <w:t>_______________________________________________________________</w:t>
      </w:r>
    </w:p>
    <w:p w:rsidR="00954DC1" w:rsidRDefault="00954DC1" w:rsidP="00954DC1">
      <w:pPr>
        <w:pStyle w:val="a4"/>
        <w:spacing w:line="360" w:lineRule="auto"/>
        <w:jc w:val="both"/>
        <w:rPr>
          <w:lang w:val="ru-RU"/>
        </w:rPr>
      </w:pPr>
      <w:r>
        <w:rPr>
          <w:lang w:val="ru-RU"/>
        </w:rPr>
        <w:t>Спроси русскую подругу своей мамы, какой фильм она сегодня смотрела</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ind w:left="1440"/>
        <w:jc w:val="both"/>
        <w:rPr>
          <w:lang w:val="ru-RU"/>
        </w:rPr>
      </w:pPr>
    </w:p>
    <w:p w:rsidR="00954DC1" w:rsidRDefault="00954DC1" w:rsidP="00270159">
      <w:pPr>
        <w:pStyle w:val="a4"/>
        <w:numPr>
          <w:ilvl w:val="0"/>
          <w:numId w:val="33"/>
        </w:numPr>
        <w:spacing w:line="360" w:lineRule="auto"/>
        <w:jc w:val="both"/>
        <w:rPr>
          <w:lang w:val="ru-RU"/>
        </w:rPr>
      </w:pPr>
      <w:r>
        <w:rPr>
          <w:lang w:val="ru-RU"/>
        </w:rPr>
        <w:t>Напиши 5-6 предложений на тему «Моя фамилия»/ Расскажи о своей фамилии.</w:t>
      </w:r>
    </w:p>
    <w:p w:rsidR="00954DC1" w:rsidRPr="00DA77E3"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rsidRPr="002334A2">
        <w:lastRenderedPageBreak/>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Pr="00DA77E3" w:rsidRDefault="00954DC1" w:rsidP="00954DC1">
      <w:pPr>
        <w:pStyle w:val="a4"/>
        <w:spacing w:line="360" w:lineRule="auto"/>
        <w:jc w:val="both"/>
      </w:pPr>
    </w:p>
    <w:p w:rsidR="00954DC1" w:rsidRPr="00C40A89" w:rsidRDefault="00954DC1" w:rsidP="00954DC1">
      <w:pPr>
        <w:pStyle w:val="a4"/>
        <w:spacing w:line="360" w:lineRule="auto"/>
        <w:jc w:val="both"/>
      </w:pPr>
      <w:r w:rsidRPr="002334A2">
        <w:t xml:space="preserve">Schreibe bitte </w:t>
      </w:r>
      <w:r>
        <w:t>5-6 Sätze zum Thema „Meine Familie“</w:t>
      </w:r>
      <w:r w:rsidRPr="00C40A89">
        <w:t xml:space="preserve">/ </w:t>
      </w:r>
      <w:r>
        <w:t>Erzähle etwas über deiner Familie.</w:t>
      </w:r>
    </w:p>
    <w:p w:rsidR="00954DC1" w:rsidRDefault="00954DC1" w:rsidP="00954DC1">
      <w:pPr>
        <w:pStyle w:val="a4"/>
        <w:spacing w:line="360" w:lineRule="auto"/>
        <w:jc w:val="both"/>
        <w:rPr>
          <w:lang w:val="ru-RU"/>
        </w:rPr>
      </w:pPr>
      <w:r w:rsidRPr="002334A2">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r w:rsidRPr="002334A2">
        <w:t>_______________________________________________________________</w:t>
      </w:r>
    </w:p>
    <w:p w:rsidR="00954DC1" w:rsidRDefault="00954DC1" w:rsidP="00954DC1">
      <w:pPr>
        <w:pStyle w:val="a4"/>
        <w:spacing w:line="360" w:lineRule="auto"/>
        <w:jc w:val="both"/>
      </w:pPr>
    </w:p>
    <w:p w:rsidR="00954DC1" w:rsidRPr="002B1F6F" w:rsidRDefault="00954DC1" w:rsidP="00270159">
      <w:pPr>
        <w:pStyle w:val="a4"/>
        <w:numPr>
          <w:ilvl w:val="0"/>
          <w:numId w:val="33"/>
        </w:numPr>
        <w:spacing w:line="360" w:lineRule="auto"/>
        <w:jc w:val="both"/>
      </w:pPr>
      <w:r>
        <w:t>Was bedeuten diese Redewendungen</w:t>
      </w:r>
      <w:r>
        <w:rPr>
          <w:lang w:val="ru-RU"/>
        </w:rPr>
        <w:t>:</w:t>
      </w:r>
    </w:p>
    <w:p w:rsidR="00954DC1" w:rsidRPr="004C52EE" w:rsidRDefault="00954DC1" w:rsidP="00954DC1">
      <w:pPr>
        <w:pStyle w:val="a4"/>
        <w:spacing w:line="360" w:lineRule="auto"/>
        <w:ind w:left="1440"/>
        <w:jc w:val="both"/>
        <w:rPr>
          <w:color w:val="808080"/>
          <w:lang w:val="ru-RU"/>
        </w:rPr>
      </w:pPr>
      <w:r w:rsidRPr="004C52EE">
        <w:rPr>
          <w:color w:val="808080"/>
          <w:lang w:val="ru-RU"/>
        </w:rPr>
        <w:t>Важен возраст ребёнка (могут знать выражение, но не знать</w:t>
      </w:r>
      <w:r>
        <w:rPr>
          <w:color w:val="808080"/>
          <w:lang w:val="ru-RU"/>
        </w:rPr>
        <w:t>, как объясни</w:t>
      </w:r>
      <w:r w:rsidRPr="004C52EE">
        <w:rPr>
          <w:color w:val="808080"/>
          <w:lang w:val="ru-RU"/>
        </w:rPr>
        <w:t>ть).</w:t>
      </w:r>
    </w:p>
    <w:p w:rsidR="00954DC1" w:rsidRPr="00801077" w:rsidRDefault="00954DC1" w:rsidP="00954DC1">
      <w:pPr>
        <w:pStyle w:val="a4"/>
        <w:spacing w:line="360" w:lineRule="auto"/>
        <w:jc w:val="both"/>
      </w:pPr>
      <w:r>
        <w:t xml:space="preserve">Ohne Fleiss kein Preis. </w:t>
      </w:r>
      <w:r w:rsidRPr="00801077">
        <w:t>______________________________________________</w:t>
      </w:r>
    </w:p>
    <w:p w:rsidR="00954DC1" w:rsidRPr="00801077" w:rsidRDefault="00954DC1" w:rsidP="00954DC1">
      <w:pPr>
        <w:pStyle w:val="a4"/>
        <w:spacing w:line="360" w:lineRule="auto"/>
        <w:jc w:val="both"/>
      </w:pPr>
      <w:r w:rsidRPr="00801077">
        <w:t>ein großes Herz haben</w:t>
      </w:r>
      <w:r>
        <w:t xml:space="preserve"> </w:t>
      </w:r>
      <w:r w:rsidRPr="00801077">
        <w:t>______________________________________________</w:t>
      </w:r>
    </w:p>
    <w:p w:rsidR="00954DC1" w:rsidRDefault="00954DC1" w:rsidP="00954DC1">
      <w:pPr>
        <w:pStyle w:val="a4"/>
        <w:spacing w:line="360" w:lineRule="auto"/>
        <w:jc w:val="both"/>
      </w:pPr>
      <w:r w:rsidRPr="00801077">
        <w:t>Ab in die Federn! </w:t>
      </w:r>
      <w:r w:rsidRPr="00954DC1">
        <w:t>______________________________________________</w:t>
      </w:r>
    </w:p>
    <w:p w:rsidR="00954DC1" w:rsidRDefault="00954DC1" w:rsidP="00954DC1">
      <w:pPr>
        <w:pStyle w:val="a4"/>
        <w:spacing w:line="360" w:lineRule="auto"/>
        <w:jc w:val="both"/>
      </w:pPr>
      <w:r w:rsidRPr="002E2007">
        <w:t>jemanden in Watte packen </w:t>
      </w:r>
      <w:r w:rsidRPr="00954DC1">
        <w:t>______________________________________________</w:t>
      </w:r>
    </w:p>
    <w:p w:rsidR="00954DC1" w:rsidRDefault="00954DC1" w:rsidP="00954DC1">
      <w:pPr>
        <w:pStyle w:val="a4"/>
        <w:spacing w:line="360" w:lineRule="auto"/>
        <w:jc w:val="both"/>
      </w:pPr>
    </w:p>
    <w:p w:rsidR="00954DC1" w:rsidRPr="00A717CA" w:rsidRDefault="00954DC1" w:rsidP="00954DC1">
      <w:pPr>
        <w:pStyle w:val="a4"/>
        <w:spacing w:line="360" w:lineRule="auto"/>
        <w:jc w:val="both"/>
        <w:rPr>
          <w:lang w:val="ru-RU"/>
        </w:rPr>
      </w:pPr>
      <w:r>
        <w:rPr>
          <w:lang w:val="ru-RU"/>
        </w:rPr>
        <w:t>Объясни, что значат эти выражения:</w:t>
      </w:r>
    </w:p>
    <w:p w:rsidR="00954DC1" w:rsidRDefault="00954DC1" w:rsidP="00954DC1">
      <w:pPr>
        <w:pStyle w:val="a4"/>
        <w:spacing w:line="360" w:lineRule="auto"/>
        <w:jc w:val="both"/>
        <w:rPr>
          <w:lang w:val="ru-RU"/>
        </w:rPr>
      </w:pPr>
      <w:r>
        <w:rPr>
          <w:lang w:val="ru-RU"/>
        </w:rPr>
        <w:t xml:space="preserve">От добра </w:t>
      </w:r>
      <w:proofErr w:type="gramStart"/>
      <w:r>
        <w:rPr>
          <w:lang w:val="ru-RU"/>
        </w:rPr>
        <w:t>добра</w:t>
      </w:r>
      <w:proofErr w:type="gramEnd"/>
      <w:r>
        <w:rPr>
          <w:lang w:val="ru-RU"/>
        </w:rPr>
        <w:t xml:space="preserve"> не ищут. ______________________________________________</w:t>
      </w:r>
    </w:p>
    <w:p w:rsidR="00954DC1" w:rsidRDefault="00954DC1" w:rsidP="00954DC1">
      <w:pPr>
        <w:pStyle w:val="a4"/>
        <w:spacing w:line="360" w:lineRule="auto"/>
        <w:jc w:val="both"/>
        <w:rPr>
          <w:lang w:val="ru-RU"/>
        </w:rPr>
      </w:pPr>
      <w:r>
        <w:rPr>
          <w:lang w:val="ru-RU"/>
        </w:rPr>
        <w:t>Цыплят по осени считают. ______________________________________________</w:t>
      </w:r>
    </w:p>
    <w:p w:rsidR="00954DC1" w:rsidRPr="00954DC1" w:rsidRDefault="00954DC1" w:rsidP="00954DC1">
      <w:pPr>
        <w:pStyle w:val="a4"/>
        <w:spacing w:line="360" w:lineRule="auto"/>
        <w:jc w:val="both"/>
        <w:rPr>
          <w:lang w:val="ru-RU"/>
        </w:rPr>
      </w:pPr>
      <w:r>
        <w:rPr>
          <w:lang w:val="ru-RU"/>
        </w:rPr>
        <w:t>Без труда не выловишь и рыбки из пруда. ______________________________________</w:t>
      </w:r>
    </w:p>
    <w:p w:rsidR="00954DC1" w:rsidRPr="00954DC1" w:rsidRDefault="00954DC1" w:rsidP="00954DC1">
      <w:pPr>
        <w:pStyle w:val="a4"/>
        <w:spacing w:line="360" w:lineRule="auto"/>
        <w:jc w:val="both"/>
        <w:rPr>
          <w:lang w:val="ru-RU"/>
        </w:rPr>
      </w:pPr>
    </w:p>
    <w:p w:rsidR="00954DC1" w:rsidRPr="002D72EB" w:rsidRDefault="00954DC1" w:rsidP="00954DC1">
      <w:pPr>
        <w:pStyle w:val="a4"/>
        <w:jc w:val="both"/>
        <w:rPr>
          <w:i/>
          <w:lang w:val="ru-RU"/>
        </w:rPr>
      </w:pPr>
      <w:r>
        <w:rPr>
          <w:lang w:val="ru-RU"/>
        </w:rPr>
        <w:t>13</w:t>
      </w:r>
      <w:r w:rsidRPr="00E87DB8">
        <w:rPr>
          <w:lang w:val="ru-RU"/>
        </w:rPr>
        <w:t xml:space="preserve">. </w:t>
      </w:r>
      <w:r>
        <w:rPr>
          <w:lang w:val="ru-RU"/>
        </w:rPr>
        <w:t xml:space="preserve">Переведи текст </w:t>
      </w:r>
      <w:r w:rsidRPr="002F3FAD">
        <w:rPr>
          <w:color w:val="808080"/>
          <w:lang w:val="ru-RU"/>
        </w:rPr>
        <w:t>(</w:t>
      </w:r>
      <w:r>
        <w:rPr>
          <w:color w:val="808080"/>
          <w:lang w:val="ru-RU"/>
        </w:rPr>
        <w:t>З</w:t>
      </w:r>
      <w:r w:rsidRPr="002D72EB">
        <w:rPr>
          <w:i/>
          <w:color w:val="808080"/>
          <w:lang w:val="ru-RU"/>
        </w:rPr>
        <w:t>десь собраны предложения с заранее «запрограммированными» для носителей русско-немецкого двуязычия ошибками – глаголы движения, Тв.</w:t>
      </w:r>
      <w:r>
        <w:rPr>
          <w:i/>
          <w:color w:val="808080"/>
          <w:lang w:val="ru-RU"/>
        </w:rPr>
        <w:t xml:space="preserve"> </w:t>
      </w:r>
      <w:r w:rsidRPr="002D72EB">
        <w:rPr>
          <w:i/>
          <w:color w:val="808080"/>
          <w:lang w:val="ru-RU"/>
        </w:rPr>
        <w:t xml:space="preserve">падеж с </w:t>
      </w:r>
      <w:r>
        <w:rPr>
          <w:i/>
          <w:color w:val="808080"/>
          <w:lang w:val="ru-RU"/>
        </w:rPr>
        <w:t xml:space="preserve">предлогом «с» </w:t>
      </w:r>
      <w:r w:rsidRPr="002D72EB">
        <w:rPr>
          <w:i/>
          <w:color w:val="808080"/>
          <w:lang w:val="ru-RU"/>
        </w:rPr>
        <w:t xml:space="preserve">и без </w:t>
      </w:r>
      <w:r>
        <w:rPr>
          <w:i/>
          <w:color w:val="808080"/>
          <w:lang w:val="ru-RU"/>
        </w:rPr>
        <w:t>него</w:t>
      </w:r>
      <w:r w:rsidRPr="002D72EB">
        <w:rPr>
          <w:i/>
          <w:color w:val="808080"/>
          <w:lang w:val="ru-RU"/>
        </w:rPr>
        <w:t>, устойчивые выражения)</w:t>
      </w:r>
    </w:p>
    <w:p w:rsidR="00954DC1" w:rsidRPr="002D72EB" w:rsidRDefault="00954DC1" w:rsidP="00954DC1">
      <w:pPr>
        <w:pStyle w:val="a4"/>
        <w:jc w:val="both"/>
        <w:rPr>
          <w:i/>
          <w:color w:val="808080"/>
          <w:lang w:val="ru-RU"/>
        </w:rPr>
      </w:pPr>
      <w:r w:rsidRPr="002D72EB">
        <w:rPr>
          <w:i/>
          <w:color w:val="808080"/>
          <w:lang w:val="ru-RU"/>
        </w:rPr>
        <w:t xml:space="preserve">! </w:t>
      </w:r>
      <w:r>
        <w:rPr>
          <w:i/>
          <w:color w:val="808080"/>
          <w:lang w:val="ru-RU"/>
        </w:rPr>
        <w:t>Необходимо у</w:t>
      </w:r>
      <w:r w:rsidRPr="002D72EB">
        <w:rPr>
          <w:i/>
          <w:color w:val="808080"/>
          <w:lang w:val="ru-RU"/>
        </w:rPr>
        <w:t>читывать возраст ребёнка и то, что билингвы иногда плохо переводят тексты (не знают точные эквиваленты при переводе), им легче выражаться на одном или другом языке.</w:t>
      </w:r>
    </w:p>
    <w:p w:rsidR="00954DC1" w:rsidRPr="002F3FAD" w:rsidRDefault="00954DC1" w:rsidP="00954DC1">
      <w:pPr>
        <w:pStyle w:val="a4"/>
        <w:jc w:val="both"/>
        <w:rPr>
          <w:color w:val="808080"/>
          <w:lang w:val="ru-RU"/>
        </w:rPr>
      </w:pPr>
    </w:p>
    <w:p w:rsidR="00954DC1" w:rsidRDefault="00954DC1" w:rsidP="00954DC1">
      <w:pPr>
        <w:pStyle w:val="a4"/>
        <w:jc w:val="both"/>
      </w:pPr>
      <w:r>
        <w:t>Ich</w:t>
      </w:r>
      <w:r w:rsidRPr="00CB36BA">
        <w:t xml:space="preserve"> </w:t>
      </w:r>
      <w:r>
        <w:t>nehme</w:t>
      </w:r>
      <w:r w:rsidRPr="00CB36BA">
        <w:t xml:space="preserve"> </w:t>
      </w:r>
      <w:r>
        <w:t>einen</w:t>
      </w:r>
      <w:r w:rsidRPr="00CB36BA">
        <w:t xml:space="preserve"> </w:t>
      </w:r>
      <w:r>
        <w:t>Bus</w:t>
      </w:r>
      <w:r w:rsidRPr="00CB36BA">
        <w:t xml:space="preserve">. </w:t>
      </w:r>
      <w:r>
        <w:t>Mit</w:t>
      </w:r>
      <w:r w:rsidRPr="00CB36BA">
        <w:t xml:space="preserve"> </w:t>
      </w:r>
      <w:r>
        <w:t>ihm</w:t>
      </w:r>
      <w:r w:rsidRPr="00CB36BA">
        <w:t xml:space="preserve"> </w:t>
      </w:r>
      <w:r>
        <w:t>fahre</w:t>
      </w:r>
      <w:r w:rsidRPr="00CB36BA">
        <w:t xml:space="preserve"> </w:t>
      </w:r>
      <w:r>
        <w:t>ich</w:t>
      </w:r>
      <w:r w:rsidRPr="00CB36BA">
        <w:t xml:space="preserve"> </w:t>
      </w:r>
      <w:r>
        <w:t>zur</w:t>
      </w:r>
      <w:r w:rsidRPr="00CB36BA">
        <w:t xml:space="preserve"> </w:t>
      </w:r>
      <w:r>
        <w:t>B</w:t>
      </w:r>
      <w:r w:rsidRPr="00CB36BA">
        <w:t>ä</w:t>
      </w:r>
      <w:r>
        <w:t>ckerei</w:t>
      </w:r>
      <w:r w:rsidRPr="00CB36BA">
        <w:t xml:space="preserve">. </w:t>
      </w:r>
      <w:r>
        <w:t>Dort esse ich mit der Gabel einen Kuchen. Danach</w:t>
      </w:r>
      <w:r w:rsidRPr="006D3FB0">
        <w:t xml:space="preserve"> </w:t>
      </w:r>
      <w:r>
        <w:t>gehe</w:t>
      </w:r>
      <w:r w:rsidRPr="006D3FB0">
        <w:t xml:space="preserve"> </w:t>
      </w:r>
      <w:r>
        <w:t>ich</w:t>
      </w:r>
      <w:r w:rsidRPr="006D3FB0">
        <w:t xml:space="preserve"> </w:t>
      </w:r>
      <w:r>
        <w:t>spazieren</w:t>
      </w:r>
      <w:r w:rsidRPr="006D3FB0">
        <w:t xml:space="preserve"> auf dem Markt </w:t>
      </w:r>
      <w:r>
        <w:t>ode</w:t>
      </w:r>
      <w:r w:rsidRPr="006D3FB0">
        <w:t>r</w:t>
      </w:r>
      <w:r>
        <w:t xml:space="preserve"> </w:t>
      </w:r>
      <w:r w:rsidRPr="006D3FB0">
        <w:t xml:space="preserve">im Wald. </w:t>
      </w:r>
      <w:r>
        <w:t>Und ich</w:t>
      </w:r>
      <w:r w:rsidRPr="006D3FB0">
        <w:t xml:space="preserve"> </w:t>
      </w:r>
      <w:r>
        <w:t>will</w:t>
      </w:r>
      <w:r w:rsidRPr="006D3FB0">
        <w:t xml:space="preserve"> </w:t>
      </w:r>
      <w:r>
        <w:t>Eis</w:t>
      </w:r>
      <w:r w:rsidRPr="006D3FB0">
        <w:t xml:space="preserve"> </w:t>
      </w:r>
      <w:r>
        <w:t>essen</w:t>
      </w:r>
      <w:r w:rsidRPr="006D3FB0">
        <w:t xml:space="preserve">. </w:t>
      </w:r>
      <w:r>
        <w:t>Aber</w:t>
      </w:r>
      <w:r w:rsidRPr="006D3FB0">
        <w:t xml:space="preserve"> </w:t>
      </w:r>
      <w:r>
        <w:t>das</w:t>
      </w:r>
      <w:r w:rsidRPr="006D3FB0">
        <w:t xml:space="preserve"> </w:t>
      </w:r>
      <w:r>
        <w:t>Geld</w:t>
      </w:r>
      <w:r w:rsidRPr="006D3FB0">
        <w:t xml:space="preserve"> </w:t>
      </w:r>
      <w:r>
        <w:t>liegt</w:t>
      </w:r>
      <w:r w:rsidRPr="006D3FB0">
        <w:t xml:space="preserve"> </w:t>
      </w:r>
      <w:r>
        <w:t>zuhause</w:t>
      </w:r>
      <w:r w:rsidRPr="006D3FB0">
        <w:t xml:space="preserve">. </w:t>
      </w:r>
      <w:r>
        <w:t>Deshalb</w:t>
      </w:r>
      <w:r w:rsidRPr="00B94751">
        <w:t xml:space="preserve"> </w:t>
      </w:r>
      <w:r>
        <w:t>muss</w:t>
      </w:r>
      <w:r w:rsidRPr="00B94751">
        <w:t xml:space="preserve"> </w:t>
      </w:r>
      <w:r>
        <w:t>ich</w:t>
      </w:r>
      <w:r w:rsidRPr="00B94751">
        <w:t xml:space="preserve"> </w:t>
      </w:r>
      <w:r>
        <w:t>zur</w:t>
      </w:r>
      <w:r w:rsidRPr="00B94751">
        <w:t>ü</w:t>
      </w:r>
      <w:r>
        <w:t>ck</w:t>
      </w:r>
      <w:r w:rsidRPr="00B94751">
        <w:t xml:space="preserve"> </w:t>
      </w:r>
      <w:r>
        <w:t>fahren</w:t>
      </w:r>
      <w:r w:rsidRPr="00B94751">
        <w:t xml:space="preserve">. </w:t>
      </w:r>
      <w:r>
        <w:t xml:space="preserve">Oder ich telefoniere mit der Mutter. </w:t>
      </w:r>
    </w:p>
    <w:p w:rsidR="00954DC1" w:rsidRDefault="00954DC1" w:rsidP="00954DC1">
      <w:pPr>
        <w:pStyle w:val="a4"/>
        <w:jc w:val="both"/>
      </w:pPr>
    </w:p>
    <w:p w:rsidR="00954DC1" w:rsidRPr="00954DC1" w:rsidRDefault="00954DC1" w:rsidP="00954DC1">
      <w:pPr>
        <w:pStyle w:val="a4"/>
        <w:ind w:left="1440"/>
        <w:rPr>
          <w:lang w:val="ru-RU"/>
        </w:rPr>
      </w:pPr>
      <w:r w:rsidRPr="00954DC1">
        <w:rPr>
          <w:lang w:val="ru-RU"/>
        </w:rPr>
        <w:t>_________________________________________________________________</w:t>
      </w:r>
    </w:p>
    <w:p w:rsidR="00954DC1" w:rsidRPr="00954DC1" w:rsidRDefault="00954DC1" w:rsidP="00954DC1">
      <w:pPr>
        <w:pStyle w:val="a4"/>
        <w:ind w:left="1440"/>
        <w:rPr>
          <w:lang w:val="ru-RU"/>
        </w:rPr>
      </w:pPr>
    </w:p>
    <w:p w:rsidR="00954DC1" w:rsidRPr="00954DC1" w:rsidRDefault="00954DC1" w:rsidP="00954DC1">
      <w:pPr>
        <w:pStyle w:val="a4"/>
        <w:ind w:left="1440"/>
        <w:rPr>
          <w:lang w:val="ru-RU"/>
        </w:rPr>
      </w:pPr>
      <w:r w:rsidRPr="00954DC1">
        <w:rPr>
          <w:lang w:val="ru-RU"/>
        </w:rPr>
        <w:t>__________________________________________________________________</w:t>
      </w:r>
    </w:p>
    <w:p w:rsidR="00954DC1" w:rsidRPr="00954DC1" w:rsidRDefault="00954DC1" w:rsidP="00954DC1">
      <w:pPr>
        <w:pStyle w:val="a4"/>
        <w:ind w:left="1440"/>
        <w:rPr>
          <w:lang w:val="ru-RU"/>
        </w:rPr>
      </w:pPr>
    </w:p>
    <w:p w:rsidR="00954DC1" w:rsidRPr="00954DC1" w:rsidRDefault="00954DC1" w:rsidP="00954DC1">
      <w:pPr>
        <w:pStyle w:val="a4"/>
        <w:ind w:left="1440"/>
        <w:rPr>
          <w:lang w:val="ru-RU"/>
        </w:rPr>
      </w:pPr>
      <w:r w:rsidRPr="00954DC1">
        <w:rPr>
          <w:lang w:val="ru-RU"/>
        </w:rPr>
        <w:lastRenderedPageBreak/>
        <w:t>__________________________________________________________________</w:t>
      </w:r>
    </w:p>
    <w:p w:rsidR="00954DC1" w:rsidRPr="00954DC1" w:rsidRDefault="00954DC1" w:rsidP="00954DC1">
      <w:pPr>
        <w:pStyle w:val="a4"/>
        <w:ind w:left="1440"/>
        <w:rPr>
          <w:lang w:val="ru-RU"/>
        </w:rPr>
      </w:pPr>
    </w:p>
    <w:p w:rsidR="00954DC1" w:rsidRPr="00B94751" w:rsidRDefault="00954DC1" w:rsidP="00954DC1">
      <w:pPr>
        <w:pStyle w:val="a4"/>
        <w:ind w:left="1440"/>
        <w:rPr>
          <w:lang w:val="ru-RU"/>
        </w:rPr>
      </w:pPr>
      <w:r w:rsidRPr="00B94751">
        <w:rPr>
          <w:lang w:val="ru-RU"/>
        </w:rPr>
        <w:t>__________________________________________________________________</w:t>
      </w:r>
    </w:p>
    <w:p w:rsidR="00954DC1" w:rsidRPr="00B94751" w:rsidRDefault="00954DC1" w:rsidP="00954DC1">
      <w:pPr>
        <w:pStyle w:val="a4"/>
        <w:ind w:left="1440"/>
        <w:rPr>
          <w:lang w:val="ru-RU"/>
        </w:rPr>
      </w:pPr>
    </w:p>
    <w:p w:rsidR="00954DC1" w:rsidRPr="00B94751" w:rsidRDefault="00954DC1" w:rsidP="00954DC1">
      <w:pPr>
        <w:pStyle w:val="a4"/>
        <w:ind w:left="1440"/>
        <w:rPr>
          <w:lang w:val="ru-RU"/>
        </w:rPr>
      </w:pPr>
      <w:r w:rsidRPr="00B94751">
        <w:rPr>
          <w:lang w:val="ru-RU"/>
        </w:rPr>
        <w:t>__________________________________________________________________</w:t>
      </w:r>
    </w:p>
    <w:p w:rsidR="00954DC1" w:rsidRPr="00B94751" w:rsidRDefault="00954DC1" w:rsidP="00954DC1">
      <w:pPr>
        <w:pStyle w:val="a4"/>
        <w:ind w:left="1440"/>
        <w:rPr>
          <w:lang w:val="ru-RU"/>
        </w:rPr>
      </w:pPr>
    </w:p>
    <w:p w:rsidR="00954DC1" w:rsidRPr="00B94751" w:rsidRDefault="00954DC1" w:rsidP="00954DC1">
      <w:pPr>
        <w:pStyle w:val="a4"/>
        <w:jc w:val="both"/>
        <w:rPr>
          <w:lang w:val="ru-RU"/>
        </w:rPr>
      </w:pPr>
    </w:p>
    <w:p w:rsidR="00954DC1" w:rsidRPr="00B94751" w:rsidRDefault="00954DC1" w:rsidP="00954DC1">
      <w:pPr>
        <w:pStyle w:val="a4"/>
        <w:jc w:val="both"/>
        <w:rPr>
          <w:lang w:val="ru-RU"/>
        </w:rPr>
      </w:pPr>
      <w:r>
        <w:rPr>
          <w:lang w:val="ru-RU"/>
        </w:rPr>
        <w:t xml:space="preserve">Кто-то любит апельсиновый сок или грецкие орехи. А я люблю манную кашу с вареньем из черешни или земляники. Она такая вкусная! Родители покупают крупу – она дешёвая. Её делают из кукурузы. Мама уже стоит у плиты с половником. Значит, пора готовить глубокую тарелку и столовую ложку! </w:t>
      </w:r>
    </w:p>
    <w:p w:rsidR="00954DC1" w:rsidRPr="00B94751" w:rsidRDefault="00954DC1" w:rsidP="00954DC1">
      <w:pPr>
        <w:pStyle w:val="a4"/>
        <w:jc w:val="both"/>
        <w:rPr>
          <w:lang w:val="ru-RU"/>
        </w:rPr>
      </w:pPr>
    </w:p>
    <w:p w:rsidR="00954DC1" w:rsidRPr="009F7F2B" w:rsidRDefault="00954DC1" w:rsidP="00954DC1">
      <w:pPr>
        <w:pStyle w:val="a4"/>
        <w:ind w:left="1440"/>
        <w:rPr>
          <w:lang w:val="ru-RU"/>
        </w:rPr>
      </w:pPr>
      <w:r w:rsidRPr="009F7F2B">
        <w:rPr>
          <w:lang w:val="ru-RU"/>
        </w:rPr>
        <w:t>_________________________________________________________________</w:t>
      </w:r>
    </w:p>
    <w:p w:rsidR="00954DC1" w:rsidRPr="009F7F2B" w:rsidRDefault="00954DC1" w:rsidP="00954DC1">
      <w:pPr>
        <w:pStyle w:val="a4"/>
        <w:ind w:left="1440"/>
        <w:rPr>
          <w:lang w:val="ru-RU"/>
        </w:rPr>
      </w:pPr>
    </w:p>
    <w:p w:rsidR="00954DC1" w:rsidRPr="009F7F2B" w:rsidRDefault="00954DC1" w:rsidP="00954DC1">
      <w:pPr>
        <w:pStyle w:val="a4"/>
        <w:ind w:left="1440"/>
        <w:rPr>
          <w:lang w:val="ru-RU"/>
        </w:rPr>
      </w:pPr>
      <w:r w:rsidRPr="009F7F2B">
        <w:rPr>
          <w:lang w:val="ru-RU"/>
        </w:rPr>
        <w:t>__________________________________________________________________</w:t>
      </w:r>
    </w:p>
    <w:p w:rsidR="00954DC1" w:rsidRPr="009F7F2B" w:rsidRDefault="00954DC1" w:rsidP="00954DC1">
      <w:pPr>
        <w:pStyle w:val="a4"/>
        <w:ind w:left="1440"/>
        <w:rPr>
          <w:lang w:val="ru-RU"/>
        </w:rPr>
      </w:pPr>
    </w:p>
    <w:p w:rsidR="00954DC1" w:rsidRPr="009F7F2B" w:rsidRDefault="00954DC1" w:rsidP="00954DC1">
      <w:pPr>
        <w:pStyle w:val="a4"/>
        <w:ind w:left="1440"/>
        <w:rPr>
          <w:lang w:val="ru-RU"/>
        </w:rPr>
      </w:pPr>
      <w:r w:rsidRPr="009F7F2B">
        <w:rPr>
          <w:lang w:val="ru-RU"/>
        </w:rPr>
        <w:t>__________________________________________________________________</w:t>
      </w:r>
    </w:p>
    <w:p w:rsidR="00954DC1" w:rsidRPr="009F7F2B" w:rsidRDefault="00954DC1" w:rsidP="00954DC1">
      <w:pPr>
        <w:pStyle w:val="a4"/>
        <w:ind w:left="1440"/>
        <w:rPr>
          <w:lang w:val="ru-RU"/>
        </w:rPr>
      </w:pPr>
    </w:p>
    <w:p w:rsidR="00954DC1" w:rsidRPr="009F7F2B" w:rsidRDefault="00954DC1" w:rsidP="00954DC1">
      <w:pPr>
        <w:pStyle w:val="a4"/>
        <w:ind w:left="1440"/>
        <w:rPr>
          <w:lang w:val="ru-RU"/>
        </w:rPr>
      </w:pPr>
      <w:r w:rsidRPr="009F7F2B">
        <w:rPr>
          <w:lang w:val="ru-RU"/>
        </w:rPr>
        <w:t>__________________________________________________________________</w:t>
      </w:r>
    </w:p>
    <w:p w:rsidR="00954DC1" w:rsidRPr="009F7F2B" w:rsidRDefault="00954DC1" w:rsidP="00954DC1">
      <w:pPr>
        <w:pStyle w:val="a4"/>
        <w:ind w:left="1440"/>
        <w:rPr>
          <w:lang w:val="ru-RU"/>
        </w:rPr>
      </w:pPr>
    </w:p>
    <w:p w:rsidR="00954DC1" w:rsidRPr="009F7F2B" w:rsidRDefault="00954DC1" w:rsidP="00954DC1">
      <w:pPr>
        <w:pStyle w:val="a4"/>
        <w:ind w:left="1440"/>
        <w:rPr>
          <w:lang w:val="ru-RU"/>
        </w:rPr>
      </w:pPr>
      <w:r w:rsidRPr="009F7F2B">
        <w:rPr>
          <w:lang w:val="ru-RU"/>
        </w:rPr>
        <w:t>__________________________________________________________________</w:t>
      </w:r>
    </w:p>
    <w:p w:rsidR="00954DC1" w:rsidRPr="009F7F2B" w:rsidRDefault="00954DC1" w:rsidP="00954DC1">
      <w:pPr>
        <w:pStyle w:val="a4"/>
        <w:ind w:left="1440"/>
        <w:rPr>
          <w:lang w:val="ru-RU"/>
        </w:rPr>
      </w:pPr>
    </w:p>
    <w:p w:rsidR="00954DC1" w:rsidRDefault="00954DC1" w:rsidP="00954DC1">
      <w:pPr>
        <w:pStyle w:val="a4"/>
        <w:jc w:val="both"/>
        <w:rPr>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Pr="00954DC1" w:rsidRDefault="00954DC1" w:rsidP="00954DC1">
      <w:pPr>
        <w:pStyle w:val="a4"/>
        <w:spacing w:line="360" w:lineRule="auto"/>
        <w:jc w:val="center"/>
        <w:rPr>
          <w:b/>
          <w:lang w:val="ru-RU"/>
        </w:rPr>
      </w:pPr>
    </w:p>
    <w:p w:rsidR="00954DC1" w:rsidRDefault="00954DC1" w:rsidP="00954DC1">
      <w:pPr>
        <w:pStyle w:val="a4"/>
        <w:spacing w:line="360" w:lineRule="auto"/>
        <w:jc w:val="center"/>
        <w:rPr>
          <w:b/>
          <w:lang w:val="ru-RU"/>
        </w:rPr>
      </w:pPr>
      <w:r>
        <w:rPr>
          <w:b/>
          <w:lang w:val="ru-RU"/>
        </w:rPr>
        <w:lastRenderedPageBreak/>
        <w:t>АУДИРОВАНИЕ</w:t>
      </w:r>
    </w:p>
    <w:p w:rsidR="00954DC1" w:rsidRPr="00283228" w:rsidRDefault="00954DC1" w:rsidP="00954DC1">
      <w:pPr>
        <w:pStyle w:val="a4"/>
        <w:spacing w:after="0" w:line="240" w:lineRule="auto"/>
        <w:ind w:left="0"/>
        <w:jc w:val="both"/>
        <w:rPr>
          <w:rFonts w:ascii="Times New Roman" w:hAnsi="Times New Roman"/>
          <w:color w:val="808080"/>
          <w:lang w:val="ru-RU"/>
        </w:rPr>
      </w:pPr>
      <w:r w:rsidRPr="00283228">
        <w:rPr>
          <w:rFonts w:ascii="Times New Roman" w:hAnsi="Times New Roman"/>
          <w:color w:val="808080"/>
          <w:lang w:val="ru-RU"/>
        </w:rPr>
        <w:t xml:space="preserve">Проверка восприятия ребенком-билингвом текстов на слух направлена на проверку не только понимания содержания текста, но и правильного аудио-восприятия его «оболочки» (нередко билингвы, слыша незнакомые слова, пытаются соотнести их со знакомой лексикой и искажают). </w:t>
      </w:r>
    </w:p>
    <w:p w:rsidR="00954DC1" w:rsidRPr="00283228" w:rsidRDefault="00954DC1" w:rsidP="00954DC1">
      <w:pPr>
        <w:pStyle w:val="a4"/>
        <w:spacing w:after="0" w:line="240" w:lineRule="auto"/>
        <w:ind w:left="0"/>
        <w:jc w:val="both"/>
        <w:rPr>
          <w:rFonts w:ascii="Times New Roman" w:hAnsi="Times New Roman"/>
          <w:color w:val="808080"/>
          <w:lang w:val="ru-RU"/>
        </w:rPr>
      </w:pPr>
      <w:r w:rsidRPr="00283228">
        <w:rPr>
          <w:rFonts w:ascii="Times New Roman" w:hAnsi="Times New Roman"/>
          <w:color w:val="808080"/>
          <w:lang w:val="ru-RU"/>
        </w:rPr>
        <w:t>Для детей мы рекомендуем давать короткие стишки, потешки или песенки с понятным им содержанием и не более 10%  новой или относительно новой лексики, не влияющей на понимание содержания текста в целом.</w:t>
      </w:r>
    </w:p>
    <w:p w:rsidR="00954DC1" w:rsidRPr="00283228" w:rsidRDefault="00954DC1" w:rsidP="00954DC1">
      <w:pPr>
        <w:pStyle w:val="a4"/>
        <w:spacing w:after="0" w:line="240" w:lineRule="auto"/>
        <w:ind w:left="0"/>
        <w:jc w:val="both"/>
        <w:rPr>
          <w:rFonts w:ascii="Times New Roman" w:hAnsi="Times New Roman"/>
          <w:color w:val="808080"/>
          <w:lang w:val="ru-RU"/>
        </w:rPr>
      </w:pPr>
      <w:r w:rsidRPr="00283228">
        <w:rPr>
          <w:rFonts w:ascii="Times New Roman" w:hAnsi="Times New Roman"/>
          <w:color w:val="808080"/>
          <w:lang w:val="ru-RU"/>
        </w:rPr>
        <w:t xml:space="preserve">Тексты на русском и другом языке ребенка рекомендуется предъявлять последовательно, в </w:t>
      </w:r>
      <w:proofErr w:type="gramStart"/>
      <w:r w:rsidRPr="00283228">
        <w:rPr>
          <w:rFonts w:ascii="Times New Roman" w:hAnsi="Times New Roman"/>
          <w:color w:val="808080"/>
          <w:lang w:val="ru-RU"/>
        </w:rPr>
        <w:t>аудио-записи</w:t>
      </w:r>
      <w:proofErr w:type="gramEnd"/>
      <w:r w:rsidRPr="00283228">
        <w:rPr>
          <w:rFonts w:ascii="Times New Roman" w:hAnsi="Times New Roman"/>
          <w:color w:val="808080"/>
          <w:lang w:val="ru-RU"/>
        </w:rPr>
        <w:t xml:space="preserve"> с четким произнесением и соответствующей данному возрасту скоростью прочтения. Повторять предъявление – 2 раза.</w:t>
      </w:r>
    </w:p>
    <w:p w:rsidR="00954DC1" w:rsidRPr="00283228" w:rsidRDefault="00954DC1" w:rsidP="00954DC1">
      <w:pPr>
        <w:pStyle w:val="a4"/>
        <w:spacing w:after="0" w:line="240" w:lineRule="auto"/>
        <w:ind w:left="0"/>
        <w:jc w:val="both"/>
        <w:rPr>
          <w:rFonts w:ascii="Times New Roman" w:hAnsi="Times New Roman"/>
          <w:color w:val="808080"/>
          <w:lang w:val="ru-RU"/>
        </w:rPr>
      </w:pPr>
      <w:r w:rsidRPr="00283228">
        <w:rPr>
          <w:rFonts w:ascii="Times New Roman" w:hAnsi="Times New Roman"/>
          <w:color w:val="808080"/>
          <w:lang w:val="ru-RU"/>
        </w:rPr>
        <w:t>Для детей 5-6 лет – 3-4 строфы, для детей 7-8 лет – до 6 строф.</w:t>
      </w:r>
    </w:p>
    <w:p w:rsidR="00954DC1" w:rsidRPr="00283228" w:rsidRDefault="00954DC1" w:rsidP="00954DC1">
      <w:pPr>
        <w:pStyle w:val="a4"/>
        <w:spacing w:after="0" w:line="240" w:lineRule="auto"/>
        <w:ind w:left="0"/>
        <w:jc w:val="both"/>
        <w:rPr>
          <w:rFonts w:ascii="Times New Roman" w:hAnsi="Times New Roman"/>
          <w:color w:val="808080"/>
          <w:lang w:val="ru-RU"/>
        </w:rPr>
      </w:pPr>
      <w:r w:rsidRPr="00283228">
        <w:rPr>
          <w:rFonts w:ascii="Times New Roman" w:hAnsi="Times New Roman"/>
          <w:color w:val="808080"/>
          <w:lang w:val="ru-RU"/>
        </w:rPr>
        <w:t xml:space="preserve">Для непишущих и детей вопросы задаются устно </w:t>
      </w:r>
      <w:proofErr w:type="gramStart"/>
      <w:r w:rsidRPr="00283228">
        <w:rPr>
          <w:rFonts w:ascii="Times New Roman" w:hAnsi="Times New Roman"/>
          <w:color w:val="808080"/>
          <w:lang w:val="ru-RU"/>
        </w:rPr>
        <w:t>педагогом</w:t>
      </w:r>
      <w:proofErr w:type="gramEnd"/>
      <w:r w:rsidRPr="00283228">
        <w:rPr>
          <w:rFonts w:ascii="Times New Roman" w:hAnsi="Times New Roman"/>
          <w:color w:val="808080"/>
          <w:lang w:val="ru-RU"/>
        </w:rPr>
        <w:t xml:space="preserve"> и ответы фиксируются также педагогом. Для пишущих детей предлагаются варианты ответов как тест множественного выбора.</w:t>
      </w:r>
    </w:p>
    <w:p w:rsidR="00954DC1" w:rsidRPr="00954DC1" w:rsidRDefault="00954DC1" w:rsidP="00954DC1">
      <w:pPr>
        <w:pStyle w:val="a4"/>
        <w:spacing w:after="0" w:line="240" w:lineRule="auto"/>
        <w:ind w:left="0"/>
        <w:jc w:val="both"/>
        <w:rPr>
          <w:rFonts w:ascii="Times New Roman" w:hAnsi="Times New Roman"/>
          <w:color w:val="808080"/>
          <w:lang w:val="ru-RU"/>
        </w:rPr>
      </w:pPr>
      <w:r w:rsidRPr="00283228">
        <w:rPr>
          <w:rFonts w:ascii="Times New Roman" w:hAnsi="Times New Roman"/>
          <w:color w:val="808080"/>
          <w:lang w:val="ru-RU"/>
        </w:rPr>
        <w:t xml:space="preserve">Образцы текстов и вопросов к ним: </w:t>
      </w:r>
    </w:p>
    <w:p w:rsidR="00954DC1" w:rsidRPr="00954DC1" w:rsidRDefault="00954DC1" w:rsidP="00954DC1">
      <w:pPr>
        <w:pStyle w:val="a4"/>
        <w:spacing w:after="0" w:line="240" w:lineRule="auto"/>
        <w:ind w:left="0"/>
        <w:jc w:val="both"/>
        <w:rPr>
          <w:rFonts w:ascii="Times New Roman" w:hAnsi="Times New Roman"/>
          <w:color w:val="808080"/>
          <w:lang w:val="ru-RU"/>
        </w:rPr>
      </w:pPr>
    </w:p>
    <w:p w:rsidR="00954DC1" w:rsidRDefault="00954DC1" w:rsidP="00954DC1">
      <w:pPr>
        <w:pStyle w:val="a8"/>
        <w:spacing w:before="0" w:beforeAutospacing="0" w:after="0" w:afterAutospacing="0"/>
        <w:rPr>
          <w:b/>
          <w:lang w:val="ru-RU"/>
        </w:rPr>
      </w:pPr>
      <w:r>
        <w:rPr>
          <w:b/>
          <w:lang w:val="ru-RU"/>
        </w:rPr>
        <w:t>Бабочки</w:t>
      </w:r>
    </w:p>
    <w:p w:rsidR="00954DC1" w:rsidRPr="009B01C8" w:rsidRDefault="00954DC1" w:rsidP="00954DC1">
      <w:pPr>
        <w:pStyle w:val="a8"/>
        <w:spacing w:before="0" w:beforeAutospacing="0" w:after="0" w:afterAutospacing="0"/>
        <w:rPr>
          <w:lang w:val="ru-RU"/>
        </w:rPr>
      </w:pPr>
      <w:r>
        <w:rPr>
          <w:lang w:val="ru-RU"/>
        </w:rPr>
        <w:t>(5-6 лет)</w:t>
      </w:r>
    </w:p>
    <w:p w:rsidR="00954DC1" w:rsidRDefault="00954DC1" w:rsidP="00954DC1">
      <w:pPr>
        <w:pStyle w:val="a8"/>
        <w:spacing w:before="0" w:beforeAutospacing="0" w:after="0" w:afterAutospacing="0"/>
        <w:rPr>
          <w:b/>
          <w:lang w:val="ru-RU"/>
        </w:rPr>
      </w:pPr>
    </w:p>
    <w:p w:rsidR="00954DC1" w:rsidRDefault="00954DC1" w:rsidP="00954DC1">
      <w:pPr>
        <w:pStyle w:val="a8"/>
        <w:spacing w:before="0" w:beforeAutospacing="0" w:after="0" w:afterAutospacing="0"/>
        <w:rPr>
          <w:b/>
          <w:lang w:val="ru-RU"/>
        </w:rPr>
      </w:pPr>
      <w:r w:rsidRPr="00705524">
        <w:rPr>
          <w:lang w:val="ru-RU"/>
        </w:rPr>
        <w:t>Вот две бабочки летят.</w:t>
      </w:r>
      <w:r w:rsidRPr="00705524">
        <w:rPr>
          <w:lang w:val="ru-RU"/>
        </w:rPr>
        <w:br/>
        <w:t>Рассказать тебе хотят,</w:t>
      </w:r>
      <w:r w:rsidRPr="00705524">
        <w:rPr>
          <w:lang w:val="ru-RU"/>
        </w:rPr>
        <w:br/>
        <w:t>Что вчера ещё в траве</w:t>
      </w:r>
      <w:proofErr w:type="gramStart"/>
      <w:r w:rsidRPr="00705524">
        <w:rPr>
          <w:lang w:val="ru-RU"/>
        </w:rPr>
        <w:br/>
        <w:t>Б</w:t>
      </w:r>
      <w:proofErr w:type="gramEnd"/>
      <w:r w:rsidRPr="00705524">
        <w:rPr>
          <w:lang w:val="ru-RU"/>
        </w:rPr>
        <w:t>ыли гусеницы две.</w:t>
      </w:r>
      <w:r w:rsidRPr="00705524">
        <w:rPr>
          <w:lang w:val="ru-RU"/>
        </w:rPr>
        <w:br/>
        <w:t>Но из гусениц ленивых</w:t>
      </w:r>
      <w:proofErr w:type="gramStart"/>
      <w:r w:rsidRPr="00705524">
        <w:rPr>
          <w:lang w:val="ru-RU"/>
        </w:rPr>
        <w:br/>
        <w:t>П</w:t>
      </w:r>
      <w:proofErr w:type="gramEnd"/>
      <w:r w:rsidRPr="00705524">
        <w:rPr>
          <w:lang w:val="ru-RU"/>
        </w:rPr>
        <w:t>ревратились вдруг в красивых</w:t>
      </w:r>
      <w:r w:rsidRPr="00705524">
        <w:rPr>
          <w:lang w:val="ru-RU"/>
        </w:rPr>
        <w:br/>
        <w:t>Пёстрых маленьких принцесс.</w:t>
      </w:r>
      <w:r w:rsidRPr="00705524">
        <w:rPr>
          <w:lang w:val="ru-RU"/>
        </w:rPr>
        <w:br/>
      </w:r>
      <w:r w:rsidRPr="00954DC1">
        <w:rPr>
          <w:lang w:val="ru-RU"/>
        </w:rPr>
        <w:t>На лугу полно чудес!</w:t>
      </w:r>
    </w:p>
    <w:p w:rsidR="00954DC1" w:rsidRDefault="00954DC1" w:rsidP="00954DC1">
      <w:pPr>
        <w:pStyle w:val="a8"/>
        <w:spacing w:before="0" w:beforeAutospacing="0" w:after="0" w:afterAutospacing="0"/>
        <w:rPr>
          <w:b/>
          <w:lang w:val="ru-RU"/>
        </w:rPr>
      </w:pPr>
    </w:p>
    <w:p w:rsidR="00954DC1" w:rsidRDefault="00954DC1" w:rsidP="00954DC1">
      <w:pPr>
        <w:pStyle w:val="a8"/>
        <w:spacing w:before="0" w:beforeAutospacing="0" w:after="0" w:afterAutospacing="0"/>
        <w:rPr>
          <w:lang w:val="ru-RU"/>
        </w:rPr>
      </w:pPr>
      <w:r w:rsidRPr="00E9578F">
        <w:rPr>
          <w:lang w:val="ru-RU"/>
        </w:rPr>
        <w:t xml:space="preserve">1. </w:t>
      </w:r>
      <w:r>
        <w:rPr>
          <w:lang w:val="ru-RU"/>
        </w:rPr>
        <w:t>Сколько бабочек в стихотворении?</w:t>
      </w:r>
    </w:p>
    <w:p w:rsidR="00954DC1" w:rsidRDefault="00954DC1" w:rsidP="00954DC1">
      <w:pPr>
        <w:pStyle w:val="a8"/>
        <w:spacing w:before="0" w:beforeAutospacing="0" w:after="0" w:afterAutospacing="0"/>
        <w:rPr>
          <w:lang w:val="ru-RU"/>
        </w:rPr>
      </w:pPr>
      <w:r>
        <w:rPr>
          <w:lang w:val="ru-RU"/>
        </w:rPr>
        <w:t>2. Где живут бабочки?</w:t>
      </w:r>
    </w:p>
    <w:p w:rsidR="00954DC1" w:rsidRDefault="00954DC1" w:rsidP="00954DC1">
      <w:pPr>
        <w:pStyle w:val="a8"/>
        <w:spacing w:before="0" w:beforeAutospacing="0" w:after="0" w:afterAutospacing="0"/>
        <w:rPr>
          <w:lang w:val="ru-RU"/>
        </w:rPr>
      </w:pPr>
      <w:r>
        <w:rPr>
          <w:lang w:val="ru-RU"/>
        </w:rPr>
        <w:t>3. Кем были бабочки вчера? Кто превратился в бабочек?</w:t>
      </w:r>
    </w:p>
    <w:p w:rsidR="00954DC1" w:rsidRDefault="00954DC1" w:rsidP="00954DC1">
      <w:pPr>
        <w:pStyle w:val="a8"/>
        <w:spacing w:before="0" w:beforeAutospacing="0" w:after="0" w:afterAutospacing="0"/>
        <w:rPr>
          <w:lang w:val="ru-RU"/>
        </w:rPr>
      </w:pPr>
      <w:r>
        <w:rPr>
          <w:lang w:val="ru-RU"/>
        </w:rPr>
        <w:t>4. Как ты думаешь, почему бабочек называют принцессами?</w:t>
      </w:r>
    </w:p>
    <w:p w:rsidR="00954DC1" w:rsidRPr="00E9578F" w:rsidRDefault="00954DC1" w:rsidP="00954DC1">
      <w:pPr>
        <w:pStyle w:val="a8"/>
        <w:spacing w:before="0" w:beforeAutospacing="0" w:after="0" w:afterAutospacing="0"/>
        <w:rPr>
          <w:lang w:val="ru-RU"/>
        </w:rPr>
      </w:pPr>
      <w:r>
        <w:rPr>
          <w:lang w:val="ru-RU"/>
        </w:rPr>
        <w:t>5. Ты гуля</w:t>
      </w:r>
      <w:proofErr w:type="gramStart"/>
      <w:r>
        <w:rPr>
          <w:lang w:val="ru-RU"/>
        </w:rPr>
        <w:t>л(</w:t>
      </w:r>
      <w:proofErr w:type="gramEnd"/>
      <w:r>
        <w:rPr>
          <w:lang w:val="ru-RU"/>
        </w:rPr>
        <w:t>а) по лугу, по полю? Какие чудеса ты там виде</w:t>
      </w:r>
      <w:proofErr w:type="gramStart"/>
      <w:r>
        <w:rPr>
          <w:lang w:val="ru-RU"/>
        </w:rPr>
        <w:t>л(</w:t>
      </w:r>
      <w:proofErr w:type="gramEnd"/>
      <w:r>
        <w:rPr>
          <w:lang w:val="ru-RU"/>
        </w:rPr>
        <w:t>а)?</w:t>
      </w:r>
    </w:p>
    <w:p w:rsidR="00954DC1" w:rsidRDefault="00954DC1" w:rsidP="00954DC1">
      <w:pPr>
        <w:pStyle w:val="a8"/>
        <w:spacing w:before="0" w:beforeAutospacing="0" w:after="0" w:afterAutospacing="0"/>
        <w:rPr>
          <w:b/>
          <w:lang w:val="ru-RU"/>
        </w:rPr>
      </w:pPr>
    </w:p>
    <w:p w:rsidR="00954DC1" w:rsidRPr="009B01C8" w:rsidRDefault="00954DC1" w:rsidP="00954DC1">
      <w:pPr>
        <w:pStyle w:val="a8"/>
        <w:spacing w:before="0" w:beforeAutospacing="0" w:after="0" w:afterAutospacing="0"/>
        <w:rPr>
          <w:b/>
          <w:lang w:val="ru-RU"/>
        </w:rPr>
      </w:pPr>
      <w:r w:rsidRPr="009B01C8">
        <w:rPr>
          <w:b/>
          <w:lang w:val="ru-RU"/>
        </w:rPr>
        <w:t>Прощание с другом</w:t>
      </w:r>
    </w:p>
    <w:p w:rsidR="00954DC1" w:rsidRDefault="00954DC1" w:rsidP="00954DC1">
      <w:pPr>
        <w:pStyle w:val="a8"/>
        <w:spacing w:before="0" w:beforeAutospacing="0" w:after="0" w:afterAutospacing="0"/>
        <w:rPr>
          <w:lang w:val="ru-RU"/>
        </w:rPr>
      </w:pPr>
      <w:r>
        <w:rPr>
          <w:lang w:val="ru-RU"/>
        </w:rPr>
        <w:t>В. Берестов</w:t>
      </w:r>
    </w:p>
    <w:p w:rsidR="00954DC1" w:rsidRPr="009B01C8" w:rsidRDefault="00954DC1" w:rsidP="00954DC1">
      <w:pPr>
        <w:pStyle w:val="a8"/>
        <w:spacing w:before="0" w:beforeAutospacing="0" w:after="0" w:afterAutospacing="0"/>
        <w:rPr>
          <w:lang w:val="ru-RU"/>
        </w:rPr>
      </w:pPr>
      <w:r>
        <w:rPr>
          <w:lang w:val="ru-RU"/>
        </w:rPr>
        <w:t>(7-8 лет)</w:t>
      </w:r>
    </w:p>
    <w:p w:rsidR="00954DC1" w:rsidRPr="009B01C8" w:rsidRDefault="00954DC1" w:rsidP="00954DC1">
      <w:pPr>
        <w:pStyle w:val="a8"/>
        <w:rPr>
          <w:lang w:val="ru-RU"/>
        </w:rPr>
      </w:pPr>
      <w:r w:rsidRPr="009B01C8">
        <w:rPr>
          <w:lang w:val="ru-RU"/>
        </w:rPr>
        <w:t>Он сбежал у меня на глазах.</w:t>
      </w:r>
      <w:r w:rsidRPr="009B01C8">
        <w:rPr>
          <w:lang w:val="ru-RU"/>
        </w:rPr>
        <w:br/>
        <w:t>Я его провожаю в слезах.</w:t>
      </w:r>
      <w:r w:rsidRPr="009B01C8">
        <w:rPr>
          <w:lang w:val="ru-RU"/>
        </w:rPr>
        <w:br/>
        <w:t>Мы с ежом замечательно жили,</w:t>
      </w:r>
      <w:r w:rsidRPr="009B01C8">
        <w:rPr>
          <w:lang w:val="ru-RU"/>
        </w:rPr>
        <w:br/>
        <w:t>Уважали друг дружку, дружили.</w:t>
      </w:r>
    </w:p>
    <w:p w:rsidR="00954DC1" w:rsidRPr="009B01C8" w:rsidRDefault="00954DC1" w:rsidP="00954DC1">
      <w:pPr>
        <w:pStyle w:val="a8"/>
        <w:rPr>
          <w:lang w:val="ru-RU"/>
        </w:rPr>
      </w:pPr>
      <w:r w:rsidRPr="009B01C8">
        <w:rPr>
          <w:lang w:val="ru-RU"/>
        </w:rPr>
        <w:t>Позволял он потрогать брюшко.</w:t>
      </w:r>
      <w:r w:rsidRPr="009B01C8">
        <w:rPr>
          <w:lang w:val="ru-RU"/>
        </w:rPr>
        <w:br/>
        <w:t>Он с ладошки лизал молоко.</w:t>
      </w:r>
      <w:r w:rsidRPr="009B01C8">
        <w:rPr>
          <w:lang w:val="ru-RU"/>
        </w:rPr>
        <w:br/>
        <w:t>У него была милая рожица.</w:t>
      </w:r>
      <w:r w:rsidRPr="009B01C8">
        <w:rPr>
          <w:lang w:val="ru-RU"/>
        </w:rPr>
        <w:br/>
        <w:t>Не любил он колоться и ёжиться.</w:t>
      </w:r>
    </w:p>
    <w:p w:rsidR="00954DC1" w:rsidRPr="009B01C8" w:rsidRDefault="00954DC1" w:rsidP="00954DC1">
      <w:pPr>
        <w:pStyle w:val="a8"/>
        <w:rPr>
          <w:lang w:val="ru-RU"/>
        </w:rPr>
      </w:pPr>
      <w:r w:rsidRPr="009B01C8">
        <w:rPr>
          <w:lang w:val="ru-RU"/>
        </w:rPr>
        <w:t>Но открытой оставили дверь,</w:t>
      </w:r>
      <w:r w:rsidRPr="009B01C8">
        <w:rPr>
          <w:lang w:val="ru-RU"/>
        </w:rPr>
        <w:br/>
        <w:t>И сердитый бежит он теперь.</w:t>
      </w:r>
    </w:p>
    <w:p w:rsidR="00954DC1" w:rsidRDefault="00954DC1" w:rsidP="00954DC1">
      <w:pPr>
        <w:pStyle w:val="a8"/>
        <w:rPr>
          <w:lang w:val="ru-RU"/>
        </w:rPr>
      </w:pPr>
      <w:r w:rsidRPr="009B01C8">
        <w:rPr>
          <w:lang w:val="ru-RU"/>
        </w:rPr>
        <w:t>Как чужой, и шипит он и колется.</w:t>
      </w:r>
      <w:r w:rsidRPr="009B01C8">
        <w:rPr>
          <w:lang w:val="ru-RU"/>
        </w:rPr>
        <w:br/>
        <w:t>Проводил я его до околицы.</w:t>
      </w:r>
      <w:r w:rsidRPr="009B01C8">
        <w:rPr>
          <w:lang w:val="ru-RU"/>
        </w:rPr>
        <w:br/>
      </w:r>
      <w:r w:rsidRPr="009B01C8">
        <w:rPr>
          <w:lang w:val="ru-RU"/>
        </w:rPr>
        <w:lastRenderedPageBreak/>
        <w:t>И в колючей траве он исчез,</w:t>
      </w:r>
      <w:r w:rsidRPr="009B01C8">
        <w:rPr>
          <w:lang w:val="ru-RU"/>
        </w:rPr>
        <w:br/>
        <w:t>И в дремучий отправился лес.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54DC1" w:rsidRPr="00283228" w:rsidTr="00820FEA">
        <w:tc>
          <w:tcPr>
            <w:tcW w:w="4606" w:type="dxa"/>
            <w:shd w:val="clear" w:color="auto" w:fill="auto"/>
          </w:tcPr>
          <w:p w:rsidR="00954DC1" w:rsidRPr="00283228" w:rsidRDefault="00954DC1" w:rsidP="00820FEA">
            <w:pPr>
              <w:pStyle w:val="a8"/>
              <w:rPr>
                <w:lang w:val="ru-RU"/>
              </w:rPr>
            </w:pPr>
            <w:r w:rsidRPr="00283228">
              <w:rPr>
                <w:lang w:val="ru-RU"/>
              </w:rPr>
              <w:t>1. Кто рассказывает и о ком?</w:t>
            </w:r>
          </w:p>
        </w:tc>
        <w:tc>
          <w:tcPr>
            <w:tcW w:w="4606" w:type="dxa"/>
            <w:shd w:val="clear" w:color="auto" w:fill="auto"/>
          </w:tcPr>
          <w:p w:rsidR="00954DC1" w:rsidRPr="00283228" w:rsidRDefault="00954DC1" w:rsidP="00270159">
            <w:pPr>
              <w:pStyle w:val="a8"/>
              <w:numPr>
                <w:ilvl w:val="0"/>
                <w:numId w:val="42"/>
              </w:numPr>
              <w:rPr>
                <w:lang w:val="ru-RU"/>
              </w:rPr>
            </w:pPr>
            <w:r w:rsidRPr="00283228">
              <w:rPr>
                <w:lang w:val="ru-RU"/>
              </w:rPr>
              <w:t>Мальчик о котёнке</w:t>
            </w:r>
          </w:p>
          <w:p w:rsidR="00954DC1" w:rsidRPr="00283228" w:rsidRDefault="00954DC1" w:rsidP="00270159">
            <w:pPr>
              <w:pStyle w:val="a8"/>
              <w:numPr>
                <w:ilvl w:val="0"/>
                <w:numId w:val="42"/>
              </w:numPr>
              <w:rPr>
                <w:lang w:val="ru-RU"/>
              </w:rPr>
            </w:pPr>
            <w:r w:rsidRPr="00283228">
              <w:rPr>
                <w:lang w:val="ru-RU"/>
              </w:rPr>
              <w:t>Девочка о щенке</w:t>
            </w:r>
          </w:p>
          <w:p w:rsidR="00954DC1" w:rsidRPr="00283228" w:rsidRDefault="00954DC1" w:rsidP="00270159">
            <w:pPr>
              <w:pStyle w:val="a8"/>
              <w:numPr>
                <w:ilvl w:val="0"/>
                <w:numId w:val="42"/>
              </w:numPr>
              <w:rPr>
                <w:lang w:val="ru-RU"/>
              </w:rPr>
            </w:pPr>
            <w:r w:rsidRPr="00283228">
              <w:rPr>
                <w:lang w:val="ru-RU"/>
              </w:rPr>
              <w:t>Мальчик о ёжике</w:t>
            </w:r>
          </w:p>
        </w:tc>
      </w:tr>
      <w:tr w:rsidR="00954DC1" w:rsidRPr="00817CD5" w:rsidTr="00820FEA">
        <w:tc>
          <w:tcPr>
            <w:tcW w:w="4606" w:type="dxa"/>
            <w:shd w:val="clear" w:color="auto" w:fill="auto"/>
          </w:tcPr>
          <w:p w:rsidR="00954DC1" w:rsidRPr="00283228" w:rsidRDefault="00954DC1" w:rsidP="00820FEA">
            <w:pPr>
              <w:pStyle w:val="a8"/>
              <w:rPr>
                <w:lang w:val="ru-RU"/>
              </w:rPr>
            </w:pPr>
            <w:r w:rsidRPr="00245C39">
              <w:t xml:space="preserve">2. </w:t>
            </w:r>
            <w:r w:rsidRPr="00283228">
              <w:rPr>
                <w:lang w:val="ru-RU"/>
              </w:rPr>
              <w:t>Что случилось с друзьями?</w:t>
            </w:r>
          </w:p>
        </w:tc>
        <w:tc>
          <w:tcPr>
            <w:tcW w:w="4606" w:type="dxa"/>
            <w:shd w:val="clear" w:color="auto" w:fill="auto"/>
          </w:tcPr>
          <w:p w:rsidR="00954DC1" w:rsidRPr="00245C39" w:rsidRDefault="00954DC1" w:rsidP="00270159">
            <w:pPr>
              <w:pStyle w:val="a8"/>
              <w:numPr>
                <w:ilvl w:val="0"/>
                <w:numId w:val="43"/>
              </w:numPr>
            </w:pPr>
            <w:r w:rsidRPr="00283228">
              <w:rPr>
                <w:lang w:val="ru-RU"/>
              </w:rPr>
              <w:t>Мальчик заблудился в лесу</w:t>
            </w:r>
          </w:p>
          <w:p w:rsidR="00954DC1" w:rsidRPr="00245C39" w:rsidRDefault="00954DC1" w:rsidP="00270159">
            <w:pPr>
              <w:pStyle w:val="a8"/>
              <w:numPr>
                <w:ilvl w:val="0"/>
                <w:numId w:val="43"/>
              </w:numPr>
            </w:pPr>
            <w:r w:rsidRPr="00283228">
              <w:rPr>
                <w:lang w:val="ru-RU"/>
              </w:rPr>
              <w:t>Ёжик убежал в лес</w:t>
            </w:r>
          </w:p>
          <w:p w:rsidR="00954DC1" w:rsidRPr="00283228" w:rsidRDefault="00954DC1" w:rsidP="00270159">
            <w:pPr>
              <w:pStyle w:val="a8"/>
              <w:numPr>
                <w:ilvl w:val="0"/>
                <w:numId w:val="43"/>
              </w:numPr>
              <w:rPr>
                <w:lang w:val="ru-RU"/>
              </w:rPr>
            </w:pPr>
            <w:r w:rsidRPr="00283228">
              <w:rPr>
                <w:lang w:val="ru-RU"/>
              </w:rPr>
              <w:t>Мальчик и ёжик идут гулять в лес</w:t>
            </w:r>
          </w:p>
        </w:tc>
      </w:tr>
      <w:tr w:rsidR="00954DC1" w:rsidRPr="00283228" w:rsidTr="00820FEA">
        <w:tc>
          <w:tcPr>
            <w:tcW w:w="4606" w:type="dxa"/>
            <w:shd w:val="clear" w:color="auto" w:fill="auto"/>
          </w:tcPr>
          <w:p w:rsidR="00954DC1" w:rsidRPr="00283228" w:rsidRDefault="00954DC1" w:rsidP="00820FEA">
            <w:pPr>
              <w:pStyle w:val="a8"/>
              <w:rPr>
                <w:lang w:val="ru-RU"/>
              </w:rPr>
            </w:pPr>
            <w:r w:rsidRPr="00283228">
              <w:rPr>
                <w:lang w:val="ru-RU"/>
              </w:rPr>
              <w:t>3. Что любил зверёк?</w:t>
            </w:r>
          </w:p>
        </w:tc>
        <w:tc>
          <w:tcPr>
            <w:tcW w:w="4606" w:type="dxa"/>
            <w:shd w:val="clear" w:color="auto" w:fill="auto"/>
          </w:tcPr>
          <w:p w:rsidR="00954DC1" w:rsidRPr="00283228" w:rsidRDefault="00954DC1" w:rsidP="00270159">
            <w:pPr>
              <w:pStyle w:val="a8"/>
              <w:numPr>
                <w:ilvl w:val="0"/>
                <w:numId w:val="44"/>
              </w:numPr>
              <w:rPr>
                <w:lang w:val="ru-RU"/>
              </w:rPr>
            </w:pPr>
            <w:r w:rsidRPr="00283228">
              <w:rPr>
                <w:lang w:val="ru-RU"/>
              </w:rPr>
              <w:t>Колоться и ёжиться</w:t>
            </w:r>
          </w:p>
          <w:p w:rsidR="00954DC1" w:rsidRPr="00283228" w:rsidRDefault="00954DC1" w:rsidP="00270159">
            <w:pPr>
              <w:pStyle w:val="a8"/>
              <w:numPr>
                <w:ilvl w:val="0"/>
                <w:numId w:val="44"/>
              </w:numPr>
              <w:rPr>
                <w:lang w:val="ru-RU"/>
              </w:rPr>
            </w:pPr>
            <w:r w:rsidRPr="00283228">
              <w:rPr>
                <w:lang w:val="ru-RU"/>
              </w:rPr>
              <w:t>Шипеть и колоться</w:t>
            </w:r>
          </w:p>
          <w:p w:rsidR="00954DC1" w:rsidRPr="00283228" w:rsidRDefault="00954DC1" w:rsidP="00270159">
            <w:pPr>
              <w:pStyle w:val="a8"/>
              <w:numPr>
                <w:ilvl w:val="0"/>
                <w:numId w:val="44"/>
              </w:numPr>
              <w:rPr>
                <w:lang w:val="ru-RU"/>
              </w:rPr>
            </w:pPr>
            <w:r w:rsidRPr="00283228">
              <w:rPr>
                <w:lang w:val="ru-RU"/>
              </w:rPr>
              <w:t>Лизать молоко</w:t>
            </w:r>
          </w:p>
        </w:tc>
      </w:tr>
      <w:tr w:rsidR="00954DC1" w:rsidRPr="00245C39" w:rsidTr="00820FEA">
        <w:tc>
          <w:tcPr>
            <w:tcW w:w="4606" w:type="dxa"/>
            <w:shd w:val="clear" w:color="auto" w:fill="auto"/>
          </w:tcPr>
          <w:p w:rsidR="00954DC1" w:rsidRPr="00245C39" w:rsidRDefault="00954DC1" w:rsidP="00820FEA">
            <w:pPr>
              <w:pStyle w:val="a8"/>
            </w:pPr>
            <w:r w:rsidRPr="00245C39">
              <w:t xml:space="preserve">4. </w:t>
            </w:r>
            <w:r w:rsidRPr="00283228">
              <w:rPr>
                <w:lang w:val="ru-RU"/>
              </w:rPr>
              <w:t>Как он убежал?</w:t>
            </w:r>
          </w:p>
        </w:tc>
        <w:tc>
          <w:tcPr>
            <w:tcW w:w="4606" w:type="dxa"/>
            <w:shd w:val="clear" w:color="auto" w:fill="auto"/>
          </w:tcPr>
          <w:p w:rsidR="00954DC1" w:rsidRPr="00245C39" w:rsidRDefault="00954DC1" w:rsidP="00270159">
            <w:pPr>
              <w:pStyle w:val="a8"/>
              <w:numPr>
                <w:ilvl w:val="0"/>
                <w:numId w:val="45"/>
              </w:numPr>
            </w:pPr>
            <w:r w:rsidRPr="00283228">
              <w:rPr>
                <w:lang w:val="ru-RU"/>
              </w:rPr>
              <w:t>Через дверь</w:t>
            </w:r>
          </w:p>
          <w:p w:rsidR="00954DC1" w:rsidRPr="00245C39" w:rsidRDefault="00954DC1" w:rsidP="00270159">
            <w:pPr>
              <w:pStyle w:val="a8"/>
              <w:numPr>
                <w:ilvl w:val="0"/>
                <w:numId w:val="45"/>
              </w:numPr>
            </w:pPr>
            <w:r w:rsidRPr="00283228">
              <w:rPr>
                <w:lang w:val="ru-RU"/>
              </w:rPr>
              <w:t>Через окно</w:t>
            </w:r>
          </w:p>
          <w:p w:rsidR="00954DC1" w:rsidRPr="00245C39" w:rsidRDefault="00954DC1" w:rsidP="00270159">
            <w:pPr>
              <w:pStyle w:val="a8"/>
              <w:numPr>
                <w:ilvl w:val="0"/>
                <w:numId w:val="45"/>
              </w:numPr>
            </w:pPr>
            <w:r w:rsidRPr="00283228">
              <w:rPr>
                <w:lang w:val="ru-RU"/>
              </w:rPr>
              <w:t>Через дырочку в стене</w:t>
            </w:r>
          </w:p>
        </w:tc>
      </w:tr>
      <w:tr w:rsidR="00954DC1" w:rsidRPr="00283228" w:rsidTr="00820FEA">
        <w:tc>
          <w:tcPr>
            <w:tcW w:w="4606" w:type="dxa"/>
            <w:shd w:val="clear" w:color="auto" w:fill="auto"/>
          </w:tcPr>
          <w:p w:rsidR="00954DC1" w:rsidRPr="00283228" w:rsidRDefault="00954DC1" w:rsidP="00820FEA">
            <w:pPr>
              <w:pStyle w:val="a8"/>
              <w:rPr>
                <w:lang w:val="ru-RU"/>
              </w:rPr>
            </w:pPr>
            <w:r w:rsidRPr="00283228">
              <w:rPr>
                <w:lang w:val="ru-RU"/>
              </w:rPr>
              <w:t>5. Как его друг отреагировал на побег?</w:t>
            </w:r>
          </w:p>
        </w:tc>
        <w:tc>
          <w:tcPr>
            <w:tcW w:w="4606" w:type="dxa"/>
            <w:shd w:val="clear" w:color="auto" w:fill="auto"/>
          </w:tcPr>
          <w:p w:rsidR="00954DC1" w:rsidRPr="00283228" w:rsidRDefault="00954DC1" w:rsidP="00270159">
            <w:pPr>
              <w:pStyle w:val="a8"/>
              <w:numPr>
                <w:ilvl w:val="0"/>
                <w:numId w:val="46"/>
              </w:numPr>
              <w:rPr>
                <w:lang w:val="ru-RU"/>
              </w:rPr>
            </w:pPr>
            <w:r w:rsidRPr="00283228">
              <w:rPr>
                <w:lang w:val="ru-RU"/>
              </w:rPr>
              <w:t>Не заметил</w:t>
            </w:r>
          </w:p>
          <w:p w:rsidR="00954DC1" w:rsidRPr="00283228" w:rsidRDefault="00954DC1" w:rsidP="00270159">
            <w:pPr>
              <w:pStyle w:val="a8"/>
              <w:numPr>
                <w:ilvl w:val="0"/>
                <w:numId w:val="46"/>
              </w:numPr>
              <w:rPr>
                <w:lang w:val="ru-RU"/>
              </w:rPr>
            </w:pPr>
            <w:r w:rsidRPr="00283228">
              <w:rPr>
                <w:lang w:val="ru-RU"/>
              </w:rPr>
              <w:t>Попытался вернуть ежа домой</w:t>
            </w:r>
          </w:p>
          <w:p w:rsidR="00954DC1" w:rsidRPr="00283228" w:rsidRDefault="00954DC1" w:rsidP="00270159">
            <w:pPr>
              <w:pStyle w:val="a8"/>
              <w:numPr>
                <w:ilvl w:val="0"/>
                <w:numId w:val="46"/>
              </w:numPr>
              <w:rPr>
                <w:lang w:val="ru-RU"/>
              </w:rPr>
            </w:pPr>
            <w:r w:rsidRPr="00283228">
              <w:rPr>
                <w:lang w:val="ru-RU"/>
              </w:rPr>
              <w:t>Проводил ежа до поля</w:t>
            </w:r>
          </w:p>
        </w:tc>
      </w:tr>
      <w:tr w:rsidR="00954DC1" w:rsidRPr="002F2BE2" w:rsidTr="00820FEA">
        <w:tc>
          <w:tcPr>
            <w:tcW w:w="4606" w:type="dxa"/>
            <w:shd w:val="clear" w:color="auto" w:fill="auto"/>
          </w:tcPr>
          <w:p w:rsidR="00954DC1" w:rsidRPr="002F2BE2" w:rsidRDefault="00954DC1" w:rsidP="00820FEA">
            <w:pPr>
              <w:pStyle w:val="a8"/>
            </w:pPr>
            <w:r w:rsidRPr="002F2BE2">
              <w:t xml:space="preserve">6. </w:t>
            </w:r>
            <w:r w:rsidRPr="00283228">
              <w:rPr>
                <w:lang w:val="ru-RU"/>
              </w:rPr>
              <w:t>Где настоящий дом ежа?</w:t>
            </w:r>
          </w:p>
        </w:tc>
        <w:tc>
          <w:tcPr>
            <w:tcW w:w="4606" w:type="dxa"/>
            <w:shd w:val="clear" w:color="auto" w:fill="auto"/>
          </w:tcPr>
          <w:p w:rsidR="00954DC1" w:rsidRPr="002F2BE2" w:rsidRDefault="00954DC1" w:rsidP="00270159">
            <w:pPr>
              <w:pStyle w:val="a8"/>
              <w:numPr>
                <w:ilvl w:val="0"/>
                <w:numId w:val="47"/>
              </w:numPr>
            </w:pPr>
            <w:r w:rsidRPr="00283228">
              <w:rPr>
                <w:lang w:val="ru-RU"/>
              </w:rPr>
              <w:t>В лесу</w:t>
            </w:r>
          </w:p>
          <w:p w:rsidR="00954DC1" w:rsidRPr="002F2BE2" w:rsidRDefault="00954DC1" w:rsidP="00270159">
            <w:pPr>
              <w:pStyle w:val="a8"/>
              <w:numPr>
                <w:ilvl w:val="0"/>
                <w:numId w:val="47"/>
              </w:numPr>
            </w:pPr>
            <w:r w:rsidRPr="00283228">
              <w:rPr>
                <w:lang w:val="ru-RU"/>
              </w:rPr>
              <w:t>В поле</w:t>
            </w:r>
          </w:p>
          <w:p w:rsidR="00954DC1" w:rsidRPr="002F2BE2" w:rsidRDefault="00954DC1" w:rsidP="00270159">
            <w:pPr>
              <w:pStyle w:val="a8"/>
              <w:numPr>
                <w:ilvl w:val="0"/>
                <w:numId w:val="47"/>
              </w:numPr>
            </w:pPr>
            <w:r w:rsidRPr="00283228">
              <w:rPr>
                <w:lang w:val="ru-RU"/>
              </w:rPr>
              <w:t>В квартире</w:t>
            </w:r>
          </w:p>
        </w:tc>
      </w:tr>
      <w:tr w:rsidR="00954DC1" w:rsidRPr="00283228" w:rsidTr="00820FEA">
        <w:tc>
          <w:tcPr>
            <w:tcW w:w="4606" w:type="dxa"/>
            <w:shd w:val="clear" w:color="auto" w:fill="auto"/>
          </w:tcPr>
          <w:p w:rsidR="00954DC1" w:rsidRPr="00283228" w:rsidRDefault="00954DC1" w:rsidP="00820FEA">
            <w:pPr>
              <w:pStyle w:val="a8"/>
              <w:rPr>
                <w:lang w:val="ru-RU"/>
              </w:rPr>
            </w:pPr>
            <w:r w:rsidRPr="00283228">
              <w:rPr>
                <w:lang w:val="ru-RU"/>
              </w:rPr>
              <w:t>7. Что бы ты сказал ежу на прощание?</w:t>
            </w:r>
          </w:p>
        </w:tc>
        <w:tc>
          <w:tcPr>
            <w:tcW w:w="4606" w:type="dxa"/>
            <w:shd w:val="clear" w:color="auto" w:fill="auto"/>
          </w:tcPr>
          <w:p w:rsidR="00954DC1" w:rsidRPr="00283228" w:rsidRDefault="00954DC1" w:rsidP="00270159">
            <w:pPr>
              <w:pStyle w:val="a8"/>
              <w:numPr>
                <w:ilvl w:val="0"/>
                <w:numId w:val="48"/>
              </w:numPr>
              <w:rPr>
                <w:lang w:val="ru-RU"/>
              </w:rPr>
            </w:pPr>
            <w:r w:rsidRPr="00283228">
              <w:rPr>
                <w:lang w:val="ru-RU"/>
              </w:rPr>
              <w:t>Будь здоров!</w:t>
            </w:r>
          </w:p>
          <w:p w:rsidR="00954DC1" w:rsidRPr="00283228" w:rsidRDefault="00954DC1" w:rsidP="00270159">
            <w:pPr>
              <w:pStyle w:val="a8"/>
              <w:numPr>
                <w:ilvl w:val="0"/>
                <w:numId w:val="48"/>
              </w:numPr>
              <w:rPr>
                <w:lang w:val="ru-RU"/>
              </w:rPr>
            </w:pPr>
            <w:r w:rsidRPr="00283228">
              <w:rPr>
                <w:lang w:val="ru-RU"/>
              </w:rPr>
              <w:t>Приятного аппетита!</w:t>
            </w:r>
          </w:p>
          <w:p w:rsidR="00954DC1" w:rsidRPr="00283228" w:rsidRDefault="00954DC1" w:rsidP="00270159">
            <w:pPr>
              <w:pStyle w:val="a8"/>
              <w:numPr>
                <w:ilvl w:val="0"/>
                <w:numId w:val="48"/>
              </w:numPr>
              <w:rPr>
                <w:lang w:val="ru-RU"/>
              </w:rPr>
            </w:pPr>
            <w:r w:rsidRPr="00283228">
              <w:rPr>
                <w:lang w:val="ru-RU"/>
              </w:rPr>
              <w:t>Доброго пути!</w:t>
            </w:r>
          </w:p>
        </w:tc>
      </w:tr>
    </w:tbl>
    <w:p w:rsidR="00954DC1" w:rsidRPr="00283228" w:rsidRDefault="00954DC1" w:rsidP="00954DC1">
      <w:pPr>
        <w:pStyle w:val="a4"/>
        <w:spacing w:after="0" w:line="240" w:lineRule="auto"/>
        <w:ind w:left="0"/>
        <w:jc w:val="both"/>
        <w:rPr>
          <w:rFonts w:ascii="Times New Roman" w:hAnsi="Times New Roman"/>
          <w:color w:val="808080"/>
          <w:lang w:val="ru-RU"/>
        </w:rPr>
      </w:pPr>
    </w:p>
    <w:p w:rsidR="00954DC1" w:rsidRPr="002F2BE2" w:rsidRDefault="00954DC1" w:rsidP="00954DC1">
      <w:pPr>
        <w:pStyle w:val="a8"/>
        <w:spacing w:before="0" w:beforeAutospacing="0" w:after="0" w:afterAutospacing="0"/>
        <w:rPr>
          <w:b/>
          <w:lang w:val="ru-RU"/>
        </w:rPr>
      </w:pPr>
    </w:p>
    <w:p w:rsidR="00954DC1" w:rsidRPr="0005267A" w:rsidRDefault="00954DC1" w:rsidP="00954DC1">
      <w:pPr>
        <w:pStyle w:val="a8"/>
        <w:spacing w:before="0" w:beforeAutospacing="0" w:after="0" w:afterAutospacing="0"/>
        <w:rPr>
          <w:b/>
        </w:rPr>
      </w:pPr>
      <w:r w:rsidRPr="0005267A">
        <w:rPr>
          <w:b/>
        </w:rPr>
        <w:t>Die Maus</w:t>
      </w:r>
    </w:p>
    <w:p w:rsidR="00954DC1" w:rsidRDefault="00954DC1" w:rsidP="00954DC1">
      <w:pPr>
        <w:pStyle w:val="a8"/>
        <w:spacing w:before="0" w:beforeAutospacing="0" w:after="0" w:afterAutospacing="0"/>
      </w:pPr>
      <w:r>
        <w:t xml:space="preserve">(5-6 </w:t>
      </w:r>
      <w:r>
        <w:rPr>
          <w:lang w:val="ru-RU"/>
        </w:rPr>
        <w:t>лет</w:t>
      </w:r>
      <w:r>
        <w:t>)</w:t>
      </w:r>
    </w:p>
    <w:p w:rsidR="00954DC1" w:rsidRDefault="00954DC1" w:rsidP="00954DC1">
      <w:pPr>
        <w:pStyle w:val="a8"/>
        <w:spacing w:before="0" w:beforeAutospacing="0" w:after="0" w:afterAutospacing="0"/>
      </w:pPr>
    </w:p>
    <w:p w:rsidR="00954DC1" w:rsidRDefault="00954DC1" w:rsidP="00954DC1">
      <w:pPr>
        <w:pStyle w:val="a8"/>
        <w:spacing w:before="0" w:beforeAutospacing="0" w:after="0" w:afterAutospacing="0"/>
      </w:pPr>
      <w:r>
        <w:t>Ich frag' die Maus:</w:t>
      </w:r>
      <w:r>
        <w:br/>
        <w:t>Wo ist dein Haus?</w:t>
      </w:r>
      <w:r>
        <w:br/>
        <w:t>Die Maus darauf erwidert mir:</w:t>
      </w:r>
      <w:r>
        <w:br/>
        <w:t>Sag's nicht der Katz', so sag ich's dir:</w:t>
      </w:r>
    </w:p>
    <w:p w:rsidR="00954DC1" w:rsidRDefault="00954DC1" w:rsidP="00954DC1">
      <w:pPr>
        <w:pStyle w:val="a8"/>
      </w:pPr>
      <w:r>
        <w:t>Treppauf, treppab.</w:t>
      </w:r>
      <w:r>
        <w:br/>
        <w:t>Erst rechts, dann links</w:t>
      </w:r>
      <w:proofErr w:type="gramStart"/>
      <w:r>
        <w:t>,</w:t>
      </w:r>
      <w:proofErr w:type="gramEnd"/>
      <w:r>
        <w:br/>
        <w:t>Dann geradeaus,</w:t>
      </w:r>
      <w:r>
        <w:br/>
        <w:t>Da ist mein Haus.</w:t>
      </w:r>
    </w:p>
    <w:p w:rsidR="00954DC1" w:rsidRDefault="00954DC1" w:rsidP="00954DC1">
      <w:pPr>
        <w:pStyle w:val="a8"/>
      </w:pPr>
      <w:r>
        <w:t>Du wirst es schon erblicken!</w:t>
      </w:r>
      <w:r>
        <w:br/>
        <w:t>Die Tür ist klein</w:t>
      </w:r>
      <w:r>
        <w:br/>
        <w:t>Und trittst du ein</w:t>
      </w:r>
      <w:proofErr w:type="gramStart"/>
      <w:r>
        <w:t>,</w:t>
      </w:r>
      <w:proofErr w:type="gramEnd"/>
      <w:r>
        <w:br/>
        <w:t>Vergiss nicht, dich zu bücken.</w:t>
      </w:r>
    </w:p>
    <w:p w:rsidR="00954DC1" w:rsidRDefault="00954DC1" w:rsidP="00270159">
      <w:pPr>
        <w:pStyle w:val="a8"/>
        <w:numPr>
          <w:ilvl w:val="0"/>
          <w:numId w:val="34"/>
        </w:numPr>
      </w:pPr>
      <w:r>
        <w:t>Worum handelt es sich im Gedicht? Wer erzählt hier und worüber?</w:t>
      </w:r>
    </w:p>
    <w:p w:rsidR="00954DC1" w:rsidRDefault="00954DC1" w:rsidP="00270159">
      <w:pPr>
        <w:pStyle w:val="a8"/>
        <w:numPr>
          <w:ilvl w:val="0"/>
          <w:numId w:val="34"/>
        </w:numPr>
      </w:pPr>
      <w:r>
        <w:lastRenderedPageBreak/>
        <w:t>Wie viele Personen sprechen  miteinander? Wer befragt wen?</w:t>
      </w:r>
    </w:p>
    <w:p w:rsidR="00954DC1" w:rsidRPr="00154FAE" w:rsidRDefault="00954DC1" w:rsidP="00270159">
      <w:pPr>
        <w:pStyle w:val="a8"/>
        <w:numPr>
          <w:ilvl w:val="0"/>
          <w:numId w:val="34"/>
        </w:numPr>
      </w:pPr>
      <w:r>
        <w:t>Die</w:t>
      </w:r>
      <w:r w:rsidRPr="00954DC1">
        <w:t xml:space="preserve"> </w:t>
      </w:r>
      <w:r>
        <w:t>Maus</w:t>
      </w:r>
      <w:r w:rsidRPr="00954DC1">
        <w:t xml:space="preserve"> </w:t>
      </w:r>
      <w:r>
        <w:t>hat</w:t>
      </w:r>
      <w:r w:rsidRPr="00954DC1">
        <w:t xml:space="preserve"> </w:t>
      </w:r>
      <w:r>
        <w:t>den</w:t>
      </w:r>
      <w:r w:rsidRPr="00954DC1">
        <w:t xml:space="preserve"> </w:t>
      </w:r>
      <w:r>
        <w:t>Weg</w:t>
      </w:r>
      <w:r w:rsidRPr="00954DC1">
        <w:t xml:space="preserve"> </w:t>
      </w:r>
      <w:r>
        <w:t>zu</w:t>
      </w:r>
      <w:r w:rsidRPr="00954DC1">
        <w:t xml:space="preserve"> </w:t>
      </w:r>
      <w:r>
        <w:t>sich</w:t>
      </w:r>
      <w:r w:rsidRPr="00954DC1">
        <w:t xml:space="preserve"> </w:t>
      </w:r>
      <w:r>
        <w:t>nach</w:t>
      </w:r>
      <w:r w:rsidRPr="00954DC1">
        <w:t xml:space="preserve"> </w:t>
      </w:r>
      <w:r>
        <w:t>Hause</w:t>
      </w:r>
      <w:r w:rsidRPr="00954DC1">
        <w:t xml:space="preserve"> </w:t>
      </w:r>
      <w:r>
        <w:t>beschrieben</w:t>
      </w:r>
      <w:r w:rsidRPr="00954DC1">
        <w:t xml:space="preserve">. </w:t>
      </w:r>
      <w:r>
        <w:t>Kannst Du es wiederholen? Kannst du es malen?</w:t>
      </w:r>
    </w:p>
    <w:p w:rsidR="00954DC1" w:rsidRDefault="00954DC1" w:rsidP="00270159">
      <w:pPr>
        <w:pStyle w:val="a8"/>
        <w:numPr>
          <w:ilvl w:val="0"/>
          <w:numId w:val="34"/>
        </w:numPr>
      </w:pPr>
      <w:r>
        <w:t>Wie sieht das Haus von einer Maus aus?</w:t>
      </w:r>
    </w:p>
    <w:p w:rsidR="00954DC1" w:rsidRPr="00135153" w:rsidRDefault="00954DC1" w:rsidP="00270159">
      <w:pPr>
        <w:pStyle w:val="a8"/>
        <w:numPr>
          <w:ilvl w:val="0"/>
          <w:numId w:val="34"/>
        </w:numPr>
      </w:pPr>
      <w:r>
        <w:t>Können wir zu der Maus mal zu Besuch gehen? Warum?</w:t>
      </w:r>
    </w:p>
    <w:p w:rsidR="00954DC1" w:rsidRDefault="00954DC1" w:rsidP="00954DC1">
      <w:pPr>
        <w:pStyle w:val="a8"/>
        <w:ind w:left="720"/>
      </w:pPr>
    </w:p>
    <w:p w:rsidR="00954DC1" w:rsidRPr="00135153" w:rsidRDefault="00954DC1" w:rsidP="00954DC1">
      <w:pPr>
        <w:pStyle w:val="a8"/>
        <w:spacing w:before="0" w:beforeAutospacing="0" w:after="0" w:afterAutospacing="0"/>
        <w:rPr>
          <w:b/>
          <w:lang w:val="ru-RU"/>
        </w:rPr>
      </w:pPr>
      <w:r w:rsidRPr="00135153">
        <w:rPr>
          <w:b/>
        </w:rPr>
        <w:t xml:space="preserve">Das Wasser  </w:t>
      </w:r>
    </w:p>
    <w:p w:rsidR="00954DC1" w:rsidRDefault="00954DC1" w:rsidP="00954DC1">
      <w:pPr>
        <w:pStyle w:val="a8"/>
        <w:spacing w:before="0" w:beforeAutospacing="0" w:after="0" w:afterAutospacing="0"/>
        <w:ind w:left="357"/>
        <w:rPr>
          <w:i/>
          <w:lang w:val="ru-RU"/>
        </w:rPr>
      </w:pPr>
      <w:r w:rsidRPr="00135153">
        <w:rPr>
          <w:i/>
        </w:rPr>
        <w:t>James Krüss</w:t>
      </w:r>
    </w:p>
    <w:p w:rsidR="00954DC1" w:rsidRDefault="00954DC1" w:rsidP="00954DC1">
      <w:pPr>
        <w:pStyle w:val="a8"/>
        <w:spacing w:before="0" w:beforeAutospacing="0" w:after="0" w:afterAutospacing="0"/>
        <w:ind w:firstLine="357"/>
      </w:pPr>
      <w:r>
        <w:t>(</w:t>
      </w:r>
      <w:r w:rsidRPr="00546809">
        <w:t>7</w:t>
      </w:r>
      <w:r>
        <w:t>-</w:t>
      </w:r>
      <w:r w:rsidRPr="00546809">
        <w:t>8</w:t>
      </w:r>
      <w:r>
        <w:t xml:space="preserve"> </w:t>
      </w:r>
      <w:r>
        <w:rPr>
          <w:lang w:val="ru-RU"/>
        </w:rPr>
        <w:t>лет</w:t>
      </w:r>
      <w:r>
        <w:t>)</w:t>
      </w:r>
    </w:p>
    <w:p w:rsidR="00954DC1" w:rsidRDefault="00954DC1" w:rsidP="00954DC1">
      <w:pPr>
        <w:pStyle w:val="a8"/>
        <w:spacing w:before="0" w:beforeAutospacing="0" w:after="0" w:afterAutospacing="0"/>
        <w:rPr>
          <w:i/>
          <w:lang w:val="ru-RU"/>
        </w:rPr>
      </w:pPr>
    </w:p>
    <w:p w:rsidR="00954DC1" w:rsidRDefault="00954DC1" w:rsidP="00954DC1">
      <w:pPr>
        <w:pStyle w:val="a8"/>
        <w:spacing w:before="0" w:beforeAutospacing="0" w:after="0" w:afterAutospacing="0"/>
      </w:pPr>
      <w:r w:rsidRPr="00135153">
        <w:t>Vom Himmel fällt der Regen,</w:t>
      </w:r>
    </w:p>
    <w:p w:rsidR="00954DC1" w:rsidRPr="00135153" w:rsidRDefault="00954DC1" w:rsidP="00954DC1">
      <w:pPr>
        <w:pStyle w:val="a8"/>
        <w:spacing w:before="0" w:beforeAutospacing="0" w:after="0" w:afterAutospacing="0"/>
      </w:pPr>
      <w:r w:rsidRPr="00135153">
        <w:t>und macht die Erde naß,</w:t>
      </w:r>
    </w:p>
    <w:p w:rsidR="00954DC1" w:rsidRPr="00135153" w:rsidRDefault="00954DC1" w:rsidP="00954DC1">
      <w:pPr>
        <w:pStyle w:val="a8"/>
        <w:spacing w:before="0" w:beforeAutospacing="0" w:after="0" w:afterAutospacing="0"/>
      </w:pPr>
      <w:r w:rsidRPr="00135153">
        <w:t>die Steine auf den Wegen,</w:t>
      </w:r>
    </w:p>
    <w:p w:rsidR="00954DC1" w:rsidRPr="00135153" w:rsidRDefault="00954DC1" w:rsidP="00954DC1">
      <w:pPr>
        <w:pStyle w:val="a8"/>
        <w:spacing w:before="0" w:beforeAutospacing="0" w:after="0" w:afterAutospacing="0"/>
      </w:pPr>
      <w:r w:rsidRPr="00135153">
        <w:t>die Blumen und das Gras.</w:t>
      </w:r>
    </w:p>
    <w:p w:rsidR="00954DC1" w:rsidRPr="00135153" w:rsidRDefault="00954DC1" w:rsidP="00954DC1">
      <w:pPr>
        <w:pStyle w:val="a8"/>
        <w:spacing w:before="0" w:beforeAutospacing="0" w:after="0" w:afterAutospacing="0"/>
        <w:ind w:left="357"/>
      </w:pPr>
      <w:r w:rsidRPr="00135153">
        <w:t> </w:t>
      </w:r>
    </w:p>
    <w:p w:rsidR="00954DC1" w:rsidRPr="00135153" w:rsidRDefault="00954DC1" w:rsidP="00954DC1">
      <w:pPr>
        <w:pStyle w:val="a8"/>
        <w:spacing w:before="0" w:beforeAutospacing="0" w:after="0" w:afterAutospacing="0"/>
      </w:pPr>
      <w:r w:rsidRPr="00135153">
        <w:t>Die Sonne macht die Runde</w:t>
      </w:r>
    </w:p>
    <w:p w:rsidR="00954DC1" w:rsidRPr="00135153" w:rsidRDefault="00954DC1" w:rsidP="00954DC1">
      <w:pPr>
        <w:pStyle w:val="a8"/>
        <w:spacing w:before="0" w:beforeAutospacing="0" w:after="0" w:afterAutospacing="0"/>
      </w:pPr>
      <w:r w:rsidRPr="00135153">
        <w:t>in altgewohntem Lauf</w:t>
      </w:r>
    </w:p>
    <w:p w:rsidR="00954DC1" w:rsidRPr="00135153" w:rsidRDefault="00954DC1" w:rsidP="00954DC1">
      <w:pPr>
        <w:pStyle w:val="a8"/>
        <w:spacing w:before="0" w:beforeAutospacing="0" w:after="0" w:afterAutospacing="0"/>
      </w:pPr>
      <w:r w:rsidRPr="00135153">
        <w:t>und saugt mit ihrem Munde</w:t>
      </w:r>
    </w:p>
    <w:p w:rsidR="00954DC1" w:rsidRPr="00135153" w:rsidRDefault="00954DC1" w:rsidP="00954DC1">
      <w:pPr>
        <w:pStyle w:val="a8"/>
        <w:spacing w:before="0" w:beforeAutospacing="0" w:after="0" w:afterAutospacing="0"/>
      </w:pPr>
      <w:r w:rsidRPr="00135153">
        <w:t>das Wasser wieder auf.</w:t>
      </w:r>
    </w:p>
    <w:p w:rsidR="00954DC1" w:rsidRPr="00135153" w:rsidRDefault="00954DC1" w:rsidP="00954DC1">
      <w:pPr>
        <w:pStyle w:val="a8"/>
        <w:spacing w:before="0" w:beforeAutospacing="0" w:after="0" w:afterAutospacing="0"/>
        <w:ind w:left="357"/>
      </w:pPr>
      <w:r w:rsidRPr="00135153">
        <w:t> </w:t>
      </w:r>
    </w:p>
    <w:p w:rsidR="00954DC1" w:rsidRPr="00135153" w:rsidRDefault="00954DC1" w:rsidP="00954DC1">
      <w:pPr>
        <w:pStyle w:val="a8"/>
        <w:spacing w:before="0" w:beforeAutospacing="0" w:after="0" w:afterAutospacing="0"/>
      </w:pPr>
      <w:r w:rsidRPr="00135153">
        <w:t>Das Wasser steigt zum Himmel</w:t>
      </w:r>
    </w:p>
    <w:p w:rsidR="00954DC1" w:rsidRPr="00135153" w:rsidRDefault="00954DC1" w:rsidP="00954DC1">
      <w:pPr>
        <w:pStyle w:val="a8"/>
        <w:spacing w:before="0" w:beforeAutospacing="0" w:after="0" w:afterAutospacing="0"/>
      </w:pPr>
      <w:r w:rsidRPr="00135153">
        <w:t>und wallt dort hin und her,</w:t>
      </w:r>
    </w:p>
    <w:p w:rsidR="00954DC1" w:rsidRPr="00135153" w:rsidRDefault="00954DC1" w:rsidP="00954DC1">
      <w:pPr>
        <w:pStyle w:val="a8"/>
        <w:spacing w:before="0" w:beforeAutospacing="0" w:after="0" w:afterAutospacing="0"/>
      </w:pPr>
      <w:r w:rsidRPr="00135153">
        <w:t>da gibt es ein Gewimmel</w:t>
      </w:r>
    </w:p>
    <w:p w:rsidR="00954DC1" w:rsidRPr="00135153" w:rsidRDefault="00954DC1" w:rsidP="00954DC1">
      <w:pPr>
        <w:pStyle w:val="a8"/>
        <w:spacing w:before="0" w:beforeAutospacing="0" w:after="0" w:afterAutospacing="0"/>
      </w:pPr>
      <w:r w:rsidRPr="00135153">
        <w:t>von Wolken grau und schwer.</w:t>
      </w:r>
    </w:p>
    <w:p w:rsidR="00954DC1" w:rsidRPr="00135153" w:rsidRDefault="00954DC1" w:rsidP="00954DC1">
      <w:pPr>
        <w:pStyle w:val="a8"/>
        <w:spacing w:before="0" w:beforeAutospacing="0" w:after="0" w:afterAutospacing="0"/>
        <w:ind w:left="357"/>
      </w:pPr>
      <w:r w:rsidRPr="00135153">
        <w:t> </w:t>
      </w:r>
    </w:p>
    <w:p w:rsidR="00954DC1" w:rsidRPr="00135153" w:rsidRDefault="00954DC1" w:rsidP="00954DC1">
      <w:pPr>
        <w:pStyle w:val="a8"/>
        <w:spacing w:before="0" w:beforeAutospacing="0" w:after="0" w:afterAutospacing="0"/>
      </w:pPr>
      <w:r w:rsidRPr="00135153">
        <w:t>Die Wolken werden nasser</w:t>
      </w:r>
    </w:p>
    <w:p w:rsidR="00954DC1" w:rsidRPr="00135153" w:rsidRDefault="00954DC1" w:rsidP="00954DC1">
      <w:pPr>
        <w:pStyle w:val="a8"/>
        <w:spacing w:before="0" w:beforeAutospacing="0" w:after="0" w:afterAutospacing="0"/>
      </w:pPr>
      <w:r w:rsidRPr="00135153">
        <w:t>und brechen auseinander</w:t>
      </w:r>
    </w:p>
    <w:p w:rsidR="00954DC1" w:rsidRPr="00135153" w:rsidRDefault="00954DC1" w:rsidP="00954DC1">
      <w:pPr>
        <w:pStyle w:val="a8"/>
        <w:spacing w:before="0" w:beforeAutospacing="0" w:after="0" w:afterAutospacing="0"/>
      </w:pPr>
      <w:r w:rsidRPr="00135153">
        <w:t>und wieder fällt das Wasser</w:t>
      </w:r>
    </w:p>
    <w:p w:rsidR="00954DC1" w:rsidRPr="00135153" w:rsidRDefault="00954DC1" w:rsidP="00954DC1">
      <w:pPr>
        <w:pStyle w:val="a8"/>
        <w:spacing w:before="0" w:beforeAutospacing="0" w:after="0" w:afterAutospacing="0"/>
      </w:pPr>
      <w:r w:rsidRPr="00135153">
        <w:t>als Regen auf das Land.</w:t>
      </w:r>
    </w:p>
    <w:p w:rsidR="00954DC1" w:rsidRPr="00546809" w:rsidRDefault="00954DC1" w:rsidP="00954DC1">
      <w:pPr>
        <w:pStyle w:val="a8"/>
        <w:spacing w:before="0" w:beforeAutospacing="0" w:after="0" w:afterAutospacing="0"/>
      </w:pPr>
    </w:p>
    <w:p w:rsidR="00954DC1" w:rsidRPr="00546809" w:rsidRDefault="00954DC1" w:rsidP="00954DC1">
      <w:pPr>
        <w:pStyle w:val="a8"/>
        <w:spacing w:before="0" w:beforeAutospacing="0" w:after="0" w:afterAutospacing="0"/>
      </w:pPr>
      <w:r w:rsidRPr="00546809">
        <w:t>So geht des Wassers Weise:</w:t>
      </w:r>
    </w:p>
    <w:p w:rsidR="00954DC1" w:rsidRPr="00546809" w:rsidRDefault="00954DC1" w:rsidP="00954DC1">
      <w:pPr>
        <w:pStyle w:val="a8"/>
        <w:spacing w:before="0" w:beforeAutospacing="0" w:after="0" w:afterAutospacing="0"/>
      </w:pPr>
      <w:r w:rsidRPr="00546809">
        <w:t>es fällt, es steigt, es sinkt</w:t>
      </w:r>
    </w:p>
    <w:p w:rsidR="00954DC1" w:rsidRPr="00546809" w:rsidRDefault="00954DC1" w:rsidP="00954DC1">
      <w:pPr>
        <w:pStyle w:val="a8"/>
        <w:spacing w:before="0" w:beforeAutospacing="0" w:after="0" w:afterAutospacing="0"/>
      </w:pPr>
      <w:r w:rsidRPr="00546809">
        <w:t>in ewig gleichem Kreise</w:t>
      </w:r>
    </w:p>
    <w:p w:rsidR="00954DC1" w:rsidRDefault="00954DC1" w:rsidP="00954DC1">
      <w:pPr>
        <w:pStyle w:val="a8"/>
        <w:spacing w:before="0" w:beforeAutospacing="0" w:after="0" w:afterAutospacing="0"/>
      </w:pPr>
      <w:r w:rsidRPr="00546809">
        <w:t>und alles alles trinkt.</w:t>
      </w:r>
    </w:p>
    <w:p w:rsidR="00954DC1" w:rsidRDefault="00954DC1" w:rsidP="00954DC1">
      <w:pPr>
        <w:pStyle w:val="a8"/>
        <w:spacing w:before="0" w:beforeAutospacing="0" w:after="0" w:afterAutospacing="0"/>
      </w:pPr>
    </w:p>
    <w:p w:rsidR="00954DC1" w:rsidRDefault="00954DC1" w:rsidP="00954DC1">
      <w:pPr>
        <w:pStyle w:val="a8"/>
        <w:spacing w:before="0" w:beforeAutospacing="0" w:after="0" w:afterAutospacing="0"/>
      </w:pPr>
    </w:p>
    <w:p w:rsidR="00954DC1" w:rsidRDefault="00954DC1" w:rsidP="00954DC1">
      <w:pPr>
        <w:pStyle w:val="a8"/>
        <w:spacing w:before="0" w:beforeAutospacing="0" w:after="0" w:afterAutospacing="0"/>
      </w:pPr>
      <w:r>
        <w:t>Wähle bitte die am besten zum Gedicht passende Antwort aus:</w:t>
      </w:r>
    </w:p>
    <w:p w:rsidR="00954DC1" w:rsidRDefault="00954DC1" w:rsidP="00954DC1">
      <w:pPr>
        <w:pStyle w:val="a8"/>
        <w:spacing w:before="0" w:beforeAutospacing="0" w:after="0" w:afterAutospacing="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54DC1" w:rsidTr="00820FEA">
        <w:tc>
          <w:tcPr>
            <w:tcW w:w="4606" w:type="dxa"/>
            <w:shd w:val="clear" w:color="auto" w:fill="auto"/>
          </w:tcPr>
          <w:p w:rsidR="00954DC1" w:rsidRDefault="00954DC1" w:rsidP="00820FEA">
            <w:pPr>
              <w:pStyle w:val="a8"/>
            </w:pPr>
            <w:proofErr w:type="gramStart"/>
            <w:r>
              <w:t>1.Worum</w:t>
            </w:r>
            <w:proofErr w:type="gramEnd"/>
            <w:r>
              <w:t xml:space="preserve"> handelt es sich im Gedicht? </w:t>
            </w:r>
          </w:p>
        </w:tc>
        <w:tc>
          <w:tcPr>
            <w:tcW w:w="4606" w:type="dxa"/>
            <w:shd w:val="clear" w:color="auto" w:fill="auto"/>
          </w:tcPr>
          <w:p w:rsidR="00954DC1" w:rsidRDefault="00954DC1" w:rsidP="00270159">
            <w:pPr>
              <w:pStyle w:val="a8"/>
              <w:numPr>
                <w:ilvl w:val="0"/>
                <w:numId w:val="35"/>
              </w:numPr>
              <w:spacing w:before="0" w:beforeAutospacing="0" w:after="0" w:afterAutospacing="0"/>
            </w:pPr>
            <w:r>
              <w:t>um das Wetter</w:t>
            </w:r>
          </w:p>
          <w:p w:rsidR="00954DC1" w:rsidRDefault="00954DC1" w:rsidP="00270159">
            <w:pPr>
              <w:pStyle w:val="a8"/>
              <w:numPr>
                <w:ilvl w:val="0"/>
                <w:numId w:val="35"/>
              </w:numPr>
              <w:spacing w:before="0" w:beforeAutospacing="0" w:after="0" w:afterAutospacing="0"/>
            </w:pPr>
            <w:r>
              <w:t>um das Wasser</w:t>
            </w:r>
          </w:p>
          <w:p w:rsidR="00954DC1" w:rsidRDefault="00954DC1" w:rsidP="00270159">
            <w:pPr>
              <w:pStyle w:val="a8"/>
              <w:numPr>
                <w:ilvl w:val="0"/>
                <w:numId w:val="35"/>
              </w:numPr>
              <w:spacing w:before="0" w:beforeAutospacing="0" w:after="0" w:afterAutospacing="0"/>
            </w:pPr>
            <w:r>
              <w:t>um die Natur</w:t>
            </w:r>
          </w:p>
          <w:p w:rsidR="00954DC1" w:rsidRDefault="00954DC1" w:rsidP="00820FEA">
            <w:pPr>
              <w:pStyle w:val="a8"/>
              <w:spacing w:before="0" w:beforeAutospacing="0" w:after="0" w:afterAutospacing="0"/>
            </w:pPr>
          </w:p>
        </w:tc>
      </w:tr>
      <w:tr w:rsidR="00954DC1" w:rsidTr="00820FEA">
        <w:tc>
          <w:tcPr>
            <w:tcW w:w="4606" w:type="dxa"/>
            <w:shd w:val="clear" w:color="auto" w:fill="auto"/>
          </w:tcPr>
          <w:p w:rsidR="00954DC1" w:rsidRDefault="00954DC1" w:rsidP="00820FEA">
            <w:pPr>
              <w:pStyle w:val="a8"/>
            </w:pPr>
            <w:proofErr w:type="gramStart"/>
            <w:r>
              <w:t>2.Wie</w:t>
            </w:r>
            <w:proofErr w:type="gramEnd"/>
            <w:r>
              <w:t xml:space="preserve"> würdest du den Text benennen, wenn du der Autor wärst?</w:t>
            </w:r>
          </w:p>
        </w:tc>
        <w:tc>
          <w:tcPr>
            <w:tcW w:w="4606" w:type="dxa"/>
            <w:shd w:val="clear" w:color="auto" w:fill="auto"/>
          </w:tcPr>
          <w:p w:rsidR="00954DC1" w:rsidRDefault="00954DC1" w:rsidP="00270159">
            <w:pPr>
              <w:pStyle w:val="a8"/>
              <w:numPr>
                <w:ilvl w:val="0"/>
                <w:numId w:val="36"/>
              </w:numPr>
              <w:spacing w:before="0" w:beforeAutospacing="0" w:after="0" w:afterAutospacing="0"/>
            </w:pPr>
            <w:r>
              <w:t>Der Regen</w:t>
            </w:r>
          </w:p>
          <w:p w:rsidR="00954DC1" w:rsidRDefault="00954DC1" w:rsidP="00270159">
            <w:pPr>
              <w:pStyle w:val="a8"/>
              <w:numPr>
                <w:ilvl w:val="0"/>
                <w:numId w:val="36"/>
              </w:numPr>
              <w:spacing w:before="0" w:beforeAutospacing="0" w:after="0" w:afterAutospacing="0"/>
            </w:pPr>
            <w:r>
              <w:t>Die Sonne und die Wolken</w:t>
            </w:r>
          </w:p>
          <w:p w:rsidR="00954DC1" w:rsidRDefault="00954DC1" w:rsidP="00270159">
            <w:pPr>
              <w:pStyle w:val="a8"/>
              <w:numPr>
                <w:ilvl w:val="0"/>
                <w:numId w:val="36"/>
              </w:numPr>
              <w:spacing w:before="0" w:beforeAutospacing="0" w:after="0" w:afterAutospacing="0"/>
            </w:pPr>
            <w:r>
              <w:t>Das Wasser und seine Kreise</w:t>
            </w:r>
          </w:p>
        </w:tc>
      </w:tr>
      <w:tr w:rsidR="00954DC1" w:rsidRPr="00424B8F" w:rsidTr="00820FEA">
        <w:tc>
          <w:tcPr>
            <w:tcW w:w="4606" w:type="dxa"/>
            <w:shd w:val="clear" w:color="auto" w:fill="auto"/>
          </w:tcPr>
          <w:p w:rsidR="00954DC1" w:rsidRPr="00424B8F" w:rsidRDefault="00954DC1" w:rsidP="00820FEA">
            <w:pPr>
              <w:pStyle w:val="a8"/>
              <w:spacing w:before="0" w:beforeAutospacing="0" w:after="0" w:afterAutospacing="0"/>
            </w:pPr>
            <w:r w:rsidRPr="00424B8F">
              <w:t xml:space="preserve">3. </w:t>
            </w:r>
            <w:r>
              <w:t>Warum wird das Wasser auf der Erde zu den Wolken im Himmel?</w:t>
            </w:r>
          </w:p>
        </w:tc>
        <w:tc>
          <w:tcPr>
            <w:tcW w:w="4606" w:type="dxa"/>
            <w:shd w:val="clear" w:color="auto" w:fill="auto"/>
          </w:tcPr>
          <w:p w:rsidR="00954DC1" w:rsidRDefault="00954DC1" w:rsidP="00270159">
            <w:pPr>
              <w:pStyle w:val="a8"/>
              <w:numPr>
                <w:ilvl w:val="0"/>
                <w:numId w:val="37"/>
              </w:numPr>
              <w:spacing w:before="0" w:beforeAutospacing="0" w:after="0" w:afterAutospacing="0"/>
            </w:pPr>
            <w:r>
              <w:t>Weil die Sonne kommt</w:t>
            </w:r>
          </w:p>
          <w:p w:rsidR="00954DC1" w:rsidRDefault="00954DC1" w:rsidP="00270159">
            <w:pPr>
              <w:pStyle w:val="a8"/>
              <w:numPr>
                <w:ilvl w:val="0"/>
                <w:numId w:val="37"/>
              </w:numPr>
              <w:spacing w:before="0" w:beforeAutospacing="0" w:after="0" w:afterAutospacing="0"/>
            </w:pPr>
            <w:r>
              <w:t>Weil der Wind kommt</w:t>
            </w:r>
          </w:p>
          <w:p w:rsidR="00954DC1" w:rsidRPr="00424B8F" w:rsidRDefault="00954DC1" w:rsidP="00270159">
            <w:pPr>
              <w:pStyle w:val="a8"/>
              <w:numPr>
                <w:ilvl w:val="0"/>
                <w:numId w:val="37"/>
              </w:numPr>
              <w:spacing w:before="0" w:beforeAutospacing="0" w:after="0" w:afterAutospacing="0"/>
            </w:pPr>
            <w:r>
              <w:t>Weil es fliegen kann</w:t>
            </w:r>
          </w:p>
        </w:tc>
      </w:tr>
      <w:tr w:rsidR="00954DC1" w:rsidRPr="00424B8F" w:rsidTr="00820FEA">
        <w:tc>
          <w:tcPr>
            <w:tcW w:w="4606" w:type="dxa"/>
            <w:shd w:val="clear" w:color="auto" w:fill="auto"/>
          </w:tcPr>
          <w:p w:rsidR="00954DC1" w:rsidRPr="00424B8F" w:rsidRDefault="00954DC1" w:rsidP="00820FEA">
            <w:pPr>
              <w:pStyle w:val="a8"/>
              <w:spacing w:before="0" w:beforeAutospacing="0" w:after="0" w:afterAutospacing="0"/>
            </w:pPr>
            <w:r>
              <w:t>4. Wie kommt das Wasser wieder auf die Erde zurück?</w:t>
            </w:r>
          </w:p>
        </w:tc>
        <w:tc>
          <w:tcPr>
            <w:tcW w:w="4606" w:type="dxa"/>
            <w:shd w:val="clear" w:color="auto" w:fill="auto"/>
          </w:tcPr>
          <w:p w:rsidR="00954DC1" w:rsidRDefault="00954DC1" w:rsidP="00270159">
            <w:pPr>
              <w:pStyle w:val="a8"/>
              <w:numPr>
                <w:ilvl w:val="0"/>
                <w:numId w:val="38"/>
              </w:numPr>
              <w:spacing w:before="0" w:beforeAutospacing="0" w:after="0" w:afterAutospacing="0"/>
            </w:pPr>
            <w:r>
              <w:t>Es fällt</w:t>
            </w:r>
          </w:p>
          <w:p w:rsidR="00954DC1" w:rsidRDefault="00954DC1" w:rsidP="00270159">
            <w:pPr>
              <w:pStyle w:val="a8"/>
              <w:numPr>
                <w:ilvl w:val="0"/>
                <w:numId w:val="38"/>
              </w:numPr>
              <w:spacing w:before="0" w:beforeAutospacing="0" w:after="0" w:afterAutospacing="0"/>
            </w:pPr>
            <w:r>
              <w:t>Es springt</w:t>
            </w:r>
          </w:p>
          <w:p w:rsidR="00954DC1" w:rsidRPr="00424B8F" w:rsidRDefault="00954DC1" w:rsidP="00270159">
            <w:pPr>
              <w:pStyle w:val="a8"/>
              <w:numPr>
                <w:ilvl w:val="0"/>
                <w:numId w:val="38"/>
              </w:numPr>
              <w:spacing w:before="0" w:beforeAutospacing="0" w:after="0" w:afterAutospacing="0"/>
            </w:pPr>
            <w:r>
              <w:lastRenderedPageBreak/>
              <w:t>Es fliegt</w:t>
            </w:r>
          </w:p>
        </w:tc>
      </w:tr>
      <w:tr w:rsidR="00954DC1" w:rsidRPr="00424B8F" w:rsidTr="00820FEA">
        <w:tc>
          <w:tcPr>
            <w:tcW w:w="4606" w:type="dxa"/>
            <w:shd w:val="clear" w:color="auto" w:fill="auto"/>
          </w:tcPr>
          <w:p w:rsidR="00954DC1" w:rsidRPr="00424B8F" w:rsidRDefault="00954DC1" w:rsidP="00820FEA">
            <w:pPr>
              <w:pStyle w:val="a8"/>
              <w:spacing w:before="0" w:beforeAutospacing="0" w:after="0" w:afterAutospacing="0"/>
            </w:pPr>
            <w:r>
              <w:lastRenderedPageBreak/>
              <w:t>5. Was macht das Wasser im Gedicht?</w:t>
            </w:r>
          </w:p>
        </w:tc>
        <w:tc>
          <w:tcPr>
            <w:tcW w:w="4606" w:type="dxa"/>
            <w:shd w:val="clear" w:color="auto" w:fill="auto"/>
          </w:tcPr>
          <w:p w:rsidR="00954DC1" w:rsidRDefault="00954DC1" w:rsidP="00270159">
            <w:pPr>
              <w:pStyle w:val="a8"/>
              <w:numPr>
                <w:ilvl w:val="0"/>
                <w:numId w:val="39"/>
              </w:numPr>
              <w:spacing w:before="0" w:beforeAutospacing="0" w:after="0" w:afterAutospacing="0"/>
            </w:pPr>
            <w:r>
              <w:t>Es weint, es ruft, es klingt</w:t>
            </w:r>
          </w:p>
          <w:p w:rsidR="00954DC1" w:rsidRDefault="00954DC1" w:rsidP="00270159">
            <w:pPr>
              <w:pStyle w:val="a8"/>
              <w:numPr>
                <w:ilvl w:val="0"/>
                <w:numId w:val="39"/>
              </w:numPr>
              <w:spacing w:before="0" w:beforeAutospacing="0" w:after="0" w:afterAutospacing="0"/>
            </w:pPr>
            <w:r>
              <w:t>Es fliest, es trocknet, es wirkt</w:t>
            </w:r>
          </w:p>
          <w:p w:rsidR="00954DC1" w:rsidRPr="00546809" w:rsidRDefault="00954DC1" w:rsidP="00270159">
            <w:pPr>
              <w:pStyle w:val="a8"/>
              <w:numPr>
                <w:ilvl w:val="0"/>
                <w:numId w:val="39"/>
              </w:numPr>
              <w:spacing w:before="0" w:beforeAutospacing="0" w:after="0" w:afterAutospacing="0"/>
            </w:pPr>
            <w:r>
              <w:t>E</w:t>
            </w:r>
            <w:r w:rsidRPr="00546809">
              <w:t>s fällt, es steigt, es sinkt</w:t>
            </w:r>
          </w:p>
          <w:p w:rsidR="00954DC1" w:rsidRPr="00424B8F" w:rsidRDefault="00954DC1" w:rsidP="00820FEA">
            <w:pPr>
              <w:pStyle w:val="a8"/>
              <w:spacing w:before="0" w:beforeAutospacing="0" w:after="0" w:afterAutospacing="0"/>
              <w:ind w:left="720"/>
            </w:pPr>
          </w:p>
        </w:tc>
      </w:tr>
      <w:tr w:rsidR="00954DC1" w:rsidRPr="00424B8F" w:rsidTr="00820FEA">
        <w:tc>
          <w:tcPr>
            <w:tcW w:w="4606" w:type="dxa"/>
            <w:shd w:val="clear" w:color="auto" w:fill="auto"/>
          </w:tcPr>
          <w:p w:rsidR="00954DC1" w:rsidRPr="00424B8F" w:rsidRDefault="00954DC1" w:rsidP="00820FEA">
            <w:pPr>
              <w:pStyle w:val="a8"/>
              <w:spacing w:before="0" w:beforeAutospacing="0" w:after="0" w:afterAutospacing="0"/>
            </w:pPr>
            <w:r>
              <w:t>6. Wie schaut das Wasser aus, wenn es sehr heiß wird?</w:t>
            </w:r>
          </w:p>
        </w:tc>
        <w:tc>
          <w:tcPr>
            <w:tcW w:w="4606" w:type="dxa"/>
            <w:shd w:val="clear" w:color="auto" w:fill="auto"/>
          </w:tcPr>
          <w:p w:rsidR="00954DC1" w:rsidRDefault="00954DC1" w:rsidP="00270159">
            <w:pPr>
              <w:pStyle w:val="a8"/>
              <w:numPr>
                <w:ilvl w:val="0"/>
                <w:numId w:val="40"/>
              </w:numPr>
              <w:spacing w:before="0" w:beforeAutospacing="0" w:after="0" w:afterAutospacing="0"/>
            </w:pPr>
            <w:r>
              <w:t>wie die Watte</w:t>
            </w:r>
          </w:p>
          <w:p w:rsidR="00954DC1" w:rsidRDefault="00954DC1" w:rsidP="00270159">
            <w:pPr>
              <w:pStyle w:val="a8"/>
              <w:numPr>
                <w:ilvl w:val="0"/>
                <w:numId w:val="40"/>
              </w:numPr>
              <w:spacing w:before="0" w:beforeAutospacing="0" w:after="0" w:afterAutospacing="0"/>
            </w:pPr>
            <w:r>
              <w:t>wie die Wolke</w:t>
            </w:r>
          </w:p>
          <w:p w:rsidR="00954DC1" w:rsidRPr="00424B8F" w:rsidRDefault="00954DC1" w:rsidP="00270159">
            <w:pPr>
              <w:pStyle w:val="a8"/>
              <w:numPr>
                <w:ilvl w:val="0"/>
                <w:numId w:val="40"/>
              </w:numPr>
              <w:spacing w:before="0" w:beforeAutospacing="0" w:after="0" w:afterAutospacing="0"/>
            </w:pPr>
            <w:r>
              <w:t>wie das Glas</w:t>
            </w:r>
          </w:p>
        </w:tc>
      </w:tr>
      <w:tr w:rsidR="00954DC1" w:rsidRPr="00424B8F" w:rsidTr="00820FEA">
        <w:tc>
          <w:tcPr>
            <w:tcW w:w="4606" w:type="dxa"/>
            <w:shd w:val="clear" w:color="auto" w:fill="auto"/>
          </w:tcPr>
          <w:p w:rsidR="00954DC1" w:rsidRPr="00424B8F" w:rsidRDefault="00954DC1" w:rsidP="00820FEA">
            <w:pPr>
              <w:pStyle w:val="a8"/>
              <w:spacing w:before="0" w:beforeAutospacing="0" w:after="0" w:afterAutospacing="0"/>
            </w:pPr>
            <w:proofErr w:type="gramStart"/>
            <w:r>
              <w:t>7.Wie</w:t>
            </w:r>
            <w:proofErr w:type="gramEnd"/>
            <w:r>
              <w:t xml:space="preserve"> verwandelt sich das Wasser im Winter?</w:t>
            </w:r>
          </w:p>
        </w:tc>
        <w:tc>
          <w:tcPr>
            <w:tcW w:w="4606" w:type="dxa"/>
            <w:shd w:val="clear" w:color="auto" w:fill="auto"/>
          </w:tcPr>
          <w:p w:rsidR="00954DC1" w:rsidRDefault="00954DC1" w:rsidP="00270159">
            <w:pPr>
              <w:pStyle w:val="a8"/>
              <w:numPr>
                <w:ilvl w:val="0"/>
                <w:numId w:val="41"/>
              </w:numPr>
              <w:spacing w:before="0" w:beforeAutospacing="0" w:after="0" w:afterAutospacing="0"/>
            </w:pPr>
            <w:r>
              <w:t>Es wird zum Schnee und Eis</w:t>
            </w:r>
          </w:p>
          <w:p w:rsidR="00954DC1" w:rsidRDefault="00954DC1" w:rsidP="00270159">
            <w:pPr>
              <w:pStyle w:val="a8"/>
              <w:numPr>
                <w:ilvl w:val="0"/>
                <w:numId w:val="41"/>
              </w:numPr>
              <w:spacing w:before="0" w:beforeAutospacing="0" w:after="0" w:afterAutospacing="0"/>
            </w:pPr>
            <w:r>
              <w:t>Es wird zum Regen</w:t>
            </w:r>
          </w:p>
          <w:p w:rsidR="00954DC1" w:rsidRPr="00424B8F" w:rsidRDefault="00954DC1" w:rsidP="00270159">
            <w:pPr>
              <w:pStyle w:val="a8"/>
              <w:numPr>
                <w:ilvl w:val="0"/>
                <w:numId w:val="41"/>
              </w:numPr>
              <w:spacing w:before="0" w:beforeAutospacing="0" w:after="0" w:afterAutospacing="0"/>
            </w:pPr>
            <w:r>
              <w:t>Es wird zum Dampf</w:t>
            </w:r>
          </w:p>
        </w:tc>
      </w:tr>
    </w:tbl>
    <w:p w:rsidR="00954DC1" w:rsidRPr="00424B8F" w:rsidRDefault="00954DC1" w:rsidP="00954DC1">
      <w:pPr>
        <w:pStyle w:val="a8"/>
        <w:spacing w:before="0" w:beforeAutospacing="0" w:after="0" w:afterAutospacing="0"/>
      </w:pPr>
    </w:p>
    <w:p w:rsidR="00954DC1" w:rsidRPr="00424B8F" w:rsidRDefault="00954DC1" w:rsidP="00954DC1">
      <w:pPr>
        <w:pStyle w:val="a8"/>
        <w:ind w:left="720"/>
      </w:pPr>
    </w:p>
    <w:p w:rsidR="00954DC1" w:rsidRPr="00424B8F" w:rsidRDefault="00954DC1" w:rsidP="00954DC1">
      <w:pPr>
        <w:pStyle w:val="a8"/>
      </w:pPr>
    </w:p>
    <w:p w:rsidR="00954DC1" w:rsidRPr="00283228" w:rsidRDefault="00954DC1" w:rsidP="00954DC1">
      <w:pPr>
        <w:pStyle w:val="a4"/>
        <w:spacing w:after="0" w:line="240" w:lineRule="auto"/>
        <w:ind w:left="0"/>
        <w:jc w:val="both"/>
        <w:rPr>
          <w:rFonts w:ascii="Times New Roman" w:hAnsi="Times New Roman"/>
          <w:b/>
          <w:color w:val="808080"/>
          <w:lang w:val="ru-RU"/>
        </w:rPr>
      </w:pPr>
    </w:p>
    <w:p w:rsidR="00954DC1" w:rsidRPr="00283228" w:rsidRDefault="00954DC1" w:rsidP="00954DC1">
      <w:pPr>
        <w:pStyle w:val="a4"/>
        <w:spacing w:after="0" w:line="240" w:lineRule="auto"/>
        <w:ind w:left="0"/>
        <w:jc w:val="both"/>
        <w:rPr>
          <w:rFonts w:ascii="Times New Roman" w:hAnsi="Times New Roman"/>
          <w:b/>
          <w:color w:val="808080"/>
          <w:lang w:val="ru-RU"/>
        </w:rPr>
      </w:pPr>
    </w:p>
    <w:p w:rsidR="00954DC1" w:rsidRPr="00424B8F" w:rsidRDefault="00954DC1" w:rsidP="00954DC1">
      <w:pPr>
        <w:pStyle w:val="a4"/>
        <w:jc w:val="center"/>
        <w:rPr>
          <w:b/>
        </w:rPr>
      </w:pPr>
    </w:p>
    <w:p w:rsidR="00954DC1" w:rsidRPr="00424B8F" w:rsidRDefault="00954DC1" w:rsidP="00954DC1">
      <w:pPr>
        <w:pStyle w:val="a4"/>
        <w:jc w:val="center"/>
        <w:rPr>
          <w:b/>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en-US"/>
        </w:rPr>
      </w:pPr>
    </w:p>
    <w:p w:rsidR="00954DC1" w:rsidRDefault="00954DC1" w:rsidP="00954DC1">
      <w:pPr>
        <w:pStyle w:val="a4"/>
        <w:spacing w:line="360" w:lineRule="auto"/>
        <w:jc w:val="center"/>
        <w:rPr>
          <w:b/>
          <w:lang w:val="ru-RU"/>
        </w:rPr>
      </w:pPr>
    </w:p>
    <w:p w:rsidR="00E341CF" w:rsidRDefault="00E341CF" w:rsidP="00954DC1">
      <w:pPr>
        <w:pStyle w:val="a4"/>
        <w:spacing w:line="360" w:lineRule="auto"/>
        <w:jc w:val="center"/>
        <w:rPr>
          <w:b/>
          <w:lang w:val="ru-RU"/>
        </w:rPr>
      </w:pPr>
    </w:p>
    <w:p w:rsidR="00E341CF" w:rsidRDefault="00E341CF" w:rsidP="00954DC1">
      <w:pPr>
        <w:pStyle w:val="a4"/>
        <w:spacing w:line="360" w:lineRule="auto"/>
        <w:jc w:val="center"/>
        <w:rPr>
          <w:b/>
          <w:lang w:val="ru-RU"/>
        </w:rPr>
      </w:pPr>
    </w:p>
    <w:p w:rsidR="00E341CF" w:rsidRDefault="00E341CF" w:rsidP="00954DC1">
      <w:pPr>
        <w:pStyle w:val="a4"/>
        <w:spacing w:line="360" w:lineRule="auto"/>
        <w:jc w:val="center"/>
        <w:rPr>
          <w:b/>
          <w:lang w:val="ru-RU"/>
        </w:rPr>
      </w:pPr>
    </w:p>
    <w:p w:rsidR="00E341CF" w:rsidRPr="00E341CF" w:rsidRDefault="00E341CF" w:rsidP="00954DC1">
      <w:pPr>
        <w:pStyle w:val="a4"/>
        <w:spacing w:line="360" w:lineRule="auto"/>
        <w:jc w:val="center"/>
        <w:rPr>
          <w:b/>
          <w:lang w:val="ru-RU"/>
        </w:rPr>
      </w:pPr>
    </w:p>
    <w:p w:rsidR="00954DC1" w:rsidRDefault="00954DC1" w:rsidP="00954DC1">
      <w:pPr>
        <w:pStyle w:val="a4"/>
        <w:spacing w:line="360" w:lineRule="auto"/>
        <w:jc w:val="center"/>
        <w:rPr>
          <w:b/>
          <w:lang w:val="ru-RU"/>
        </w:rPr>
      </w:pPr>
      <w:r>
        <w:rPr>
          <w:b/>
          <w:lang w:val="ru-RU"/>
        </w:rPr>
        <w:lastRenderedPageBreak/>
        <w:t>ЧТЕНИЕ</w:t>
      </w:r>
    </w:p>
    <w:p w:rsidR="00954DC1" w:rsidRPr="00283228" w:rsidRDefault="00954DC1" w:rsidP="00954DC1">
      <w:pPr>
        <w:pStyle w:val="a4"/>
        <w:spacing w:after="0" w:line="240" w:lineRule="auto"/>
        <w:ind w:left="0"/>
        <w:jc w:val="both"/>
        <w:rPr>
          <w:color w:val="808080"/>
          <w:lang w:val="ru-RU"/>
        </w:rPr>
      </w:pPr>
      <w:r w:rsidRPr="00283228">
        <w:rPr>
          <w:color w:val="808080"/>
          <w:lang w:val="ru-RU"/>
        </w:rPr>
        <w:t xml:space="preserve">Для чтения детям-билингвам рекомендуется предлагать короткие (на русском языке: для 6 лет – ок. 40 слов, для 7-8 лет – ок. 100 слов; на немецком языке, поскольку дети должны научиться читать только в школе, тексты для чтения предлагаются в </w:t>
      </w:r>
      <w:proofErr w:type="gramStart"/>
      <w:r w:rsidRPr="00283228">
        <w:rPr>
          <w:color w:val="808080"/>
          <w:lang w:val="ru-RU"/>
        </w:rPr>
        <w:t>привычной им</w:t>
      </w:r>
      <w:proofErr w:type="gramEnd"/>
      <w:r w:rsidRPr="00283228">
        <w:rPr>
          <w:color w:val="808080"/>
          <w:lang w:val="ru-RU"/>
        </w:rPr>
        <w:t xml:space="preserve"> по школе форме теста) тексты с конкретным сюжетом. Не рекомендуется давать описания. Стихотворные тексты в данном случае также не оптимальны: дети могут «догадаться» о словах в конце строки, благодаря рифмам, и не прочитать, а придумать их.</w:t>
      </w:r>
    </w:p>
    <w:p w:rsidR="00954DC1" w:rsidRPr="00283228" w:rsidRDefault="00954DC1" w:rsidP="00954DC1">
      <w:pPr>
        <w:pStyle w:val="a4"/>
        <w:spacing w:after="0" w:line="240" w:lineRule="auto"/>
        <w:ind w:left="0"/>
        <w:jc w:val="both"/>
        <w:rPr>
          <w:color w:val="808080"/>
          <w:lang w:val="ru-RU"/>
        </w:rPr>
      </w:pPr>
      <w:r w:rsidRPr="00283228">
        <w:rPr>
          <w:color w:val="808080"/>
          <w:lang w:val="ru-RU"/>
        </w:rPr>
        <w:t>Вопросы после текста должны быть двух типов: на понимание смысла текста в целом и на понимание отдельных слов. Тип постановки вопросов – тест множественного выбора.</w:t>
      </w:r>
    </w:p>
    <w:p w:rsidR="00954DC1" w:rsidRPr="00283228" w:rsidRDefault="00954DC1" w:rsidP="00954DC1">
      <w:pPr>
        <w:pStyle w:val="a4"/>
        <w:spacing w:after="0" w:line="240" w:lineRule="auto"/>
        <w:ind w:left="0"/>
        <w:jc w:val="both"/>
        <w:rPr>
          <w:color w:val="808080"/>
          <w:lang w:val="ru-RU"/>
        </w:rPr>
      </w:pPr>
    </w:p>
    <w:p w:rsidR="00954DC1" w:rsidRPr="0023298A" w:rsidRDefault="00954DC1" w:rsidP="00954DC1">
      <w:pPr>
        <w:pStyle w:val="a8"/>
        <w:spacing w:before="0" w:beforeAutospacing="0" w:after="0" w:afterAutospacing="0"/>
        <w:jc w:val="both"/>
        <w:rPr>
          <w:b/>
          <w:sz w:val="28"/>
          <w:szCs w:val="28"/>
          <w:lang w:val="ru-RU"/>
        </w:rPr>
      </w:pPr>
      <w:r w:rsidRPr="0023298A">
        <w:rPr>
          <w:b/>
          <w:sz w:val="28"/>
          <w:szCs w:val="28"/>
          <w:lang w:val="ru-RU"/>
        </w:rPr>
        <w:t xml:space="preserve">В ЛЕСУ </w:t>
      </w:r>
    </w:p>
    <w:p w:rsidR="00954DC1" w:rsidRPr="00E341CF" w:rsidRDefault="00954DC1" w:rsidP="00954DC1">
      <w:pPr>
        <w:pStyle w:val="a8"/>
        <w:spacing w:before="0" w:beforeAutospacing="0" w:after="0" w:afterAutospacing="0"/>
        <w:jc w:val="both"/>
        <w:rPr>
          <w:color w:val="808080" w:themeColor="background1" w:themeShade="80"/>
          <w:sz w:val="28"/>
          <w:szCs w:val="28"/>
          <w:lang w:val="ru-RU"/>
        </w:rPr>
      </w:pPr>
      <w:r w:rsidRPr="00E341CF">
        <w:rPr>
          <w:color w:val="808080" w:themeColor="background1" w:themeShade="80"/>
          <w:sz w:val="28"/>
          <w:szCs w:val="28"/>
          <w:lang w:val="ru-RU"/>
        </w:rPr>
        <w:t>(6 лет)</w:t>
      </w:r>
    </w:p>
    <w:p w:rsidR="00954DC1" w:rsidRPr="008356BE" w:rsidRDefault="00954DC1" w:rsidP="00954DC1">
      <w:pPr>
        <w:pStyle w:val="a8"/>
        <w:spacing w:before="0" w:beforeAutospacing="0" w:after="0" w:afterAutospacing="0"/>
        <w:jc w:val="both"/>
        <w:rPr>
          <w:sz w:val="28"/>
          <w:szCs w:val="28"/>
          <w:lang w:val="ru-RU"/>
        </w:rPr>
      </w:pPr>
      <w:r w:rsidRPr="008356BE">
        <w:rPr>
          <w:sz w:val="28"/>
          <w:szCs w:val="28"/>
          <w:lang w:val="ru-RU"/>
        </w:rPr>
        <w:t>Наш лес большой. В лесу растут елки, сосны, дубы, берёзы. В лесу гуляют дети. Они ищут грибы и ягоды. Боря и Андрюша нашли два гриба и землянику. А Юра и Яша нашли ёжика. Они положили ёжика в шапку и принесли домой.</w:t>
      </w:r>
    </w:p>
    <w:p w:rsidR="00954DC1" w:rsidRDefault="00954DC1" w:rsidP="00954DC1">
      <w:pPr>
        <w:pStyle w:val="a8"/>
        <w:spacing w:before="0" w:beforeAutospacing="0" w:after="0" w:afterAutospacing="0"/>
        <w:jc w:val="both"/>
        <w:rPr>
          <w:sz w:val="28"/>
          <w:szCs w:val="28"/>
          <w:lang w:val="ru-RU"/>
        </w:rPr>
      </w:pPr>
      <w:r w:rsidRPr="008356BE">
        <w:rPr>
          <w:sz w:val="28"/>
          <w:szCs w:val="28"/>
          <w:lang w:val="ru-RU"/>
        </w:rPr>
        <w:t>Ёжик уколол Юру, но он не заплакал.</w:t>
      </w:r>
    </w:p>
    <w:p w:rsidR="00954DC1" w:rsidRDefault="00954DC1" w:rsidP="00954DC1">
      <w:pPr>
        <w:pStyle w:val="a8"/>
        <w:spacing w:before="0" w:beforeAutospacing="0" w:after="0" w:afterAutospacing="0"/>
        <w:jc w:val="both"/>
        <w:rPr>
          <w:sz w:val="28"/>
          <w:szCs w:val="28"/>
          <w:lang w:val="ru-RU"/>
        </w:rPr>
      </w:pPr>
    </w:p>
    <w:p w:rsidR="00954DC1" w:rsidRDefault="00954DC1" w:rsidP="00954DC1">
      <w:pPr>
        <w:pStyle w:val="a8"/>
        <w:spacing w:before="0" w:beforeAutospacing="0" w:after="0" w:afterAutospacing="0"/>
        <w:jc w:val="both"/>
        <w:rPr>
          <w:sz w:val="28"/>
          <w:szCs w:val="28"/>
          <w:lang w:val="ru-RU"/>
        </w:rPr>
      </w:pPr>
      <w:r>
        <w:rPr>
          <w:sz w:val="28"/>
          <w:szCs w:val="28"/>
          <w:lang w:val="ru-RU"/>
        </w:rPr>
        <w:t>Ответь на вопросы:</w:t>
      </w:r>
    </w:p>
    <w:p w:rsidR="00954DC1" w:rsidRDefault="00954DC1" w:rsidP="00954DC1">
      <w:pPr>
        <w:pStyle w:val="a8"/>
        <w:spacing w:before="0" w:beforeAutospacing="0" w:after="0" w:afterAutospacing="0"/>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1.Какие деревья есть в нашем лесу?</w:t>
            </w:r>
          </w:p>
        </w:tc>
        <w:tc>
          <w:tcPr>
            <w:tcW w:w="4606" w:type="dxa"/>
            <w:shd w:val="clear" w:color="auto" w:fill="auto"/>
          </w:tcPr>
          <w:p w:rsidR="00954DC1" w:rsidRPr="00283228" w:rsidRDefault="00954DC1" w:rsidP="00270159">
            <w:pPr>
              <w:pStyle w:val="a8"/>
              <w:numPr>
                <w:ilvl w:val="0"/>
                <w:numId w:val="49"/>
              </w:numPr>
              <w:spacing w:before="0" w:beforeAutospacing="0" w:after="0" w:afterAutospacing="0"/>
              <w:jc w:val="both"/>
              <w:rPr>
                <w:sz w:val="28"/>
                <w:szCs w:val="28"/>
                <w:lang w:val="ru-RU"/>
              </w:rPr>
            </w:pPr>
            <w:r w:rsidRPr="00283228">
              <w:rPr>
                <w:sz w:val="28"/>
                <w:szCs w:val="28"/>
                <w:lang w:val="ru-RU"/>
              </w:rPr>
              <w:t>Яблони, груши, вишни</w:t>
            </w:r>
          </w:p>
          <w:p w:rsidR="00954DC1" w:rsidRPr="00283228" w:rsidRDefault="00954DC1" w:rsidP="00270159">
            <w:pPr>
              <w:pStyle w:val="a8"/>
              <w:numPr>
                <w:ilvl w:val="0"/>
                <w:numId w:val="49"/>
              </w:numPr>
              <w:spacing w:before="0" w:beforeAutospacing="0" w:after="0" w:afterAutospacing="0"/>
              <w:jc w:val="both"/>
              <w:rPr>
                <w:sz w:val="28"/>
                <w:szCs w:val="28"/>
                <w:lang w:val="ru-RU"/>
              </w:rPr>
            </w:pPr>
            <w:r w:rsidRPr="00283228">
              <w:rPr>
                <w:sz w:val="28"/>
                <w:szCs w:val="28"/>
                <w:lang w:val="ru-RU"/>
              </w:rPr>
              <w:t>Ели, березы, сосны</w:t>
            </w:r>
          </w:p>
          <w:p w:rsidR="00954DC1" w:rsidRPr="00283228" w:rsidRDefault="00954DC1" w:rsidP="00270159">
            <w:pPr>
              <w:pStyle w:val="a8"/>
              <w:numPr>
                <w:ilvl w:val="0"/>
                <w:numId w:val="49"/>
              </w:numPr>
              <w:spacing w:before="0" w:beforeAutospacing="0" w:after="0" w:afterAutospacing="0"/>
              <w:jc w:val="both"/>
              <w:rPr>
                <w:sz w:val="28"/>
                <w:szCs w:val="28"/>
                <w:lang w:val="ru-RU"/>
              </w:rPr>
            </w:pPr>
            <w:r w:rsidRPr="00283228">
              <w:rPr>
                <w:sz w:val="28"/>
                <w:szCs w:val="28"/>
                <w:lang w:val="ru-RU"/>
              </w:rPr>
              <w:t>Дубы, липы, рябины</w:t>
            </w:r>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2.Что ищут дети в лесу?</w:t>
            </w:r>
          </w:p>
        </w:tc>
        <w:tc>
          <w:tcPr>
            <w:tcW w:w="4606" w:type="dxa"/>
            <w:shd w:val="clear" w:color="auto" w:fill="auto"/>
          </w:tcPr>
          <w:p w:rsidR="00954DC1" w:rsidRPr="00283228" w:rsidRDefault="00954DC1" w:rsidP="00270159">
            <w:pPr>
              <w:pStyle w:val="a8"/>
              <w:numPr>
                <w:ilvl w:val="0"/>
                <w:numId w:val="50"/>
              </w:numPr>
              <w:spacing w:before="0" w:beforeAutospacing="0" w:after="0" w:afterAutospacing="0"/>
              <w:jc w:val="both"/>
              <w:rPr>
                <w:sz w:val="28"/>
                <w:szCs w:val="28"/>
                <w:lang w:val="ru-RU"/>
              </w:rPr>
            </w:pPr>
            <w:r w:rsidRPr="00283228">
              <w:rPr>
                <w:sz w:val="28"/>
                <w:szCs w:val="28"/>
                <w:lang w:val="ru-RU"/>
              </w:rPr>
              <w:t>Цветы и ягоды</w:t>
            </w:r>
          </w:p>
          <w:p w:rsidR="00954DC1" w:rsidRPr="00283228" w:rsidRDefault="00954DC1" w:rsidP="00270159">
            <w:pPr>
              <w:pStyle w:val="a8"/>
              <w:numPr>
                <w:ilvl w:val="0"/>
                <w:numId w:val="50"/>
              </w:numPr>
              <w:spacing w:before="0" w:beforeAutospacing="0" w:after="0" w:afterAutospacing="0"/>
              <w:jc w:val="both"/>
              <w:rPr>
                <w:sz w:val="28"/>
                <w:szCs w:val="28"/>
                <w:lang w:val="ru-RU"/>
              </w:rPr>
            </w:pPr>
            <w:r w:rsidRPr="00283228">
              <w:rPr>
                <w:sz w:val="28"/>
                <w:szCs w:val="28"/>
                <w:lang w:val="ru-RU"/>
              </w:rPr>
              <w:t>Грибы и шишки</w:t>
            </w:r>
          </w:p>
          <w:p w:rsidR="00954DC1" w:rsidRPr="00283228" w:rsidRDefault="00954DC1" w:rsidP="00270159">
            <w:pPr>
              <w:pStyle w:val="a8"/>
              <w:numPr>
                <w:ilvl w:val="0"/>
                <w:numId w:val="50"/>
              </w:numPr>
              <w:spacing w:before="0" w:beforeAutospacing="0" w:after="0" w:afterAutospacing="0"/>
              <w:jc w:val="both"/>
              <w:rPr>
                <w:sz w:val="28"/>
                <w:szCs w:val="28"/>
                <w:lang w:val="ru-RU"/>
              </w:rPr>
            </w:pPr>
            <w:r w:rsidRPr="00283228">
              <w:rPr>
                <w:sz w:val="28"/>
                <w:szCs w:val="28"/>
                <w:lang w:val="ru-RU"/>
              </w:rPr>
              <w:t>Ягоды и грибы</w:t>
            </w:r>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3.Кто нашел ягоды?</w:t>
            </w:r>
          </w:p>
        </w:tc>
        <w:tc>
          <w:tcPr>
            <w:tcW w:w="4606" w:type="dxa"/>
            <w:shd w:val="clear" w:color="auto" w:fill="auto"/>
          </w:tcPr>
          <w:p w:rsidR="00954DC1" w:rsidRPr="00283228" w:rsidRDefault="00954DC1" w:rsidP="00270159">
            <w:pPr>
              <w:pStyle w:val="a8"/>
              <w:numPr>
                <w:ilvl w:val="0"/>
                <w:numId w:val="51"/>
              </w:numPr>
              <w:spacing w:before="0" w:beforeAutospacing="0" w:after="0" w:afterAutospacing="0"/>
              <w:jc w:val="both"/>
              <w:rPr>
                <w:sz w:val="28"/>
                <w:szCs w:val="28"/>
                <w:lang w:val="ru-RU"/>
              </w:rPr>
            </w:pPr>
            <w:r w:rsidRPr="00283228">
              <w:rPr>
                <w:sz w:val="28"/>
                <w:szCs w:val="28"/>
                <w:lang w:val="ru-RU"/>
              </w:rPr>
              <w:t>Борис и Андрей</w:t>
            </w:r>
          </w:p>
          <w:p w:rsidR="00954DC1" w:rsidRPr="00283228" w:rsidRDefault="00954DC1" w:rsidP="00270159">
            <w:pPr>
              <w:pStyle w:val="a8"/>
              <w:numPr>
                <w:ilvl w:val="0"/>
                <w:numId w:val="51"/>
              </w:numPr>
              <w:spacing w:before="0" w:beforeAutospacing="0" w:after="0" w:afterAutospacing="0"/>
              <w:jc w:val="both"/>
              <w:rPr>
                <w:sz w:val="28"/>
                <w:szCs w:val="28"/>
                <w:lang w:val="ru-RU"/>
              </w:rPr>
            </w:pPr>
            <w:r w:rsidRPr="00283228">
              <w:rPr>
                <w:sz w:val="28"/>
                <w:szCs w:val="28"/>
                <w:lang w:val="ru-RU"/>
              </w:rPr>
              <w:t>Юрий и Яков</w:t>
            </w:r>
          </w:p>
          <w:p w:rsidR="00954DC1" w:rsidRPr="00283228" w:rsidRDefault="00954DC1" w:rsidP="00270159">
            <w:pPr>
              <w:pStyle w:val="a8"/>
              <w:numPr>
                <w:ilvl w:val="0"/>
                <w:numId w:val="51"/>
              </w:numPr>
              <w:spacing w:before="0" w:beforeAutospacing="0" w:after="0" w:afterAutospacing="0"/>
              <w:jc w:val="both"/>
              <w:rPr>
                <w:sz w:val="28"/>
                <w:szCs w:val="28"/>
                <w:lang w:val="ru-RU"/>
              </w:rPr>
            </w:pPr>
            <w:r w:rsidRPr="00283228">
              <w:rPr>
                <w:sz w:val="28"/>
                <w:szCs w:val="28"/>
                <w:lang w:val="ru-RU"/>
              </w:rPr>
              <w:t>Яков и Андрей</w:t>
            </w:r>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4. Юра и Яша нашли …</w:t>
            </w:r>
          </w:p>
        </w:tc>
        <w:tc>
          <w:tcPr>
            <w:tcW w:w="4606" w:type="dxa"/>
            <w:shd w:val="clear" w:color="auto" w:fill="auto"/>
          </w:tcPr>
          <w:p w:rsidR="00954DC1" w:rsidRPr="00283228" w:rsidRDefault="00954DC1" w:rsidP="00270159">
            <w:pPr>
              <w:pStyle w:val="a8"/>
              <w:numPr>
                <w:ilvl w:val="0"/>
                <w:numId w:val="52"/>
              </w:numPr>
              <w:spacing w:before="0" w:beforeAutospacing="0" w:after="0" w:afterAutospacing="0"/>
              <w:jc w:val="both"/>
              <w:rPr>
                <w:sz w:val="28"/>
                <w:szCs w:val="28"/>
                <w:lang w:val="ru-RU"/>
              </w:rPr>
            </w:pPr>
            <w:r w:rsidRPr="00283228">
              <w:rPr>
                <w:sz w:val="28"/>
                <w:szCs w:val="28"/>
                <w:lang w:val="ru-RU"/>
              </w:rPr>
              <w:t>Зверя</w:t>
            </w:r>
          </w:p>
          <w:p w:rsidR="00954DC1" w:rsidRPr="00283228" w:rsidRDefault="00954DC1" w:rsidP="00270159">
            <w:pPr>
              <w:pStyle w:val="a8"/>
              <w:numPr>
                <w:ilvl w:val="0"/>
                <w:numId w:val="52"/>
              </w:numPr>
              <w:spacing w:before="0" w:beforeAutospacing="0" w:after="0" w:afterAutospacing="0"/>
              <w:jc w:val="both"/>
              <w:rPr>
                <w:sz w:val="28"/>
                <w:szCs w:val="28"/>
                <w:lang w:val="ru-RU"/>
              </w:rPr>
            </w:pPr>
            <w:r w:rsidRPr="00283228">
              <w:rPr>
                <w:sz w:val="28"/>
                <w:szCs w:val="28"/>
                <w:lang w:val="ru-RU"/>
              </w:rPr>
              <w:t>Птицу</w:t>
            </w:r>
          </w:p>
          <w:p w:rsidR="00954DC1" w:rsidRPr="00283228" w:rsidRDefault="00954DC1" w:rsidP="00270159">
            <w:pPr>
              <w:pStyle w:val="a8"/>
              <w:numPr>
                <w:ilvl w:val="0"/>
                <w:numId w:val="52"/>
              </w:numPr>
              <w:spacing w:before="0" w:beforeAutospacing="0" w:after="0" w:afterAutospacing="0"/>
              <w:jc w:val="both"/>
              <w:rPr>
                <w:sz w:val="28"/>
                <w:szCs w:val="28"/>
                <w:lang w:val="ru-RU"/>
              </w:rPr>
            </w:pPr>
            <w:r w:rsidRPr="00283228">
              <w:rPr>
                <w:sz w:val="28"/>
                <w:szCs w:val="28"/>
                <w:lang w:val="ru-RU"/>
              </w:rPr>
              <w:t>Насекомое</w:t>
            </w:r>
          </w:p>
          <w:p w:rsidR="00954DC1" w:rsidRPr="00283228" w:rsidRDefault="00954DC1" w:rsidP="00820FEA">
            <w:pPr>
              <w:pStyle w:val="a8"/>
              <w:spacing w:before="0" w:beforeAutospacing="0" w:after="0" w:afterAutospacing="0"/>
              <w:ind w:left="720"/>
              <w:jc w:val="both"/>
              <w:rPr>
                <w:sz w:val="28"/>
                <w:szCs w:val="28"/>
                <w:lang w:val="ru-RU"/>
              </w:rPr>
            </w:pPr>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5. Где теперь будет жить ёж?</w:t>
            </w:r>
          </w:p>
        </w:tc>
        <w:tc>
          <w:tcPr>
            <w:tcW w:w="4606" w:type="dxa"/>
            <w:shd w:val="clear" w:color="auto" w:fill="auto"/>
          </w:tcPr>
          <w:p w:rsidR="00954DC1" w:rsidRPr="00283228" w:rsidRDefault="00954DC1" w:rsidP="00270159">
            <w:pPr>
              <w:pStyle w:val="a8"/>
              <w:numPr>
                <w:ilvl w:val="0"/>
                <w:numId w:val="53"/>
              </w:numPr>
              <w:spacing w:before="0" w:beforeAutospacing="0" w:after="0" w:afterAutospacing="0"/>
              <w:jc w:val="both"/>
              <w:rPr>
                <w:sz w:val="28"/>
                <w:szCs w:val="28"/>
                <w:lang w:val="ru-RU"/>
              </w:rPr>
            </w:pPr>
            <w:r w:rsidRPr="00283228">
              <w:rPr>
                <w:sz w:val="28"/>
                <w:szCs w:val="28"/>
                <w:lang w:val="ru-RU"/>
              </w:rPr>
              <w:t>На полянке</w:t>
            </w:r>
          </w:p>
          <w:p w:rsidR="00954DC1" w:rsidRPr="00283228" w:rsidRDefault="00954DC1" w:rsidP="00270159">
            <w:pPr>
              <w:pStyle w:val="a8"/>
              <w:numPr>
                <w:ilvl w:val="0"/>
                <w:numId w:val="53"/>
              </w:numPr>
              <w:spacing w:before="0" w:beforeAutospacing="0" w:after="0" w:afterAutospacing="0"/>
              <w:jc w:val="both"/>
              <w:rPr>
                <w:sz w:val="28"/>
                <w:szCs w:val="28"/>
                <w:lang w:val="ru-RU"/>
              </w:rPr>
            </w:pPr>
            <w:r w:rsidRPr="00283228">
              <w:rPr>
                <w:sz w:val="28"/>
                <w:szCs w:val="28"/>
                <w:lang w:val="ru-RU"/>
              </w:rPr>
              <w:t>В шапке</w:t>
            </w:r>
          </w:p>
          <w:p w:rsidR="00954DC1" w:rsidRPr="00283228" w:rsidRDefault="00954DC1" w:rsidP="00270159">
            <w:pPr>
              <w:pStyle w:val="a8"/>
              <w:numPr>
                <w:ilvl w:val="0"/>
                <w:numId w:val="53"/>
              </w:numPr>
              <w:spacing w:before="0" w:beforeAutospacing="0" w:after="0" w:afterAutospacing="0"/>
              <w:jc w:val="both"/>
              <w:rPr>
                <w:sz w:val="28"/>
                <w:szCs w:val="28"/>
                <w:lang w:val="ru-RU"/>
              </w:rPr>
            </w:pPr>
            <w:r w:rsidRPr="00283228">
              <w:rPr>
                <w:sz w:val="28"/>
                <w:szCs w:val="28"/>
                <w:lang w:val="ru-RU"/>
              </w:rPr>
              <w:t>В квартире</w:t>
            </w:r>
          </w:p>
        </w:tc>
      </w:tr>
    </w:tbl>
    <w:p w:rsidR="00954DC1" w:rsidRPr="008356BE" w:rsidRDefault="00954DC1" w:rsidP="00954DC1">
      <w:pPr>
        <w:pStyle w:val="a8"/>
        <w:spacing w:before="0" w:beforeAutospacing="0" w:after="0" w:afterAutospacing="0"/>
        <w:jc w:val="both"/>
        <w:rPr>
          <w:sz w:val="28"/>
          <w:szCs w:val="28"/>
          <w:lang w:val="ru-RU"/>
        </w:rPr>
      </w:pPr>
    </w:p>
    <w:p w:rsidR="00954DC1" w:rsidRPr="00207601" w:rsidRDefault="00954DC1" w:rsidP="00954DC1">
      <w:pPr>
        <w:pStyle w:val="a8"/>
        <w:spacing w:before="0" w:beforeAutospacing="0" w:after="0" w:afterAutospacing="0"/>
        <w:jc w:val="both"/>
        <w:rPr>
          <w:rStyle w:val="a9"/>
          <w:rFonts w:ascii="Calibri" w:eastAsia="Calibri" w:hAnsi="Calibri"/>
          <w:sz w:val="22"/>
          <w:szCs w:val="22"/>
          <w:lang w:val="ru-RU" w:eastAsia="en-US"/>
        </w:rPr>
      </w:pPr>
      <w:r w:rsidRPr="00207601">
        <w:rPr>
          <w:rStyle w:val="a9"/>
          <w:rFonts w:ascii="Calibri" w:eastAsia="Calibri" w:hAnsi="Calibri"/>
          <w:sz w:val="22"/>
          <w:szCs w:val="22"/>
          <w:lang w:val="ru-RU" w:eastAsia="en-US"/>
        </w:rPr>
        <w:t>(</w:t>
      </w:r>
      <w:r>
        <w:rPr>
          <w:rStyle w:val="a9"/>
          <w:rFonts w:ascii="Calibri" w:eastAsia="Calibri" w:hAnsi="Calibri"/>
          <w:sz w:val="22"/>
          <w:szCs w:val="22"/>
          <w:lang w:val="ru-RU" w:eastAsia="en-US"/>
        </w:rPr>
        <w:t xml:space="preserve">текст по: </w:t>
      </w:r>
      <w:r w:rsidRPr="00CC78A9">
        <w:rPr>
          <w:rStyle w:val="a9"/>
          <w:rFonts w:ascii="Calibri" w:eastAsia="Calibri" w:hAnsi="Calibri"/>
          <w:sz w:val="22"/>
          <w:szCs w:val="22"/>
          <w:lang w:val="ru-RU" w:eastAsia="en-US"/>
        </w:rPr>
        <w:t>http://fancot.livejournal.com/316582.html</w:t>
      </w:r>
      <w:r w:rsidRPr="00207601">
        <w:rPr>
          <w:rStyle w:val="a9"/>
          <w:rFonts w:ascii="Calibri" w:eastAsia="Calibri" w:hAnsi="Calibri"/>
          <w:sz w:val="22"/>
          <w:szCs w:val="22"/>
          <w:lang w:val="ru-RU" w:eastAsia="en-US"/>
        </w:rPr>
        <w:t>)</w:t>
      </w:r>
    </w:p>
    <w:p w:rsidR="00954DC1" w:rsidRDefault="00954DC1" w:rsidP="00954DC1">
      <w:pPr>
        <w:pStyle w:val="a8"/>
        <w:spacing w:before="0" w:beforeAutospacing="0" w:after="0" w:afterAutospacing="0"/>
        <w:jc w:val="both"/>
        <w:rPr>
          <w:lang w:val="ru-RU"/>
        </w:rPr>
      </w:pPr>
    </w:p>
    <w:p w:rsidR="00954DC1" w:rsidRDefault="00954DC1" w:rsidP="00954DC1">
      <w:pPr>
        <w:pStyle w:val="a8"/>
        <w:spacing w:before="0" w:beforeAutospacing="0" w:after="0" w:afterAutospacing="0"/>
        <w:jc w:val="both"/>
        <w:rPr>
          <w:sz w:val="28"/>
          <w:szCs w:val="28"/>
          <w:lang w:val="ru-RU"/>
        </w:rPr>
      </w:pPr>
    </w:p>
    <w:p w:rsidR="00954DC1" w:rsidRDefault="00954DC1" w:rsidP="00954DC1">
      <w:pPr>
        <w:pStyle w:val="a8"/>
        <w:spacing w:before="0" w:beforeAutospacing="0" w:after="0" w:afterAutospacing="0"/>
        <w:jc w:val="both"/>
        <w:rPr>
          <w:sz w:val="28"/>
          <w:szCs w:val="28"/>
          <w:lang w:val="ru-RU"/>
        </w:rPr>
      </w:pPr>
    </w:p>
    <w:p w:rsidR="00E341CF" w:rsidRDefault="00E341CF" w:rsidP="00954DC1">
      <w:pPr>
        <w:pStyle w:val="a8"/>
        <w:spacing w:before="0" w:beforeAutospacing="0" w:after="0" w:afterAutospacing="0"/>
        <w:jc w:val="both"/>
        <w:rPr>
          <w:sz w:val="28"/>
          <w:szCs w:val="28"/>
          <w:lang w:val="ru-RU"/>
        </w:rPr>
      </w:pPr>
    </w:p>
    <w:p w:rsidR="00E341CF" w:rsidRDefault="00E341CF" w:rsidP="00954DC1">
      <w:pPr>
        <w:pStyle w:val="a8"/>
        <w:spacing w:before="0" w:beforeAutospacing="0" w:after="0" w:afterAutospacing="0"/>
        <w:jc w:val="both"/>
        <w:rPr>
          <w:sz w:val="28"/>
          <w:szCs w:val="28"/>
          <w:lang w:val="ru-RU"/>
        </w:rPr>
      </w:pPr>
    </w:p>
    <w:p w:rsidR="00954DC1" w:rsidRDefault="00954DC1" w:rsidP="00954DC1">
      <w:pPr>
        <w:pStyle w:val="a8"/>
        <w:spacing w:before="0" w:beforeAutospacing="0" w:after="0" w:afterAutospacing="0"/>
        <w:jc w:val="both"/>
        <w:rPr>
          <w:sz w:val="28"/>
          <w:szCs w:val="28"/>
          <w:lang w:val="ru-RU"/>
        </w:rPr>
      </w:pPr>
    </w:p>
    <w:p w:rsidR="00954DC1" w:rsidRDefault="00954DC1" w:rsidP="00954DC1">
      <w:pPr>
        <w:pStyle w:val="a8"/>
        <w:spacing w:before="0" w:beforeAutospacing="0" w:after="0" w:afterAutospacing="0"/>
        <w:jc w:val="both"/>
        <w:rPr>
          <w:sz w:val="28"/>
          <w:szCs w:val="28"/>
          <w:lang w:val="ru-RU"/>
        </w:rPr>
      </w:pPr>
    </w:p>
    <w:p w:rsidR="00954DC1" w:rsidRDefault="00954DC1" w:rsidP="00954DC1">
      <w:pPr>
        <w:pStyle w:val="a8"/>
        <w:spacing w:before="0" w:beforeAutospacing="0" w:after="0" w:afterAutospacing="0"/>
        <w:jc w:val="both"/>
        <w:rPr>
          <w:sz w:val="28"/>
          <w:szCs w:val="28"/>
          <w:lang w:val="ru-RU"/>
        </w:rPr>
      </w:pPr>
    </w:p>
    <w:p w:rsidR="00954DC1" w:rsidRDefault="00954DC1" w:rsidP="00954DC1">
      <w:pPr>
        <w:pStyle w:val="a8"/>
        <w:spacing w:before="0" w:beforeAutospacing="0" w:after="0" w:afterAutospacing="0"/>
        <w:jc w:val="both"/>
        <w:rPr>
          <w:sz w:val="28"/>
          <w:szCs w:val="28"/>
          <w:lang w:val="ru-RU"/>
        </w:rPr>
      </w:pPr>
    </w:p>
    <w:p w:rsidR="00954DC1" w:rsidRPr="0023298A" w:rsidRDefault="00954DC1" w:rsidP="00954DC1">
      <w:pPr>
        <w:pStyle w:val="a8"/>
        <w:spacing w:before="0" w:beforeAutospacing="0" w:after="0" w:afterAutospacing="0"/>
        <w:jc w:val="both"/>
        <w:rPr>
          <w:b/>
          <w:sz w:val="28"/>
          <w:szCs w:val="28"/>
          <w:lang w:val="ru-RU"/>
        </w:rPr>
      </w:pPr>
      <w:r w:rsidRPr="0023298A">
        <w:rPr>
          <w:b/>
          <w:sz w:val="28"/>
          <w:szCs w:val="28"/>
          <w:lang w:val="ru-RU"/>
        </w:rPr>
        <w:lastRenderedPageBreak/>
        <w:t>МУРАВЬИ</w:t>
      </w:r>
    </w:p>
    <w:p w:rsidR="00954DC1" w:rsidRPr="00E341CF" w:rsidRDefault="00954DC1" w:rsidP="00954DC1">
      <w:pPr>
        <w:pStyle w:val="a8"/>
        <w:spacing w:before="0" w:beforeAutospacing="0" w:after="0" w:afterAutospacing="0"/>
        <w:jc w:val="both"/>
        <w:rPr>
          <w:color w:val="808080" w:themeColor="background1" w:themeShade="80"/>
          <w:sz w:val="28"/>
          <w:szCs w:val="28"/>
          <w:lang w:val="ru-RU"/>
        </w:rPr>
      </w:pPr>
      <w:r w:rsidRPr="00E341CF">
        <w:rPr>
          <w:color w:val="808080" w:themeColor="background1" w:themeShade="80"/>
          <w:sz w:val="28"/>
          <w:szCs w:val="28"/>
          <w:lang w:val="ru-RU"/>
        </w:rPr>
        <w:t>(7-8 лет)</w:t>
      </w:r>
    </w:p>
    <w:p w:rsidR="00954DC1" w:rsidRDefault="00954DC1" w:rsidP="00954DC1">
      <w:pPr>
        <w:pStyle w:val="a8"/>
        <w:spacing w:before="0" w:beforeAutospacing="0" w:after="0" w:afterAutospacing="0"/>
        <w:jc w:val="both"/>
        <w:rPr>
          <w:sz w:val="28"/>
          <w:szCs w:val="28"/>
          <w:lang w:val="ru-RU"/>
        </w:rPr>
      </w:pPr>
      <w:r>
        <w:rPr>
          <w:sz w:val="28"/>
          <w:szCs w:val="28"/>
          <w:lang w:val="ru-RU"/>
        </w:rPr>
        <w:t>Был у дедушки Стё</w:t>
      </w:r>
      <w:r w:rsidRPr="008356BE">
        <w:rPr>
          <w:sz w:val="28"/>
          <w:szCs w:val="28"/>
          <w:lang w:val="ru-RU"/>
        </w:rPr>
        <w:t>п</w:t>
      </w:r>
      <w:r>
        <w:rPr>
          <w:sz w:val="28"/>
          <w:szCs w:val="28"/>
          <w:lang w:val="ru-RU"/>
        </w:rPr>
        <w:t>ы</w:t>
      </w:r>
      <w:r w:rsidRPr="008356BE">
        <w:rPr>
          <w:sz w:val="28"/>
          <w:szCs w:val="28"/>
          <w:lang w:val="ru-RU"/>
        </w:rPr>
        <w:t xml:space="preserve"> мёд в горшке. Забрались в горшок муравьи и ели мёд. Дедушка видит, дело плохо. Взял он горшок, привязал веревку и повесил горшок на гвоздь к потолку. А в горшке остался один муравей. Он искал дорогу домой: вылез из горшка на верёвку, потом на потолок. С потолка на стену, а со стены на пол.</w:t>
      </w:r>
    </w:p>
    <w:p w:rsidR="00954DC1" w:rsidRDefault="00954DC1" w:rsidP="00954DC1">
      <w:pPr>
        <w:pStyle w:val="a8"/>
        <w:spacing w:before="0" w:beforeAutospacing="0" w:after="0" w:afterAutospacing="0"/>
        <w:jc w:val="both"/>
        <w:rPr>
          <w:sz w:val="28"/>
          <w:szCs w:val="28"/>
          <w:lang w:val="ru-RU"/>
        </w:rPr>
      </w:pPr>
      <w:r w:rsidRPr="008356BE">
        <w:rPr>
          <w:sz w:val="28"/>
          <w:szCs w:val="28"/>
          <w:lang w:val="ru-RU"/>
        </w:rPr>
        <w:t>Муравей показал дорогу к горшку другим муравьям. Дедушка Ст</w:t>
      </w:r>
      <w:r>
        <w:rPr>
          <w:sz w:val="28"/>
          <w:szCs w:val="28"/>
          <w:lang w:val="ru-RU"/>
        </w:rPr>
        <w:t>ё</w:t>
      </w:r>
      <w:r w:rsidRPr="008356BE">
        <w:rPr>
          <w:sz w:val="28"/>
          <w:szCs w:val="28"/>
          <w:lang w:val="ru-RU"/>
        </w:rPr>
        <w:t>па снял горшок, а там мёду нет.</w:t>
      </w:r>
    </w:p>
    <w:p w:rsidR="00954DC1" w:rsidRDefault="00954DC1" w:rsidP="00954DC1">
      <w:pPr>
        <w:pStyle w:val="a8"/>
        <w:spacing w:before="0" w:beforeAutospacing="0" w:after="0" w:afterAutospacing="0"/>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1. Как будет полное имя дедушки Стёпы</w:t>
            </w:r>
          </w:p>
        </w:tc>
        <w:tc>
          <w:tcPr>
            <w:tcW w:w="4606" w:type="dxa"/>
            <w:shd w:val="clear" w:color="auto" w:fill="auto"/>
          </w:tcPr>
          <w:p w:rsidR="00954DC1" w:rsidRPr="00283228" w:rsidRDefault="00954DC1" w:rsidP="00270159">
            <w:pPr>
              <w:pStyle w:val="a8"/>
              <w:numPr>
                <w:ilvl w:val="0"/>
                <w:numId w:val="54"/>
              </w:numPr>
              <w:spacing w:before="0" w:beforeAutospacing="0" w:after="0" w:afterAutospacing="0"/>
              <w:jc w:val="both"/>
              <w:rPr>
                <w:sz w:val="28"/>
                <w:szCs w:val="28"/>
                <w:lang w:val="ru-RU"/>
              </w:rPr>
            </w:pPr>
            <w:r w:rsidRPr="00283228">
              <w:rPr>
                <w:sz w:val="28"/>
                <w:szCs w:val="28"/>
                <w:lang w:val="ru-RU"/>
              </w:rPr>
              <w:t>Стёпка</w:t>
            </w:r>
          </w:p>
          <w:p w:rsidR="00954DC1" w:rsidRPr="00283228" w:rsidRDefault="00954DC1" w:rsidP="00270159">
            <w:pPr>
              <w:pStyle w:val="a8"/>
              <w:numPr>
                <w:ilvl w:val="0"/>
                <w:numId w:val="54"/>
              </w:numPr>
              <w:spacing w:before="0" w:beforeAutospacing="0" w:after="0" w:afterAutospacing="0"/>
              <w:jc w:val="both"/>
              <w:rPr>
                <w:sz w:val="28"/>
                <w:szCs w:val="28"/>
                <w:lang w:val="ru-RU"/>
              </w:rPr>
            </w:pPr>
            <w:r w:rsidRPr="00283228">
              <w:rPr>
                <w:sz w:val="28"/>
                <w:szCs w:val="28"/>
                <w:lang w:val="ru-RU"/>
              </w:rPr>
              <w:t>Степашка</w:t>
            </w:r>
          </w:p>
          <w:p w:rsidR="00954DC1" w:rsidRPr="00283228" w:rsidRDefault="00954DC1" w:rsidP="00270159">
            <w:pPr>
              <w:pStyle w:val="a8"/>
              <w:numPr>
                <w:ilvl w:val="0"/>
                <w:numId w:val="54"/>
              </w:numPr>
              <w:spacing w:before="0" w:beforeAutospacing="0" w:after="0" w:afterAutospacing="0"/>
              <w:jc w:val="both"/>
              <w:rPr>
                <w:sz w:val="28"/>
                <w:szCs w:val="28"/>
                <w:lang w:val="ru-RU"/>
              </w:rPr>
            </w:pPr>
            <w:r w:rsidRPr="00283228">
              <w:rPr>
                <w:sz w:val="28"/>
                <w:szCs w:val="28"/>
                <w:lang w:val="ru-RU"/>
              </w:rPr>
              <w:t>Степан</w:t>
            </w:r>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2. В каких горшках обычно хранят мёд?</w:t>
            </w:r>
          </w:p>
        </w:tc>
        <w:tc>
          <w:tcPr>
            <w:tcW w:w="4606" w:type="dxa"/>
            <w:shd w:val="clear" w:color="auto" w:fill="auto"/>
          </w:tcPr>
          <w:p w:rsidR="00954DC1" w:rsidRPr="00283228" w:rsidRDefault="00954DC1" w:rsidP="00270159">
            <w:pPr>
              <w:pStyle w:val="a8"/>
              <w:numPr>
                <w:ilvl w:val="0"/>
                <w:numId w:val="55"/>
              </w:numPr>
              <w:spacing w:before="0" w:beforeAutospacing="0" w:after="0" w:afterAutospacing="0"/>
              <w:jc w:val="both"/>
              <w:rPr>
                <w:sz w:val="28"/>
                <w:szCs w:val="28"/>
                <w:lang w:val="ru-RU"/>
              </w:rPr>
            </w:pPr>
            <w:r w:rsidRPr="00283228">
              <w:rPr>
                <w:sz w:val="28"/>
                <w:szCs w:val="28"/>
                <w:lang w:val="ru-RU"/>
              </w:rPr>
              <w:t xml:space="preserve">из глины, </w:t>
            </w:r>
            <w:proofErr w:type="gramStart"/>
            <w:r w:rsidRPr="00283228">
              <w:rPr>
                <w:sz w:val="28"/>
                <w:szCs w:val="28"/>
                <w:lang w:val="ru-RU"/>
              </w:rPr>
              <w:t>глиняных</w:t>
            </w:r>
            <w:proofErr w:type="gramEnd"/>
          </w:p>
          <w:p w:rsidR="00954DC1" w:rsidRPr="00283228" w:rsidRDefault="00954DC1" w:rsidP="00270159">
            <w:pPr>
              <w:pStyle w:val="a8"/>
              <w:numPr>
                <w:ilvl w:val="0"/>
                <w:numId w:val="55"/>
              </w:numPr>
              <w:spacing w:before="0" w:beforeAutospacing="0" w:after="0" w:afterAutospacing="0"/>
              <w:jc w:val="both"/>
              <w:rPr>
                <w:sz w:val="28"/>
                <w:szCs w:val="28"/>
                <w:lang w:val="ru-RU"/>
              </w:rPr>
            </w:pPr>
            <w:r w:rsidRPr="00283228">
              <w:rPr>
                <w:sz w:val="28"/>
                <w:szCs w:val="28"/>
                <w:lang w:val="ru-RU"/>
              </w:rPr>
              <w:t xml:space="preserve">из дерева, </w:t>
            </w:r>
            <w:proofErr w:type="gramStart"/>
            <w:r w:rsidRPr="00283228">
              <w:rPr>
                <w:sz w:val="28"/>
                <w:szCs w:val="28"/>
                <w:lang w:val="ru-RU"/>
              </w:rPr>
              <w:t>деревянных</w:t>
            </w:r>
            <w:proofErr w:type="gramEnd"/>
          </w:p>
          <w:p w:rsidR="00954DC1" w:rsidRPr="00283228" w:rsidRDefault="00954DC1" w:rsidP="00270159">
            <w:pPr>
              <w:pStyle w:val="a8"/>
              <w:numPr>
                <w:ilvl w:val="0"/>
                <w:numId w:val="55"/>
              </w:numPr>
              <w:spacing w:before="0" w:beforeAutospacing="0" w:after="0" w:afterAutospacing="0"/>
              <w:jc w:val="both"/>
              <w:rPr>
                <w:sz w:val="28"/>
                <w:szCs w:val="28"/>
                <w:lang w:val="ru-RU"/>
              </w:rPr>
            </w:pPr>
            <w:r w:rsidRPr="00283228">
              <w:rPr>
                <w:sz w:val="28"/>
                <w:szCs w:val="28"/>
                <w:lang w:val="ru-RU"/>
              </w:rPr>
              <w:t xml:space="preserve">из железа, </w:t>
            </w:r>
            <w:proofErr w:type="gramStart"/>
            <w:r w:rsidRPr="00283228">
              <w:rPr>
                <w:sz w:val="28"/>
                <w:szCs w:val="28"/>
                <w:lang w:val="ru-RU"/>
              </w:rPr>
              <w:t>железных</w:t>
            </w:r>
            <w:proofErr w:type="gramEnd"/>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3. Кто делает мёд?</w:t>
            </w:r>
          </w:p>
        </w:tc>
        <w:tc>
          <w:tcPr>
            <w:tcW w:w="4606" w:type="dxa"/>
            <w:shd w:val="clear" w:color="auto" w:fill="auto"/>
          </w:tcPr>
          <w:p w:rsidR="00954DC1" w:rsidRPr="00283228" w:rsidRDefault="00954DC1" w:rsidP="00270159">
            <w:pPr>
              <w:pStyle w:val="a8"/>
              <w:numPr>
                <w:ilvl w:val="0"/>
                <w:numId w:val="56"/>
              </w:numPr>
              <w:spacing w:before="0" w:beforeAutospacing="0" w:after="0" w:afterAutospacing="0"/>
              <w:jc w:val="both"/>
              <w:rPr>
                <w:sz w:val="28"/>
                <w:szCs w:val="28"/>
                <w:lang w:val="ru-RU"/>
              </w:rPr>
            </w:pPr>
            <w:r w:rsidRPr="00283228">
              <w:rPr>
                <w:sz w:val="28"/>
                <w:szCs w:val="28"/>
                <w:lang w:val="ru-RU"/>
              </w:rPr>
              <w:t>Муравьи</w:t>
            </w:r>
          </w:p>
          <w:p w:rsidR="00954DC1" w:rsidRPr="00283228" w:rsidRDefault="00954DC1" w:rsidP="00270159">
            <w:pPr>
              <w:pStyle w:val="a8"/>
              <w:numPr>
                <w:ilvl w:val="0"/>
                <w:numId w:val="56"/>
              </w:numPr>
              <w:spacing w:before="0" w:beforeAutospacing="0" w:after="0" w:afterAutospacing="0"/>
              <w:jc w:val="both"/>
              <w:rPr>
                <w:sz w:val="28"/>
                <w:szCs w:val="28"/>
                <w:lang w:val="ru-RU"/>
              </w:rPr>
            </w:pPr>
            <w:r w:rsidRPr="00283228">
              <w:rPr>
                <w:sz w:val="28"/>
                <w:szCs w:val="28"/>
                <w:lang w:val="ru-RU"/>
              </w:rPr>
              <w:t>Пчелы</w:t>
            </w:r>
          </w:p>
          <w:p w:rsidR="00954DC1" w:rsidRPr="00283228" w:rsidRDefault="00954DC1" w:rsidP="00270159">
            <w:pPr>
              <w:pStyle w:val="a8"/>
              <w:numPr>
                <w:ilvl w:val="0"/>
                <w:numId w:val="56"/>
              </w:numPr>
              <w:spacing w:before="0" w:beforeAutospacing="0" w:after="0" w:afterAutospacing="0"/>
              <w:jc w:val="both"/>
              <w:rPr>
                <w:sz w:val="28"/>
                <w:szCs w:val="28"/>
                <w:lang w:val="ru-RU"/>
              </w:rPr>
            </w:pPr>
            <w:r w:rsidRPr="00283228">
              <w:rPr>
                <w:sz w:val="28"/>
                <w:szCs w:val="28"/>
                <w:lang w:val="ru-RU"/>
              </w:rPr>
              <w:t>Бабочки</w:t>
            </w:r>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4. Куда дед Степан повесил горшок с мёдом?</w:t>
            </w:r>
          </w:p>
        </w:tc>
        <w:tc>
          <w:tcPr>
            <w:tcW w:w="4606" w:type="dxa"/>
            <w:shd w:val="clear" w:color="auto" w:fill="auto"/>
          </w:tcPr>
          <w:p w:rsidR="00954DC1" w:rsidRPr="00283228" w:rsidRDefault="00954DC1" w:rsidP="00270159">
            <w:pPr>
              <w:pStyle w:val="a8"/>
              <w:numPr>
                <w:ilvl w:val="0"/>
                <w:numId w:val="57"/>
              </w:numPr>
              <w:spacing w:before="0" w:beforeAutospacing="0" w:after="0" w:afterAutospacing="0"/>
              <w:jc w:val="both"/>
              <w:rPr>
                <w:sz w:val="28"/>
                <w:szCs w:val="28"/>
                <w:lang w:val="ru-RU"/>
              </w:rPr>
            </w:pPr>
            <w:r w:rsidRPr="00283228">
              <w:rPr>
                <w:sz w:val="28"/>
                <w:szCs w:val="28"/>
                <w:lang w:val="ru-RU"/>
              </w:rPr>
              <w:t>На стену</w:t>
            </w:r>
          </w:p>
          <w:p w:rsidR="00954DC1" w:rsidRPr="00283228" w:rsidRDefault="00954DC1" w:rsidP="00270159">
            <w:pPr>
              <w:pStyle w:val="a8"/>
              <w:numPr>
                <w:ilvl w:val="0"/>
                <w:numId w:val="57"/>
              </w:numPr>
              <w:spacing w:before="0" w:beforeAutospacing="0" w:after="0" w:afterAutospacing="0"/>
              <w:jc w:val="both"/>
              <w:rPr>
                <w:sz w:val="28"/>
                <w:szCs w:val="28"/>
                <w:lang w:val="ru-RU"/>
              </w:rPr>
            </w:pPr>
            <w:r w:rsidRPr="00283228">
              <w:rPr>
                <w:sz w:val="28"/>
                <w:szCs w:val="28"/>
                <w:lang w:val="ru-RU"/>
              </w:rPr>
              <w:t>На потолок</w:t>
            </w:r>
          </w:p>
          <w:p w:rsidR="00954DC1" w:rsidRPr="00283228" w:rsidRDefault="00954DC1" w:rsidP="00270159">
            <w:pPr>
              <w:pStyle w:val="a8"/>
              <w:numPr>
                <w:ilvl w:val="0"/>
                <w:numId w:val="57"/>
              </w:numPr>
              <w:spacing w:before="0" w:beforeAutospacing="0" w:after="0" w:afterAutospacing="0"/>
              <w:jc w:val="both"/>
              <w:rPr>
                <w:sz w:val="28"/>
                <w:szCs w:val="28"/>
                <w:lang w:val="ru-RU"/>
              </w:rPr>
            </w:pPr>
            <w:r w:rsidRPr="00283228">
              <w:rPr>
                <w:sz w:val="28"/>
                <w:szCs w:val="28"/>
                <w:lang w:val="ru-RU"/>
              </w:rPr>
              <w:t>На дверь</w:t>
            </w:r>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5. Каким путем муравьи шли к горшку?</w:t>
            </w:r>
          </w:p>
        </w:tc>
        <w:tc>
          <w:tcPr>
            <w:tcW w:w="4606" w:type="dxa"/>
            <w:shd w:val="clear" w:color="auto" w:fill="auto"/>
          </w:tcPr>
          <w:p w:rsidR="00954DC1" w:rsidRPr="00283228" w:rsidRDefault="00954DC1" w:rsidP="00270159">
            <w:pPr>
              <w:pStyle w:val="a8"/>
              <w:numPr>
                <w:ilvl w:val="0"/>
                <w:numId w:val="58"/>
              </w:numPr>
              <w:spacing w:before="0" w:beforeAutospacing="0" w:after="0" w:afterAutospacing="0"/>
              <w:jc w:val="both"/>
              <w:rPr>
                <w:sz w:val="28"/>
                <w:szCs w:val="28"/>
                <w:lang w:val="ru-RU"/>
              </w:rPr>
            </w:pPr>
            <w:r w:rsidRPr="00283228">
              <w:rPr>
                <w:sz w:val="28"/>
                <w:szCs w:val="28"/>
                <w:lang w:val="ru-RU"/>
              </w:rPr>
              <w:t>Веревка – потолок – стена – пол</w:t>
            </w:r>
          </w:p>
          <w:p w:rsidR="00954DC1" w:rsidRPr="00283228" w:rsidRDefault="00954DC1" w:rsidP="00270159">
            <w:pPr>
              <w:pStyle w:val="a8"/>
              <w:numPr>
                <w:ilvl w:val="0"/>
                <w:numId w:val="58"/>
              </w:numPr>
              <w:spacing w:before="0" w:beforeAutospacing="0" w:after="0" w:afterAutospacing="0"/>
              <w:jc w:val="both"/>
              <w:rPr>
                <w:sz w:val="28"/>
                <w:szCs w:val="28"/>
                <w:lang w:val="ru-RU"/>
              </w:rPr>
            </w:pPr>
            <w:r w:rsidRPr="00283228">
              <w:rPr>
                <w:sz w:val="28"/>
                <w:szCs w:val="28"/>
                <w:lang w:val="ru-RU"/>
              </w:rPr>
              <w:t>Пол – стена – потолок – веревка</w:t>
            </w:r>
          </w:p>
          <w:p w:rsidR="00954DC1" w:rsidRPr="00283228" w:rsidRDefault="00954DC1" w:rsidP="00270159">
            <w:pPr>
              <w:pStyle w:val="a8"/>
              <w:numPr>
                <w:ilvl w:val="0"/>
                <w:numId w:val="58"/>
              </w:numPr>
              <w:spacing w:before="0" w:beforeAutospacing="0" w:after="0" w:afterAutospacing="0"/>
              <w:jc w:val="both"/>
              <w:rPr>
                <w:sz w:val="28"/>
                <w:szCs w:val="28"/>
                <w:lang w:val="ru-RU"/>
              </w:rPr>
            </w:pPr>
            <w:r w:rsidRPr="00283228">
              <w:rPr>
                <w:sz w:val="28"/>
                <w:szCs w:val="28"/>
                <w:lang w:val="ru-RU"/>
              </w:rPr>
              <w:t>Потолок – веревка – стена - пол</w:t>
            </w:r>
          </w:p>
        </w:tc>
      </w:tr>
      <w:tr w:rsidR="00954DC1" w:rsidRPr="00283228" w:rsidTr="00820FEA">
        <w:tc>
          <w:tcPr>
            <w:tcW w:w="4606" w:type="dxa"/>
            <w:shd w:val="clear" w:color="auto" w:fill="auto"/>
          </w:tcPr>
          <w:p w:rsidR="00954DC1" w:rsidRPr="00283228" w:rsidRDefault="00954DC1" w:rsidP="00820FEA">
            <w:pPr>
              <w:pStyle w:val="a8"/>
              <w:spacing w:before="0" w:beforeAutospacing="0" w:after="0" w:afterAutospacing="0"/>
              <w:jc w:val="both"/>
              <w:rPr>
                <w:sz w:val="28"/>
                <w:szCs w:val="28"/>
                <w:lang w:val="ru-RU"/>
              </w:rPr>
            </w:pPr>
            <w:r w:rsidRPr="00283228">
              <w:rPr>
                <w:sz w:val="28"/>
                <w:szCs w:val="28"/>
                <w:lang w:val="ru-RU"/>
              </w:rPr>
              <w:t>6. Почему горшок оказался пустым?</w:t>
            </w:r>
          </w:p>
        </w:tc>
        <w:tc>
          <w:tcPr>
            <w:tcW w:w="4606" w:type="dxa"/>
            <w:shd w:val="clear" w:color="auto" w:fill="auto"/>
          </w:tcPr>
          <w:p w:rsidR="00954DC1" w:rsidRPr="00283228" w:rsidRDefault="00954DC1" w:rsidP="00270159">
            <w:pPr>
              <w:pStyle w:val="a8"/>
              <w:numPr>
                <w:ilvl w:val="0"/>
                <w:numId w:val="59"/>
              </w:numPr>
              <w:spacing w:before="0" w:beforeAutospacing="0" w:after="0" w:afterAutospacing="0"/>
              <w:jc w:val="both"/>
              <w:rPr>
                <w:sz w:val="28"/>
                <w:szCs w:val="28"/>
                <w:lang w:val="ru-RU"/>
              </w:rPr>
            </w:pPr>
            <w:r w:rsidRPr="00283228">
              <w:rPr>
                <w:sz w:val="28"/>
                <w:szCs w:val="28"/>
                <w:lang w:val="ru-RU"/>
              </w:rPr>
              <w:t xml:space="preserve">Мёд вытек на пол </w:t>
            </w:r>
          </w:p>
          <w:p w:rsidR="00954DC1" w:rsidRPr="00283228" w:rsidRDefault="00954DC1" w:rsidP="00270159">
            <w:pPr>
              <w:pStyle w:val="a8"/>
              <w:numPr>
                <w:ilvl w:val="0"/>
                <w:numId w:val="59"/>
              </w:numPr>
              <w:spacing w:before="0" w:beforeAutospacing="0" w:after="0" w:afterAutospacing="0"/>
              <w:jc w:val="both"/>
              <w:rPr>
                <w:sz w:val="28"/>
                <w:szCs w:val="28"/>
                <w:lang w:val="ru-RU"/>
              </w:rPr>
            </w:pPr>
            <w:r w:rsidRPr="00283228">
              <w:rPr>
                <w:sz w:val="28"/>
                <w:szCs w:val="28"/>
                <w:lang w:val="ru-RU"/>
              </w:rPr>
              <w:t>Дед съел мёд</w:t>
            </w:r>
          </w:p>
          <w:p w:rsidR="00954DC1" w:rsidRPr="00283228" w:rsidRDefault="00954DC1" w:rsidP="00270159">
            <w:pPr>
              <w:pStyle w:val="a8"/>
              <w:numPr>
                <w:ilvl w:val="0"/>
                <w:numId w:val="59"/>
              </w:numPr>
              <w:spacing w:before="0" w:beforeAutospacing="0" w:after="0" w:afterAutospacing="0"/>
              <w:jc w:val="both"/>
              <w:rPr>
                <w:sz w:val="28"/>
                <w:szCs w:val="28"/>
                <w:lang w:val="ru-RU"/>
              </w:rPr>
            </w:pPr>
            <w:r w:rsidRPr="00283228">
              <w:rPr>
                <w:sz w:val="28"/>
                <w:szCs w:val="28"/>
                <w:lang w:val="ru-RU"/>
              </w:rPr>
              <w:t>Муравьи унесли мёд</w:t>
            </w:r>
          </w:p>
        </w:tc>
      </w:tr>
    </w:tbl>
    <w:p w:rsidR="00954DC1" w:rsidRPr="008356BE" w:rsidRDefault="00954DC1" w:rsidP="00954DC1">
      <w:pPr>
        <w:pStyle w:val="a8"/>
        <w:spacing w:before="0" w:beforeAutospacing="0" w:after="0" w:afterAutospacing="0"/>
        <w:jc w:val="both"/>
        <w:rPr>
          <w:sz w:val="28"/>
          <w:szCs w:val="28"/>
          <w:lang w:val="ru-RU"/>
        </w:rPr>
      </w:pPr>
    </w:p>
    <w:p w:rsidR="00954DC1" w:rsidRPr="00283228"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r>
        <w:rPr>
          <w:color w:val="808080"/>
          <w:lang w:val="ru-RU"/>
        </w:rPr>
        <w:t xml:space="preserve">(текст по: </w:t>
      </w:r>
      <w:hyperlink r:id="rId86" w:history="1">
        <w:r w:rsidRPr="009635B1">
          <w:rPr>
            <w:rStyle w:val="a9"/>
            <w:lang w:val="ru-RU"/>
          </w:rPr>
          <w:t>http://poskladam.ru/k/key_prostiye_tekstiy_dlia_chteniia.html</w:t>
        </w:r>
      </w:hyperlink>
      <w:r>
        <w:rPr>
          <w:color w:val="808080"/>
          <w:lang w:val="ru-RU"/>
        </w:rPr>
        <w:t xml:space="preserve">) </w:t>
      </w:r>
    </w:p>
    <w:p w:rsidR="00954DC1" w:rsidRPr="00283228"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p>
    <w:p w:rsidR="00954DC1" w:rsidRPr="00954DC1" w:rsidRDefault="00954DC1" w:rsidP="00954DC1">
      <w:pPr>
        <w:pStyle w:val="a4"/>
        <w:spacing w:after="0" w:line="240" w:lineRule="auto"/>
        <w:ind w:left="0"/>
        <w:jc w:val="both"/>
        <w:rPr>
          <w:color w:val="808080"/>
          <w:lang w:val="ru-RU"/>
        </w:rPr>
      </w:pPr>
    </w:p>
    <w:p w:rsidR="00954DC1" w:rsidRPr="00954DC1" w:rsidRDefault="00954DC1" w:rsidP="00954DC1">
      <w:pPr>
        <w:pStyle w:val="a4"/>
        <w:spacing w:after="0" w:line="240" w:lineRule="auto"/>
        <w:ind w:left="0"/>
        <w:jc w:val="both"/>
        <w:rPr>
          <w:color w:val="808080"/>
          <w:lang w:val="ru-RU"/>
        </w:rPr>
      </w:pPr>
    </w:p>
    <w:p w:rsidR="00954DC1" w:rsidRPr="00954DC1" w:rsidRDefault="00954DC1" w:rsidP="00954DC1">
      <w:pPr>
        <w:pStyle w:val="a4"/>
        <w:spacing w:after="0" w:line="240" w:lineRule="auto"/>
        <w:ind w:left="0"/>
        <w:jc w:val="both"/>
        <w:rPr>
          <w:color w:val="808080"/>
          <w:lang w:val="ru-RU"/>
        </w:rPr>
      </w:pPr>
    </w:p>
    <w:p w:rsidR="00954DC1" w:rsidRPr="00954DC1"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p>
    <w:p w:rsidR="00954DC1" w:rsidRPr="00283228" w:rsidRDefault="00954DC1" w:rsidP="00954DC1">
      <w:pPr>
        <w:pStyle w:val="a4"/>
        <w:spacing w:after="0" w:line="240" w:lineRule="auto"/>
        <w:ind w:left="0"/>
        <w:jc w:val="both"/>
        <w:rPr>
          <w:color w:val="808080"/>
          <w:lang w:val="ru-RU"/>
        </w:rPr>
      </w:pPr>
    </w:p>
    <w:p w:rsidR="00954DC1" w:rsidRPr="006B0962" w:rsidRDefault="00954DC1" w:rsidP="00954DC1">
      <w:pPr>
        <w:pStyle w:val="a7"/>
        <w:rPr>
          <w:rFonts w:ascii="Times New Roman" w:hAnsi="Times New Roman"/>
          <w:i/>
          <w:sz w:val="24"/>
          <w:szCs w:val="24"/>
          <w:lang w:eastAsia="de-DE"/>
        </w:rPr>
      </w:pPr>
      <w:r w:rsidRPr="006B0962">
        <w:rPr>
          <w:rFonts w:ascii="Times New Roman" w:hAnsi="Times New Roman"/>
          <w:b/>
          <w:sz w:val="24"/>
          <w:szCs w:val="24"/>
          <w:lang w:eastAsia="de-DE"/>
        </w:rPr>
        <w:lastRenderedPageBreak/>
        <w:t xml:space="preserve">Kreuze an! </w:t>
      </w:r>
    </w:p>
    <w:p w:rsidR="00954DC1" w:rsidRPr="006B0962" w:rsidRDefault="00954DC1" w:rsidP="00954DC1">
      <w:pPr>
        <w:pStyle w:val="a7"/>
        <w:rPr>
          <w:rFonts w:ascii="Times New Roman" w:hAnsi="Times New Roman"/>
          <w:i/>
          <w:sz w:val="24"/>
          <w:szCs w:val="24"/>
          <w:lang w:eastAsia="de-DE"/>
        </w:rPr>
      </w:pPr>
    </w:p>
    <w:tbl>
      <w:tblPr>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709"/>
        <w:gridCol w:w="709"/>
      </w:tblGrid>
      <w:tr w:rsidR="00954DC1" w:rsidRPr="009374D7" w:rsidTr="00820FEA">
        <w:tc>
          <w:tcPr>
            <w:tcW w:w="6345" w:type="dxa"/>
          </w:tcPr>
          <w:p w:rsidR="00954DC1" w:rsidRPr="00985705" w:rsidRDefault="00954DC1" w:rsidP="00820FEA">
            <w:pPr>
              <w:pStyle w:val="a7"/>
              <w:rPr>
                <w:rFonts w:ascii="Times New Roman" w:hAnsi="Times New Roman"/>
                <w:sz w:val="28"/>
                <w:szCs w:val="28"/>
                <w:lang w:eastAsia="de-DE"/>
              </w:rPr>
            </w:pPr>
          </w:p>
        </w:tc>
        <w:tc>
          <w:tcPr>
            <w:tcW w:w="709" w:type="dxa"/>
            <w:vAlign w:val="center"/>
          </w:tcPr>
          <w:p w:rsidR="00954DC1" w:rsidRPr="006B246E" w:rsidRDefault="00954DC1" w:rsidP="00820FEA">
            <w:pPr>
              <w:pStyle w:val="a7"/>
              <w:jc w:val="center"/>
              <w:rPr>
                <w:rFonts w:ascii="Times New Roman" w:hAnsi="Times New Roman"/>
                <w:b/>
                <w:sz w:val="24"/>
                <w:szCs w:val="24"/>
                <w:lang w:val="ru-RU" w:eastAsia="de-DE"/>
              </w:rPr>
            </w:pPr>
            <w:r w:rsidRPr="006B246E">
              <w:rPr>
                <w:rFonts w:ascii="Times New Roman" w:hAnsi="Times New Roman"/>
                <w:b/>
                <w:sz w:val="24"/>
                <w:szCs w:val="24"/>
                <w:lang w:val="ru-RU" w:eastAsia="de-DE"/>
              </w:rPr>
              <w:t>Ja</w:t>
            </w:r>
          </w:p>
        </w:tc>
        <w:tc>
          <w:tcPr>
            <w:tcW w:w="709" w:type="dxa"/>
            <w:vAlign w:val="center"/>
          </w:tcPr>
          <w:p w:rsidR="00954DC1" w:rsidRPr="006B246E" w:rsidRDefault="00954DC1" w:rsidP="00820FEA">
            <w:pPr>
              <w:pStyle w:val="a7"/>
              <w:jc w:val="center"/>
              <w:rPr>
                <w:rFonts w:ascii="Times New Roman" w:hAnsi="Times New Roman"/>
                <w:b/>
                <w:sz w:val="24"/>
                <w:szCs w:val="24"/>
                <w:lang w:val="ru-RU" w:eastAsia="de-DE"/>
              </w:rPr>
            </w:pPr>
            <w:r w:rsidRPr="006B246E">
              <w:rPr>
                <w:rFonts w:ascii="Times New Roman" w:hAnsi="Times New Roman"/>
                <w:b/>
                <w:sz w:val="24"/>
                <w:szCs w:val="24"/>
                <w:lang w:val="ru-RU" w:eastAsia="de-DE"/>
              </w:rPr>
              <w:t>Nein</w:t>
            </w: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Im Sommer esse ich gerne ein Eis.</w:t>
            </w:r>
          </w:p>
        </w:tc>
        <w:tc>
          <w:tcPr>
            <w:tcW w:w="709" w:type="dxa"/>
          </w:tcPr>
          <w:p w:rsidR="00954DC1" w:rsidRPr="00954DC1" w:rsidRDefault="00954DC1" w:rsidP="00820FEA">
            <w:pPr>
              <w:pStyle w:val="a7"/>
              <w:rPr>
                <w:rFonts w:ascii="Times New Roman" w:hAnsi="Times New Roman"/>
                <w:b/>
                <w:sz w:val="24"/>
                <w:szCs w:val="24"/>
                <w:lang w:eastAsia="de-DE"/>
              </w:rPr>
            </w:pPr>
          </w:p>
        </w:tc>
        <w:tc>
          <w:tcPr>
            <w:tcW w:w="709" w:type="dxa"/>
          </w:tcPr>
          <w:p w:rsidR="00954DC1" w:rsidRPr="00954DC1" w:rsidRDefault="00954DC1" w:rsidP="00820FEA">
            <w:pPr>
              <w:pStyle w:val="a7"/>
              <w:rPr>
                <w:rFonts w:ascii="Times New Roman" w:hAnsi="Times New Roman"/>
                <w:b/>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Ich bin schon neun Jahre alt.</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Am Nachmittag muss ich meine Zähne putzen.</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In der Früh gehe ich zu Bett.</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Erdbeeren schmecken am besten reif.</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Am Spielplatz kann man schaukeln.</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Am Abend gehe ich in die Schule.</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Aus Orangen kann man Saft pressen.</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Im Winter schneit es oft.</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374D7" w:rsidTr="00820FEA">
        <w:tc>
          <w:tcPr>
            <w:tcW w:w="6345" w:type="dxa"/>
          </w:tcPr>
          <w:p w:rsidR="00954DC1" w:rsidRPr="00985705" w:rsidRDefault="00954DC1" w:rsidP="00820FEA">
            <w:pPr>
              <w:pStyle w:val="a7"/>
              <w:rPr>
                <w:rFonts w:ascii="Times New Roman" w:hAnsi="Times New Roman"/>
                <w:sz w:val="28"/>
                <w:szCs w:val="28"/>
                <w:lang w:val="ru-RU" w:eastAsia="de-DE"/>
              </w:rPr>
            </w:pPr>
            <w:r w:rsidRPr="00985705">
              <w:rPr>
                <w:rFonts w:ascii="Times New Roman" w:hAnsi="Times New Roman"/>
                <w:sz w:val="28"/>
                <w:szCs w:val="28"/>
                <w:lang w:val="ru-RU" w:eastAsia="de-DE"/>
              </w:rPr>
              <w:t>Weihnachten ist im September.</w:t>
            </w:r>
          </w:p>
        </w:tc>
        <w:tc>
          <w:tcPr>
            <w:tcW w:w="709" w:type="dxa"/>
          </w:tcPr>
          <w:p w:rsidR="00954DC1" w:rsidRPr="009374D7" w:rsidRDefault="00954DC1" w:rsidP="00820FEA">
            <w:pPr>
              <w:pStyle w:val="a7"/>
              <w:rPr>
                <w:rFonts w:ascii="Times New Roman" w:hAnsi="Times New Roman"/>
                <w:sz w:val="24"/>
                <w:szCs w:val="24"/>
                <w:lang w:val="ru-RU" w:eastAsia="de-DE"/>
              </w:rPr>
            </w:pPr>
          </w:p>
        </w:tc>
        <w:tc>
          <w:tcPr>
            <w:tcW w:w="709" w:type="dxa"/>
          </w:tcPr>
          <w:p w:rsidR="00954DC1" w:rsidRPr="009374D7" w:rsidRDefault="00954DC1" w:rsidP="00820FEA">
            <w:pPr>
              <w:pStyle w:val="a7"/>
              <w:rPr>
                <w:rFonts w:ascii="Times New Roman" w:hAnsi="Times New Roman"/>
                <w:sz w:val="24"/>
                <w:szCs w:val="24"/>
                <w:lang w:val="ru-RU"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Im Frühling werden die Äpfel reif.</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Wenn die Sonne scheint, ist es dunkel.</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Wenn es regnet, sind die Bäume nass.</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Mit meinen Freunden spiele ich gerne.</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Mit meinen Freunden streite ich gerne.</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In den Ferien verreisen viele Kinder.</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Äpfel erntet man, wenn sie blau sind.</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Kirschen schmecken auch als Kompott gut.</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Auf einem Pony kann man reiten.</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In der Schule basteln wir viel.</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Ich darf schon selbst mit dem Auto fahren.</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Die Suppe esse ich mit der Gabel.</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Ich soll jeden Tag zu spät zur Schule kommen.</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Jogurt schmeckt mit frischen Früchten besonders gut.</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r w:rsidR="00954DC1" w:rsidRPr="009374D7" w:rsidTr="00820FEA">
        <w:tc>
          <w:tcPr>
            <w:tcW w:w="6345" w:type="dxa"/>
          </w:tcPr>
          <w:p w:rsidR="00954DC1" w:rsidRPr="00985705" w:rsidRDefault="00954DC1" w:rsidP="00820FEA">
            <w:pPr>
              <w:pStyle w:val="a7"/>
              <w:rPr>
                <w:rFonts w:ascii="Times New Roman" w:hAnsi="Times New Roman"/>
                <w:sz w:val="28"/>
                <w:szCs w:val="28"/>
                <w:lang w:val="ru-RU" w:eastAsia="de-DE"/>
              </w:rPr>
            </w:pPr>
            <w:r w:rsidRPr="00985705">
              <w:rPr>
                <w:rFonts w:ascii="Times New Roman" w:hAnsi="Times New Roman"/>
                <w:sz w:val="28"/>
                <w:szCs w:val="28"/>
                <w:lang w:val="ru-RU" w:eastAsia="de-DE"/>
              </w:rPr>
              <w:t>Obst ist sehr gesund.</w:t>
            </w:r>
          </w:p>
        </w:tc>
        <w:tc>
          <w:tcPr>
            <w:tcW w:w="709" w:type="dxa"/>
          </w:tcPr>
          <w:p w:rsidR="00954DC1" w:rsidRPr="009374D7" w:rsidRDefault="00954DC1" w:rsidP="00820FEA">
            <w:pPr>
              <w:pStyle w:val="a7"/>
              <w:rPr>
                <w:rFonts w:ascii="Times New Roman" w:hAnsi="Times New Roman"/>
                <w:sz w:val="24"/>
                <w:szCs w:val="24"/>
                <w:lang w:val="ru-RU" w:eastAsia="de-DE"/>
              </w:rPr>
            </w:pPr>
          </w:p>
        </w:tc>
        <w:tc>
          <w:tcPr>
            <w:tcW w:w="709" w:type="dxa"/>
          </w:tcPr>
          <w:p w:rsidR="00954DC1" w:rsidRPr="009374D7" w:rsidRDefault="00954DC1" w:rsidP="00820FEA">
            <w:pPr>
              <w:pStyle w:val="a7"/>
              <w:rPr>
                <w:rFonts w:ascii="Times New Roman" w:hAnsi="Times New Roman"/>
                <w:sz w:val="24"/>
                <w:szCs w:val="24"/>
                <w:lang w:val="ru-RU" w:eastAsia="de-DE"/>
              </w:rPr>
            </w:pPr>
          </w:p>
        </w:tc>
      </w:tr>
      <w:tr w:rsidR="00954DC1" w:rsidRPr="00954DC1" w:rsidTr="00820FEA">
        <w:tc>
          <w:tcPr>
            <w:tcW w:w="6345" w:type="dxa"/>
          </w:tcPr>
          <w:p w:rsidR="00954DC1" w:rsidRPr="00954DC1" w:rsidRDefault="00954DC1" w:rsidP="00820FEA">
            <w:pPr>
              <w:pStyle w:val="a7"/>
              <w:rPr>
                <w:rFonts w:ascii="Times New Roman" w:hAnsi="Times New Roman"/>
                <w:sz w:val="28"/>
                <w:szCs w:val="28"/>
                <w:lang w:eastAsia="de-DE"/>
              </w:rPr>
            </w:pPr>
            <w:r w:rsidRPr="00954DC1">
              <w:rPr>
                <w:rFonts w:ascii="Times New Roman" w:hAnsi="Times New Roman"/>
                <w:sz w:val="28"/>
                <w:szCs w:val="28"/>
                <w:lang w:eastAsia="de-DE"/>
              </w:rPr>
              <w:t>Im Winter gehe ich gerne ins Freibad schwimmen.</w:t>
            </w:r>
          </w:p>
        </w:tc>
        <w:tc>
          <w:tcPr>
            <w:tcW w:w="709" w:type="dxa"/>
          </w:tcPr>
          <w:p w:rsidR="00954DC1" w:rsidRPr="00954DC1" w:rsidRDefault="00954DC1" w:rsidP="00820FEA">
            <w:pPr>
              <w:pStyle w:val="a7"/>
              <w:rPr>
                <w:rFonts w:ascii="Times New Roman" w:hAnsi="Times New Roman"/>
                <w:sz w:val="24"/>
                <w:szCs w:val="24"/>
                <w:lang w:eastAsia="de-DE"/>
              </w:rPr>
            </w:pPr>
          </w:p>
        </w:tc>
        <w:tc>
          <w:tcPr>
            <w:tcW w:w="709" w:type="dxa"/>
          </w:tcPr>
          <w:p w:rsidR="00954DC1" w:rsidRPr="00954DC1" w:rsidRDefault="00954DC1" w:rsidP="00820FEA">
            <w:pPr>
              <w:pStyle w:val="a7"/>
              <w:rPr>
                <w:rFonts w:ascii="Times New Roman" w:hAnsi="Times New Roman"/>
                <w:sz w:val="24"/>
                <w:szCs w:val="24"/>
                <w:lang w:eastAsia="de-DE"/>
              </w:rPr>
            </w:pPr>
          </w:p>
        </w:tc>
      </w:tr>
    </w:tbl>
    <w:p w:rsidR="00954DC1" w:rsidRPr="00283228" w:rsidRDefault="00954DC1" w:rsidP="00954DC1">
      <w:pPr>
        <w:pStyle w:val="a4"/>
        <w:spacing w:after="0" w:line="240" w:lineRule="auto"/>
        <w:ind w:left="0"/>
        <w:jc w:val="both"/>
        <w:rPr>
          <w:color w:val="808080"/>
        </w:rPr>
      </w:pPr>
    </w:p>
    <w:p w:rsidR="00954DC1" w:rsidRPr="00120674" w:rsidRDefault="00954DC1" w:rsidP="00954DC1">
      <w:pPr>
        <w:pStyle w:val="a4"/>
        <w:jc w:val="center"/>
        <w:rPr>
          <w:b/>
        </w:rPr>
      </w:pPr>
      <w:r w:rsidRPr="006B0962">
        <w:rPr>
          <w:rFonts w:ascii="Times New Roman" w:eastAsia="Times New Roman" w:hAnsi="Times New Roman"/>
          <w:i/>
          <w:sz w:val="24"/>
          <w:szCs w:val="24"/>
        </w:rPr>
        <w:t>(http://vs-material.wegerer.at)</w:t>
      </w:r>
    </w:p>
    <w:p w:rsidR="00954DC1" w:rsidRPr="00120674" w:rsidRDefault="00954DC1" w:rsidP="00954DC1">
      <w:pPr>
        <w:pStyle w:val="a4"/>
        <w:jc w:val="center"/>
        <w:rPr>
          <w:b/>
        </w:rPr>
      </w:pPr>
    </w:p>
    <w:p w:rsidR="00954DC1" w:rsidRPr="00120674" w:rsidRDefault="00954DC1" w:rsidP="00954DC1">
      <w:pPr>
        <w:pStyle w:val="a4"/>
        <w:jc w:val="center"/>
        <w:rPr>
          <w:b/>
        </w:rPr>
      </w:pPr>
    </w:p>
    <w:p w:rsidR="00954DC1" w:rsidRPr="00120674" w:rsidRDefault="00954DC1" w:rsidP="00954DC1">
      <w:pPr>
        <w:pStyle w:val="a4"/>
        <w:jc w:val="center"/>
        <w:rPr>
          <w:b/>
        </w:rPr>
      </w:pPr>
    </w:p>
    <w:p w:rsidR="00954DC1" w:rsidRPr="00120674" w:rsidRDefault="00954DC1" w:rsidP="00954DC1">
      <w:pPr>
        <w:pStyle w:val="a4"/>
        <w:jc w:val="center"/>
        <w:rPr>
          <w:b/>
        </w:rPr>
      </w:pPr>
    </w:p>
    <w:p w:rsidR="00954DC1" w:rsidRDefault="00954DC1" w:rsidP="00954DC1">
      <w:pPr>
        <w:pStyle w:val="a4"/>
        <w:jc w:val="center"/>
        <w:rPr>
          <w:b/>
          <w:sz w:val="24"/>
          <w:szCs w:val="24"/>
          <w:lang w:val="ru-RU"/>
        </w:rPr>
      </w:pPr>
      <w:r>
        <w:rPr>
          <w:b/>
          <w:sz w:val="24"/>
          <w:szCs w:val="24"/>
          <w:lang w:val="ru-RU"/>
        </w:rPr>
        <w:t>МЕЛКАЯ МОТОРИКА</w:t>
      </w:r>
    </w:p>
    <w:p w:rsidR="00954DC1" w:rsidRDefault="00954DC1" w:rsidP="00954DC1">
      <w:pPr>
        <w:pStyle w:val="a4"/>
        <w:jc w:val="center"/>
        <w:rPr>
          <w:b/>
          <w:sz w:val="24"/>
          <w:szCs w:val="24"/>
          <w:lang w:val="ru-RU"/>
        </w:rPr>
      </w:pPr>
    </w:p>
    <w:p w:rsidR="00954DC1" w:rsidRPr="00283228" w:rsidRDefault="00954DC1" w:rsidP="00954DC1">
      <w:pPr>
        <w:pStyle w:val="a4"/>
        <w:ind w:left="0"/>
        <w:jc w:val="both"/>
        <w:rPr>
          <w:color w:val="808080"/>
          <w:lang w:val="ru-RU"/>
        </w:rPr>
      </w:pPr>
      <w:r w:rsidRPr="00283228">
        <w:rPr>
          <w:color w:val="808080"/>
          <w:lang w:val="ru-RU"/>
        </w:rPr>
        <w:t>Для дошкольников и младших школьников важно проверить сформированность у них мелкой моторики и – наградить их за терпение при выполнении всех заданий. Поэтому предложите им выполнить задание, результат которого они смогут унести с собой домой.</w:t>
      </w:r>
    </w:p>
    <w:p w:rsidR="00954DC1" w:rsidRPr="00283228" w:rsidRDefault="00954DC1" w:rsidP="00954DC1">
      <w:pPr>
        <w:pStyle w:val="a4"/>
        <w:ind w:left="0"/>
        <w:jc w:val="both"/>
        <w:rPr>
          <w:color w:val="808080"/>
          <w:lang w:val="ru-RU"/>
        </w:rPr>
      </w:pPr>
    </w:p>
    <w:p w:rsidR="00954DC1" w:rsidRDefault="00954DC1" w:rsidP="00954DC1">
      <w:pPr>
        <w:pStyle w:val="a4"/>
        <w:ind w:left="0"/>
        <w:jc w:val="both"/>
        <w:rPr>
          <w:sz w:val="24"/>
          <w:szCs w:val="24"/>
          <w:lang w:val="ru-RU"/>
        </w:rPr>
      </w:pPr>
      <w:r>
        <w:rPr>
          <w:sz w:val="24"/>
          <w:szCs w:val="24"/>
          <w:lang w:val="ru-RU"/>
        </w:rPr>
        <w:t>Согни лист по прерывистой линии (пунктиру), вырежи аккуратно по непрерывной (сплошной линии) и раскрась! Там, где линии нет – не вырезай!</w:t>
      </w:r>
    </w:p>
    <w:p w:rsidR="00954DC1" w:rsidRDefault="00954DC1" w:rsidP="00954DC1">
      <w:pPr>
        <w:pStyle w:val="a4"/>
        <w:ind w:left="0"/>
        <w:jc w:val="both"/>
        <w:rPr>
          <w:sz w:val="24"/>
          <w:szCs w:val="24"/>
          <w:lang w:val="ru-RU"/>
        </w:rPr>
      </w:pPr>
    </w:p>
    <w:tbl>
      <w:tblPr>
        <w:tblpPr w:leftFromText="141" w:rightFromText="141" w:vertAnchor="page" w:horzAnchor="margin" w:tblpY="28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54DC1" w:rsidRPr="00283228" w:rsidTr="00820FEA">
        <w:tc>
          <w:tcPr>
            <w:tcW w:w="9212" w:type="dxa"/>
            <w:tcBorders>
              <w:top w:val="dashed" w:sz="4" w:space="0" w:color="auto"/>
              <w:bottom w:val="dashed" w:sz="4" w:space="0" w:color="auto"/>
            </w:tcBorders>
            <w:shd w:val="clear" w:color="auto" w:fill="auto"/>
          </w:tcPr>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tc>
      </w:tr>
      <w:tr w:rsidR="00954DC1" w:rsidRPr="00283228" w:rsidTr="00820FEA">
        <w:tc>
          <w:tcPr>
            <w:tcW w:w="9212" w:type="dxa"/>
            <w:tcBorders>
              <w:top w:val="dashed" w:sz="4" w:space="0" w:color="auto"/>
              <w:bottom w:val="dashed" w:sz="4" w:space="0" w:color="auto"/>
            </w:tcBorders>
            <w:shd w:val="clear" w:color="auto" w:fill="auto"/>
          </w:tcPr>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tc>
      </w:tr>
      <w:tr w:rsidR="00954DC1" w:rsidRPr="00283228" w:rsidTr="00820FEA">
        <w:tc>
          <w:tcPr>
            <w:tcW w:w="9212" w:type="dxa"/>
            <w:tcBorders>
              <w:top w:val="dashed" w:sz="4" w:space="0" w:color="auto"/>
              <w:bottom w:val="dashed" w:sz="4" w:space="0" w:color="auto"/>
            </w:tcBorders>
            <w:shd w:val="clear" w:color="auto" w:fill="auto"/>
          </w:tcPr>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tc>
      </w:tr>
      <w:tr w:rsidR="00954DC1" w:rsidRPr="00283228" w:rsidTr="00820FEA">
        <w:tc>
          <w:tcPr>
            <w:tcW w:w="9212" w:type="dxa"/>
            <w:tcBorders>
              <w:top w:val="dashed" w:sz="4" w:space="0" w:color="auto"/>
              <w:bottom w:val="dashed" w:sz="4" w:space="0" w:color="auto"/>
            </w:tcBorders>
            <w:shd w:val="clear" w:color="auto" w:fill="auto"/>
          </w:tcPr>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tc>
      </w:tr>
      <w:tr w:rsidR="00954DC1" w:rsidRPr="00283228" w:rsidTr="00820FEA">
        <w:tc>
          <w:tcPr>
            <w:tcW w:w="9212" w:type="dxa"/>
            <w:tcBorders>
              <w:top w:val="dashed" w:sz="4" w:space="0" w:color="auto"/>
              <w:bottom w:val="dashed" w:sz="4" w:space="0" w:color="auto"/>
            </w:tcBorders>
            <w:shd w:val="clear" w:color="auto" w:fill="auto"/>
          </w:tcPr>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p w:rsidR="00954DC1" w:rsidRPr="00283228" w:rsidRDefault="00954DC1" w:rsidP="00820FEA">
            <w:pPr>
              <w:pStyle w:val="a4"/>
              <w:ind w:left="0"/>
              <w:jc w:val="both"/>
              <w:rPr>
                <w:sz w:val="24"/>
                <w:szCs w:val="24"/>
                <w:lang w:val="ru-RU"/>
              </w:rPr>
            </w:pPr>
          </w:p>
        </w:tc>
      </w:tr>
    </w:tbl>
    <w:p w:rsidR="00954DC1" w:rsidRDefault="00E341CF" w:rsidP="00954DC1">
      <w:pPr>
        <w:pStyle w:val="a4"/>
        <w:ind w:left="0"/>
        <w:jc w:val="both"/>
        <w:rPr>
          <w:sz w:val="24"/>
          <w:szCs w:val="24"/>
          <w:lang w:val="ru-RU"/>
        </w:rPr>
      </w:pPr>
      <w:r>
        <w:rPr>
          <w:noProof/>
        </w:rPr>
        <w:drawing>
          <wp:anchor distT="0" distB="0" distL="114300" distR="114300" simplePos="0" relativeHeight="251773952" behindDoc="1" locked="0" layoutInCell="1" allowOverlap="1" wp14:anchorId="045AC80F" wp14:editId="29B98B6B">
            <wp:simplePos x="0" y="0"/>
            <wp:positionH relativeFrom="column">
              <wp:posOffset>2809875</wp:posOffset>
            </wp:positionH>
            <wp:positionV relativeFrom="paragraph">
              <wp:posOffset>-800735</wp:posOffset>
            </wp:positionV>
            <wp:extent cx="3128010" cy="1840865"/>
            <wp:effectExtent l="0" t="0" r="0" b="6985"/>
            <wp:wrapNone/>
            <wp:docPr id="345" name="Рисунок 34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1"/>
                    <pic:cNvPicPr>
                      <a:picLocks noChangeAspect="1" noChangeArrowheads="1"/>
                    </pic:cNvPicPr>
                  </pic:nvPicPr>
                  <pic:blipFill>
                    <a:blip r:embed="rId87">
                      <a:extLst>
                        <a:ext uri="{28A0092B-C50C-407E-A947-70E740481C1C}">
                          <a14:useLocalDpi xmlns:a14="http://schemas.microsoft.com/office/drawing/2010/main" val="0"/>
                        </a:ext>
                      </a:extLst>
                    </a:blip>
                    <a:srcRect l="1102"/>
                    <a:stretch>
                      <a:fillRect/>
                    </a:stretch>
                  </pic:blipFill>
                  <pic:spPr bwMode="auto">
                    <a:xfrm>
                      <a:off x="0" y="0"/>
                      <a:ext cx="312801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C73A4BA" wp14:editId="4B833A27">
            <wp:simplePos x="0" y="0"/>
            <wp:positionH relativeFrom="column">
              <wp:posOffset>-136525</wp:posOffset>
            </wp:positionH>
            <wp:positionV relativeFrom="paragraph">
              <wp:posOffset>-800735</wp:posOffset>
            </wp:positionV>
            <wp:extent cx="3128010" cy="1840865"/>
            <wp:effectExtent l="0" t="0" r="0" b="6985"/>
            <wp:wrapNone/>
            <wp:docPr id="90" name="Рисунок 9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1"/>
                    <pic:cNvPicPr>
                      <a:picLocks noChangeAspect="1" noChangeArrowheads="1"/>
                    </pic:cNvPicPr>
                  </pic:nvPicPr>
                  <pic:blipFill>
                    <a:blip r:embed="rId87">
                      <a:extLst>
                        <a:ext uri="{28A0092B-C50C-407E-A947-70E740481C1C}">
                          <a14:useLocalDpi xmlns:a14="http://schemas.microsoft.com/office/drawing/2010/main" val="0"/>
                        </a:ext>
                      </a:extLst>
                    </a:blip>
                    <a:srcRect l="1102"/>
                    <a:stretch>
                      <a:fillRect/>
                    </a:stretch>
                  </pic:blipFill>
                  <pic:spPr bwMode="auto">
                    <a:xfrm>
                      <a:off x="0" y="0"/>
                      <a:ext cx="312801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DC1" w:rsidRDefault="00954DC1" w:rsidP="00954DC1">
      <w:pPr>
        <w:pStyle w:val="a4"/>
        <w:ind w:left="0"/>
        <w:jc w:val="both"/>
        <w:rPr>
          <w:sz w:val="24"/>
          <w:szCs w:val="24"/>
          <w:lang w:val="ru-RU"/>
        </w:rPr>
      </w:pPr>
    </w:p>
    <w:p w:rsidR="00E341CF" w:rsidRDefault="00E341CF" w:rsidP="00954DC1">
      <w:pPr>
        <w:pStyle w:val="a4"/>
        <w:ind w:left="0"/>
        <w:jc w:val="both"/>
        <w:rPr>
          <w:sz w:val="24"/>
          <w:szCs w:val="24"/>
          <w:lang w:val="ru-RU"/>
        </w:rPr>
      </w:pPr>
    </w:p>
    <w:p w:rsidR="00E341CF" w:rsidRDefault="00E341CF" w:rsidP="00954DC1">
      <w:pPr>
        <w:pStyle w:val="a4"/>
        <w:ind w:left="0"/>
        <w:jc w:val="both"/>
        <w:rPr>
          <w:sz w:val="24"/>
          <w:szCs w:val="24"/>
          <w:lang w:val="ru-RU"/>
        </w:rPr>
      </w:pPr>
    </w:p>
    <w:p w:rsidR="00E341CF" w:rsidRDefault="00E341CF" w:rsidP="00954DC1">
      <w:pPr>
        <w:pStyle w:val="a4"/>
        <w:ind w:left="0"/>
        <w:jc w:val="both"/>
        <w:rPr>
          <w:sz w:val="24"/>
          <w:szCs w:val="24"/>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E341CF" w:rsidRDefault="00E341CF" w:rsidP="00954DC1">
      <w:pPr>
        <w:jc w:val="center"/>
        <w:rPr>
          <w:b/>
          <w:lang w:val="ru-RU"/>
        </w:rPr>
      </w:pPr>
    </w:p>
    <w:p w:rsidR="00954DC1" w:rsidRPr="00917F69" w:rsidRDefault="00954DC1" w:rsidP="00954DC1">
      <w:pPr>
        <w:jc w:val="center"/>
        <w:rPr>
          <w:b/>
          <w:lang w:val="ru-RU"/>
        </w:rPr>
      </w:pPr>
      <w:r>
        <w:rPr>
          <w:b/>
          <w:lang w:val="ru-RU"/>
        </w:rPr>
        <w:t xml:space="preserve">СДАЧА И ОБРАБОТКА РЕЗУЛЬТАТОВ (оптимально </w:t>
      </w:r>
      <w:r w:rsidRPr="00E57704">
        <w:rPr>
          <w:b/>
          <w:u w:val="single"/>
          <w:lang w:val="ru-RU"/>
        </w:rPr>
        <w:t>приложить</w:t>
      </w:r>
      <w:r w:rsidRPr="00917F69">
        <w:rPr>
          <w:b/>
          <w:lang w:val="ru-RU"/>
        </w:rPr>
        <w:t xml:space="preserve"> запись на диктофон):</w:t>
      </w:r>
    </w:p>
    <w:p w:rsidR="00954DC1" w:rsidRDefault="00954DC1" w:rsidP="00954DC1">
      <w:pPr>
        <w:jc w:val="both"/>
        <w:rPr>
          <w:lang w:val="ru-RU"/>
        </w:rPr>
      </w:pPr>
      <w:r>
        <w:rPr>
          <w:lang w:val="ru-RU"/>
        </w:rPr>
        <w:t>Конспект ответов ребенка – набранные на РС или записанные от руки, четким почерком; рисунки и записи самого ребенка.</w:t>
      </w:r>
    </w:p>
    <w:p w:rsidR="00954DC1" w:rsidRDefault="00954DC1" w:rsidP="00954DC1">
      <w:pPr>
        <w:jc w:val="both"/>
        <w:rPr>
          <w:lang w:val="ru-RU"/>
        </w:rPr>
      </w:pPr>
      <w:r>
        <w:rPr>
          <w:lang w:val="ru-RU"/>
        </w:rPr>
        <w:t>Оценка результатов тестирования и опроса производится, с первую очередь, по оценке типов и уровня сбалансированности переключений кодов, включая: оценку развернутости ответов ребенка на обоих языках, богатство лексики, правильность словоупотребления и грамматических конструкций, знание норм и правил общения в конкретных ситуациях, готовности инициировать общение или ответить на него.</w:t>
      </w:r>
    </w:p>
    <w:p w:rsidR="00954DC1" w:rsidRDefault="00954DC1" w:rsidP="00954DC1">
      <w:pPr>
        <w:jc w:val="both"/>
        <w:rPr>
          <w:lang w:val="ru-RU"/>
        </w:rPr>
      </w:pPr>
      <w:r w:rsidRPr="001A4926">
        <w:rPr>
          <w:b/>
        </w:rPr>
        <w:t>Road</w:t>
      </w:r>
      <w:r w:rsidRPr="001A4926">
        <w:rPr>
          <w:b/>
          <w:lang w:val="ru-RU"/>
        </w:rPr>
        <w:t xml:space="preserve"> </w:t>
      </w:r>
      <w:r w:rsidRPr="001A4926">
        <w:rPr>
          <w:b/>
        </w:rPr>
        <w:t>Card</w:t>
      </w:r>
      <w:r w:rsidRPr="001A4926">
        <w:rPr>
          <w:b/>
          <w:lang w:val="ru-RU"/>
        </w:rPr>
        <w:t xml:space="preserve"> </w:t>
      </w:r>
      <w:r w:rsidRPr="001A4926">
        <w:rPr>
          <w:b/>
        </w:rPr>
        <w:t>Bilingual</w:t>
      </w:r>
      <w:r w:rsidRPr="00666260">
        <w:rPr>
          <w:lang w:val="ru-RU"/>
        </w:rPr>
        <w:t xml:space="preserve">: </w:t>
      </w:r>
      <w:r>
        <w:rPr>
          <w:lang w:val="ru-RU"/>
        </w:rPr>
        <w:t>Данные опроса родителей используются для выявления причин недостаточной сбалансированности или невладения ребенком письменной (и) или устной формой одного из родных языков. Опрос педагогов важен для корректировки данных, полученных из опроса родителей и сбора информации о материалах и методиках, использованных при обучении билингвов и способствующих отработке «переключения кодов» разных типов в коммуникации.</w:t>
      </w:r>
    </w:p>
    <w:p w:rsidR="00954DC1" w:rsidRPr="002D67EF" w:rsidRDefault="00954DC1" w:rsidP="00954DC1">
      <w:pPr>
        <w:jc w:val="both"/>
        <w:rPr>
          <w:lang w:val="ru-RU"/>
        </w:rPr>
      </w:pPr>
      <w:r>
        <w:rPr>
          <w:lang w:val="ru-RU"/>
        </w:rPr>
        <w:t xml:space="preserve">Итоги тестирования и опроса можно использовать в практических и научных целях – при создании УМК и учебных материалов нового поколения для обучения билингвов не только русскому языку, но и предметам основного цикла; наблюдения развития </w:t>
      </w:r>
      <w:proofErr w:type="gramStart"/>
      <w:r>
        <w:rPr>
          <w:lang w:val="ru-RU"/>
        </w:rPr>
        <w:t>ребенка-билингва</w:t>
      </w:r>
      <w:proofErr w:type="gramEnd"/>
      <w:r>
        <w:rPr>
          <w:lang w:val="ru-RU"/>
        </w:rPr>
        <w:t xml:space="preserve"> и др.</w:t>
      </w:r>
      <w:r w:rsidRPr="0024622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54DC1" w:rsidRDefault="00954DC1" w:rsidP="004775D8">
      <w:pPr>
        <w:jc w:val="center"/>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Default="004775D8" w:rsidP="00285719">
      <w:pPr>
        <w:jc w:val="both"/>
        <w:rPr>
          <w:rFonts w:ascii="Times New Roman" w:eastAsia="Times New Roman" w:hAnsi="Times New Roman" w:cs="Times New Roman"/>
          <w:sz w:val="28"/>
          <w:szCs w:val="28"/>
          <w:lang w:val="ru-RU" w:eastAsia="ru-RU"/>
        </w:rPr>
      </w:pPr>
    </w:p>
    <w:p w:rsidR="004775D8" w:rsidRPr="003749D3" w:rsidRDefault="004775D8" w:rsidP="00285719">
      <w:pPr>
        <w:jc w:val="both"/>
        <w:rPr>
          <w:rFonts w:ascii="Times New Roman" w:eastAsia="Times New Roman" w:hAnsi="Times New Roman" w:cs="Times New Roman"/>
          <w:sz w:val="28"/>
          <w:szCs w:val="28"/>
          <w:lang w:val="ru-RU" w:eastAsia="ru-RU"/>
        </w:rPr>
      </w:pPr>
    </w:p>
    <w:sectPr w:rsidR="004775D8" w:rsidRPr="003749D3" w:rsidSect="00285719">
      <w:footerReference w:type="default" r:id="rId88"/>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8D3" w:rsidRDefault="006E78D3">
      <w:pPr>
        <w:spacing w:after="0" w:line="240" w:lineRule="auto"/>
      </w:pPr>
      <w:r>
        <w:separator/>
      </w:r>
    </w:p>
  </w:endnote>
  <w:endnote w:type="continuationSeparator" w:id="0">
    <w:p w:rsidR="006E78D3" w:rsidRDefault="006E7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C77" w:rsidRDefault="00667C77">
    <w:pPr>
      <w:pStyle w:val="ac"/>
      <w:jc w:val="center"/>
    </w:pPr>
    <w:r>
      <w:fldChar w:fldCharType="begin"/>
    </w:r>
    <w:r>
      <w:instrText>PAGE   \* MERGEFORMAT</w:instrText>
    </w:r>
    <w:r>
      <w:fldChar w:fldCharType="separate"/>
    </w:r>
    <w:r w:rsidR="00817CD5">
      <w:rPr>
        <w:noProof/>
      </w:rPr>
      <w:t>23</w:t>
    </w:r>
    <w:r>
      <w:fldChar w:fldCharType="end"/>
    </w:r>
  </w:p>
  <w:p w:rsidR="00667C77" w:rsidRDefault="00667C7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46289"/>
      <w:docPartObj>
        <w:docPartGallery w:val="Page Numbers (Bottom of Page)"/>
        <w:docPartUnique/>
      </w:docPartObj>
    </w:sdtPr>
    <w:sdtEndPr/>
    <w:sdtContent>
      <w:p w:rsidR="00667C77" w:rsidRDefault="00667C77">
        <w:pPr>
          <w:pStyle w:val="ac"/>
          <w:jc w:val="right"/>
        </w:pPr>
        <w:r>
          <w:fldChar w:fldCharType="begin"/>
        </w:r>
        <w:r>
          <w:instrText xml:space="preserve"> PAGE   \* MERGEFORMAT </w:instrText>
        </w:r>
        <w:r>
          <w:fldChar w:fldCharType="separate"/>
        </w:r>
        <w:r w:rsidR="00817CD5">
          <w:rPr>
            <w:noProof/>
          </w:rPr>
          <w:t>24</w:t>
        </w:r>
        <w:r>
          <w:rPr>
            <w:noProof/>
          </w:rPr>
          <w:fldChar w:fldCharType="end"/>
        </w:r>
      </w:p>
    </w:sdtContent>
  </w:sdt>
  <w:p w:rsidR="00667C77" w:rsidRDefault="00667C7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8D3" w:rsidRDefault="006E78D3">
      <w:pPr>
        <w:spacing w:after="0" w:line="240" w:lineRule="auto"/>
      </w:pPr>
      <w:r>
        <w:separator/>
      </w:r>
    </w:p>
  </w:footnote>
  <w:footnote w:type="continuationSeparator" w:id="0">
    <w:p w:rsidR="006E78D3" w:rsidRDefault="006E78D3">
      <w:pPr>
        <w:spacing w:after="0" w:line="240" w:lineRule="auto"/>
      </w:pPr>
      <w:r>
        <w:continuationSeparator/>
      </w:r>
    </w:p>
  </w:footnote>
  <w:footnote w:id="1">
    <w:p w:rsidR="00667C77" w:rsidRPr="003C2AC9" w:rsidRDefault="00667C77" w:rsidP="00520A22">
      <w:pPr>
        <w:spacing w:after="0" w:line="240" w:lineRule="auto"/>
        <w:ind w:firstLine="709"/>
        <w:jc w:val="both"/>
        <w:rPr>
          <w:rFonts w:ascii="Times New Roman" w:hAnsi="Times New Roman" w:cs="Times New Roman"/>
          <w:sz w:val="18"/>
          <w:szCs w:val="18"/>
          <w:lang w:val="ru-RU"/>
        </w:rPr>
      </w:pPr>
      <w:r>
        <w:rPr>
          <w:rStyle w:val="af2"/>
        </w:rPr>
        <w:footnoteRef/>
      </w:r>
      <w:r w:rsidRPr="00520A22">
        <w:rPr>
          <w:lang w:val="ru-RU"/>
        </w:rPr>
        <w:t xml:space="preserve"> </w:t>
      </w:r>
      <w:r w:rsidRPr="00520A22">
        <w:rPr>
          <w:rFonts w:ascii="Times New Roman" w:eastAsiaTheme="minorHAnsi" w:hAnsi="Times New Roman" w:cs="Times New Roman"/>
          <w:sz w:val="18"/>
          <w:szCs w:val="18"/>
          <w:lang w:val="ru-RU" w:eastAsia="en-US"/>
        </w:rPr>
        <w:t xml:space="preserve">Европейский союз при подготовке к Европейскому Году языков (2001) заявил, что английский в качестве единственного современного языка недостаточен для постройки единого европейского дома. Для этого необходимо развитие концепции реального многоязычия. В качестве ближайшей цели было обозначено овдадение каждым членом европейского общества как минимум двумя иностранными языками, т.е. в сумме (вкл. родной язык) – тремы языками стран Евросоюза. Под </w:t>
      </w:r>
      <w:proofErr w:type="gramStart"/>
      <w:r w:rsidRPr="00520A22">
        <w:rPr>
          <w:rFonts w:ascii="Times New Roman" w:eastAsiaTheme="minorHAnsi" w:hAnsi="Times New Roman" w:cs="Times New Roman"/>
          <w:sz w:val="18"/>
          <w:szCs w:val="18"/>
          <w:lang w:val="ru-RU" w:eastAsia="en-US"/>
        </w:rPr>
        <w:t>реальным</w:t>
      </w:r>
      <w:proofErr w:type="gramEnd"/>
      <w:r w:rsidRPr="00520A22">
        <w:rPr>
          <w:rFonts w:ascii="Times New Roman" w:eastAsiaTheme="minorHAnsi" w:hAnsi="Times New Roman" w:cs="Times New Roman"/>
          <w:sz w:val="18"/>
          <w:szCs w:val="18"/>
          <w:lang w:val="ru-RU" w:eastAsia="en-US"/>
        </w:rPr>
        <w:t xml:space="preserve"> многоязычием с тех пор понимается не благоприобретенный билингвизм, а полилингвизм с тремя и более иностранными языками (</w:t>
      </w:r>
      <w:r w:rsidRPr="00520A22">
        <w:rPr>
          <w:rFonts w:ascii="Times New Roman" w:eastAsiaTheme="minorHAnsi" w:hAnsi="Times New Roman" w:cs="Times New Roman"/>
          <w:sz w:val="18"/>
          <w:szCs w:val="18"/>
          <w:lang w:val="en-US" w:eastAsia="en-US"/>
        </w:rPr>
        <w:t>Europarat</w:t>
      </w:r>
      <w:r w:rsidRPr="00520A22">
        <w:rPr>
          <w:rFonts w:ascii="Times New Roman" w:eastAsiaTheme="minorHAnsi" w:hAnsi="Times New Roman" w:cs="Times New Roman"/>
          <w:sz w:val="18"/>
          <w:szCs w:val="18"/>
          <w:lang w:val="ru-RU" w:eastAsia="en-US"/>
        </w:rPr>
        <w:t>, 2001). Тем самым привычный «портрет» выпускника европейской гимназии с родным и английским (плюс латинский) языками оказывается устаревшим, не отвечающим духу эпохи. Школы должны расширить предложения с области преподаватия/изучения иностранных языков (что и происходит, например, в ФРГ: гимназисты получают возможность выбора не только третьего, но часто и второго иностранного языка – к</w:t>
      </w:r>
      <w:proofErr w:type="gramStart"/>
      <w:r w:rsidRPr="00520A22">
        <w:rPr>
          <w:rFonts w:ascii="Times New Roman" w:eastAsiaTheme="minorHAnsi" w:hAnsi="Times New Roman" w:cs="Times New Roman"/>
          <w:sz w:val="18"/>
          <w:szCs w:val="18"/>
          <w:lang w:val="ru-RU" w:eastAsia="en-US"/>
        </w:rPr>
        <w:t>а–</w:t>
      </w:r>
      <w:proofErr w:type="gramEnd"/>
      <w:r w:rsidRPr="00520A22">
        <w:rPr>
          <w:rFonts w:ascii="Times New Roman" w:eastAsiaTheme="minorHAnsi" w:hAnsi="Times New Roman" w:cs="Times New Roman"/>
          <w:sz w:val="18"/>
          <w:szCs w:val="18"/>
          <w:lang w:val="ru-RU" w:eastAsia="en-US"/>
        </w:rPr>
        <w:t xml:space="preserve"> правило, языка страны-соседа или испанского). Подробнее: </w:t>
      </w:r>
      <w:r w:rsidRPr="00520A22">
        <w:rPr>
          <w:rFonts w:ascii="Times New Roman" w:hAnsi="Times New Roman" w:cs="Times New Roman"/>
          <w:sz w:val="18"/>
          <w:szCs w:val="18"/>
        </w:rPr>
        <w:t>Europarat</w:t>
      </w:r>
      <w:r w:rsidRPr="003C2AC9">
        <w:rPr>
          <w:rFonts w:ascii="Times New Roman" w:hAnsi="Times New Roman" w:cs="Times New Roman"/>
          <w:sz w:val="18"/>
          <w:szCs w:val="18"/>
          <w:lang w:val="ru-RU"/>
        </w:rPr>
        <w:t xml:space="preserve"> 2001: </w:t>
      </w:r>
      <w:r w:rsidRPr="00520A22">
        <w:rPr>
          <w:rFonts w:ascii="Times New Roman" w:hAnsi="Times New Roman" w:cs="Times New Roman"/>
          <w:sz w:val="18"/>
          <w:szCs w:val="18"/>
        </w:rPr>
        <w:t>The</w:t>
      </w:r>
      <w:r w:rsidRPr="003C2AC9">
        <w:rPr>
          <w:rFonts w:ascii="Times New Roman" w:hAnsi="Times New Roman" w:cs="Times New Roman"/>
          <w:sz w:val="18"/>
          <w:szCs w:val="18"/>
          <w:lang w:val="ru-RU"/>
        </w:rPr>
        <w:t xml:space="preserve"> </w:t>
      </w:r>
      <w:r w:rsidRPr="00520A22">
        <w:rPr>
          <w:rFonts w:ascii="Times New Roman" w:hAnsi="Times New Roman" w:cs="Times New Roman"/>
          <w:sz w:val="18"/>
          <w:szCs w:val="18"/>
        </w:rPr>
        <w:t>Modern</w:t>
      </w:r>
      <w:r w:rsidRPr="003C2AC9">
        <w:rPr>
          <w:rFonts w:ascii="Times New Roman" w:hAnsi="Times New Roman" w:cs="Times New Roman"/>
          <w:sz w:val="18"/>
          <w:szCs w:val="18"/>
          <w:lang w:val="ru-RU"/>
        </w:rPr>
        <w:t xml:space="preserve"> </w:t>
      </w:r>
      <w:r w:rsidRPr="00520A22">
        <w:rPr>
          <w:rFonts w:ascii="Times New Roman" w:hAnsi="Times New Roman" w:cs="Times New Roman"/>
          <w:sz w:val="18"/>
          <w:szCs w:val="18"/>
        </w:rPr>
        <w:t>Language</w:t>
      </w:r>
      <w:r w:rsidRPr="003C2AC9">
        <w:rPr>
          <w:rFonts w:ascii="Times New Roman" w:hAnsi="Times New Roman" w:cs="Times New Roman"/>
          <w:sz w:val="18"/>
          <w:szCs w:val="18"/>
          <w:lang w:val="ru-RU"/>
        </w:rPr>
        <w:t xml:space="preserve"> </w:t>
      </w:r>
      <w:r w:rsidRPr="00520A22">
        <w:rPr>
          <w:rFonts w:ascii="Times New Roman" w:hAnsi="Times New Roman" w:cs="Times New Roman"/>
          <w:sz w:val="18"/>
          <w:szCs w:val="18"/>
        </w:rPr>
        <w:t>Projekts</w:t>
      </w:r>
      <w:r w:rsidRPr="003C2AC9">
        <w:rPr>
          <w:rFonts w:ascii="Times New Roman" w:hAnsi="Times New Roman" w:cs="Times New Roman"/>
          <w:sz w:val="18"/>
          <w:szCs w:val="18"/>
          <w:lang w:val="ru-RU"/>
        </w:rPr>
        <w:t xml:space="preserve">. – </w:t>
      </w:r>
      <w:r>
        <w:rPr>
          <w:rFonts w:ascii="Times New Roman" w:hAnsi="Times New Roman" w:cs="Times New Roman"/>
          <w:sz w:val="18"/>
          <w:szCs w:val="18"/>
          <w:lang w:val="ru-RU"/>
        </w:rPr>
        <w:t>Электронный ресурс. Код доступа</w:t>
      </w:r>
      <w:r w:rsidRPr="003C2AC9">
        <w:rPr>
          <w:rFonts w:ascii="Times New Roman" w:hAnsi="Times New Roman" w:cs="Times New Roman"/>
          <w:sz w:val="18"/>
          <w:szCs w:val="18"/>
          <w:lang w:val="ru-RU"/>
        </w:rPr>
        <w:t xml:space="preserve">: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culture</w:instrText>
      </w:r>
      <w:r w:rsidR="006E78D3" w:rsidRPr="00817CD5">
        <w:rPr>
          <w:lang w:val="ru-RU"/>
        </w:rPr>
        <w:instrText>.</w:instrText>
      </w:r>
      <w:r w:rsidR="006E78D3">
        <w:instrText>col</w:instrText>
      </w:r>
      <w:r w:rsidR="006E78D3" w:rsidRPr="00817CD5">
        <w:rPr>
          <w:lang w:val="ru-RU"/>
        </w:rPr>
        <w:instrText>.</w:instrText>
      </w:r>
      <w:r w:rsidR="006E78D3">
        <w:instrText>fr</w:instrText>
      </w:r>
      <w:r w:rsidR="006E78D3" w:rsidRPr="00817CD5">
        <w:rPr>
          <w:lang w:val="ru-RU"/>
        </w:rPr>
        <w:instrText>/</w:instrText>
      </w:r>
      <w:r w:rsidR="006E78D3">
        <w:instrText>lang</w:instrText>
      </w:r>
      <w:r w:rsidR="006E78D3" w:rsidRPr="00817CD5">
        <w:rPr>
          <w:lang w:val="ru-RU"/>
        </w:rPr>
        <w:instrText xml:space="preserve">" </w:instrText>
      </w:r>
      <w:r w:rsidR="006E78D3">
        <w:fldChar w:fldCharType="separate"/>
      </w:r>
      <w:r w:rsidRPr="00520A22">
        <w:rPr>
          <w:rFonts w:ascii="Times New Roman" w:hAnsi="Times New Roman" w:cs="Times New Roman"/>
          <w:sz w:val="18"/>
          <w:szCs w:val="18"/>
        </w:rPr>
        <w:t>http</w:t>
      </w:r>
      <w:r w:rsidRPr="003C2AC9">
        <w:rPr>
          <w:rFonts w:ascii="Times New Roman" w:hAnsi="Times New Roman" w:cs="Times New Roman"/>
          <w:sz w:val="18"/>
          <w:szCs w:val="18"/>
          <w:lang w:val="ru-RU"/>
        </w:rPr>
        <w:t>://</w:t>
      </w:r>
      <w:r w:rsidRPr="00520A22">
        <w:rPr>
          <w:rFonts w:ascii="Times New Roman" w:hAnsi="Times New Roman" w:cs="Times New Roman"/>
          <w:sz w:val="18"/>
          <w:szCs w:val="18"/>
        </w:rPr>
        <w:t>culture</w:t>
      </w:r>
      <w:r w:rsidRPr="003C2AC9">
        <w:rPr>
          <w:rFonts w:ascii="Times New Roman" w:hAnsi="Times New Roman" w:cs="Times New Roman"/>
          <w:sz w:val="18"/>
          <w:szCs w:val="18"/>
          <w:lang w:val="ru-RU"/>
        </w:rPr>
        <w:t>.</w:t>
      </w:r>
      <w:r w:rsidRPr="00520A22">
        <w:rPr>
          <w:rFonts w:ascii="Times New Roman" w:hAnsi="Times New Roman" w:cs="Times New Roman"/>
          <w:sz w:val="18"/>
          <w:szCs w:val="18"/>
        </w:rPr>
        <w:t>col</w:t>
      </w:r>
      <w:r w:rsidRPr="003C2AC9">
        <w:rPr>
          <w:rFonts w:ascii="Times New Roman" w:hAnsi="Times New Roman" w:cs="Times New Roman"/>
          <w:sz w:val="18"/>
          <w:szCs w:val="18"/>
          <w:lang w:val="ru-RU"/>
        </w:rPr>
        <w:t>.</w:t>
      </w:r>
      <w:r w:rsidRPr="00520A22">
        <w:rPr>
          <w:rFonts w:ascii="Times New Roman" w:hAnsi="Times New Roman" w:cs="Times New Roman"/>
          <w:sz w:val="18"/>
          <w:szCs w:val="18"/>
        </w:rPr>
        <w:t>fr</w:t>
      </w:r>
      <w:r w:rsidRPr="003C2AC9">
        <w:rPr>
          <w:rFonts w:ascii="Times New Roman" w:hAnsi="Times New Roman" w:cs="Times New Roman"/>
          <w:sz w:val="18"/>
          <w:szCs w:val="18"/>
          <w:lang w:val="ru-RU"/>
        </w:rPr>
        <w:t>/</w:t>
      </w:r>
      <w:r w:rsidRPr="00520A22">
        <w:rPr>
          <w:rFonts w:ascii="Times New Roman" w:hAnsi="Times New Roman" w:cs="Times New Roman"/>
          <w:sz w:val="18"/>
          <w:szCs w:val="18"/>
        </w:rPr>
        <w:t>lang</w:t>
      </w:r>
      <w:r w:rsidR="006E78D3">
        <w:rPr>
          <w:rFonts w:ascii="Times New Roman" w:hAnsi="Times New Roman" w:cs="Times New Roman"/>
          <w:sz w:val="18"/>
          <w:szCs w:val="18"/>
        </w:rPr>
        <w:fldChar w:fldCharType="end"/>
      </w:r>
      <w:r>
        <w:rPr>
          <w:rFonts w:ascii="Times New Roman" w:hAnsi="Times New Roman" w:cs="Times New Roman"/>
          <w:sz w:val="18"/>
          <w:szCs w:val="18"/>
          <w:lang w:val="ru-RU"/>
        </w:rPr>
        <w:t xml:space="preserve"> (последнее обращение 10.01.2013)</w:t>
      </w:r>
    </w:p>
    <w:p w:rsidR="00667C77" w:rsidRPr="00520A22" w:rsidRDefault="00667C77" w:rsidP="00520A22">
      <w:pPr>
        <w:pStyle w:val="a8"/>
        <w:spacing w:before="0" w:beforeAutospacing="0" w:after="0" w:afterAutospacing="0"/>
        <w:ind w:firstLine="709"/>
        <w:jc w:val="both"/>
        <w:rPr>
          <w:rFonts w:eastAsiaTheme="minorHAnsi"/>
          <w:sz w:val="18"/>
          <w:szCs w:val="18"/>
          <w:lang w:val="ru-RU" w:eastAsia="en-US"/>
        </w:rPr>
      </w:pPr>
    </w:p>
    <w:p w:rsidR="00667C77" w:rsidRPr="00520A22" w:rsidRDefault="00667C77" w:rsidP="00520A22">
      <w:pPr>
        <w:pStyle w:val="af0"/>
        <w:spacing w:after="0" w:line="240" w:lineRule="auto"/>
        <w:rPr>
          <w:sz w:val="18"/>
          <w:szCs w:val="18"/>
          <w:lang w:val="ru-RU"/>
        </w:rPr>
      </w:pPr>
    </w:p>
  </w:footnote>
  <w:footnote w:id="2">
    <w:p w:rsidR="00667C77" w:rsidRPr="005A5F83" w:rsidRDefault="00667C77" w:rsidP="00D74DDA">
      <w:pPr>
        <w:pStyle w:val="af0"/>
        <w:spacing w:after="0" w:line="240" w:lineRule="auto"/>
        <w:jc w:val="both"/>
        <w:rPr>
          <w:lang w:val="en-US"/>
        </w:rPr>
      </w:pPr>
      <w:r>
        <w:rPr>
          <w:rStyle w:val="af2"/>
        </w:rPr>
        <w:footnoteRef/>
      </w:r>
      <w:r w:rsidRPr="00D74DDA">
        <w:rPr>
          <w:lang w:val="ru-RU"/>
        </w:rPr>
        <w:t xml:space="preserve"> </w:t>
      </w:r>
      <w:r>
        <w:rPr>
          <w:lang w:val="ru-RU"/>
        </w:rPr>
        <w:t xml:space="preserve">В этой связи рекомендуем обратиться к подготовленному в рамках проекта </w:t>
      </w:r>
      <w:r>
        <w:t>BILIUM</w:t>
      </w:r>
      <w:r>
        <w:rPr>
          <w:lang w:val="ru-RU"/>
        </w:rPr>
        <w:t xml:space="preserve"> сборнику материалов по юридической, политической и научной составляющей подхода к родным языкам мигрантов в странах ЕС: </w:t>
      </w:r>
      <w:r>
        <w:t>Bramley</w:t>
      </w:r>
      <w:r w:rsidRPr="00D74DDA">
        <w:rPr>
          <w:lang w:val="ru-RU"/>
        </w:rPr>
        <w:t xml:space="preserve"> </w:t>
      </w:r>
      <w:r>
        <w:t>G</w:t>
      </w:r>
      <w:r w:rsidRPr="00D74DDA">
        <w:rPr>
          <w:lang w:val="ru-RU"/>
        </w:rPr>
        <w:t>. (</w:t>
      </w:r>
      <w:r>
        <w:t>Ed</w:t>
      </w:r>
      <w:r w:rsidRPr="00D74DDA">
        <w:rPr>
          <w:lang w:val="ru-RU"/>
        </w:rPr>
        <w:t xml:space="preserve">.) </w:t>
      </w:r>
      <w:r w:rsidRPr="005A5F83">
        <w:rPr>
          <w:lang w:val="en-US"/>
        </w:rPr>
        <w:t>BILUM – Bilingualism Upgrade Module (Part I), 2014 – 96 pp. – ISBN 978-9984-865-57-7 (RetorikaA, LT)</w:t>
      </w:r>
    </w:p>
  </w:footnote>
  <w:footnote w:id="3">
    <w:p w:rsidR="00667C77" w:rsidRPr="00682B99" w:rsidRDefault="00667C77" w:rsidP="00D42591">
      <w:pPr>
        <w:pStyle w:val="af0"/>
        <w:spacing w:after="0" w:line="240" w:lineRule="auto"/>
        <w:rPr>
          <w:lang w:val="ru-RU"/>
        </w:rPr>
      </w:pPr>
      <w:r>
        <w:rPr>
          <w:rStyle w:val="af2"/>
        </w:rPr>
        <w:footnoteRef/>
      </w:r>
      <w:r w:rsidRPr="00682B99">
        <w:rPr>
          <w:lang w:val="ru-RU"/>
        </w:rPr>
        <w:t xml:space="preserve"> </w:t>
      </w:r>
      <w:r>
        <w:rPr>
          <w:lang w:val="ru-RU"/>
        </w:rPr>
        <w:t>Интересно, что при проводимых нами глубоких интервью понятие «язык матери», «язык семьи» в устах самих подростков-билингвов означали отказ от языка как своего родного, некую переходную зону – к неродному языку по внутреннему ощущению билингва. Хотя и язык страны (ФРГ) не стал для них родным, являясь статусным и государственным (язык документов, образования и работы).</w:t>
      </w:r>
    </w:p>
  </w:footnote>
  <w:footnote w:id="4">
    <w:p w:rsidR="00667C77" w:rsidRPr="00A45874" w:rsidRDefault="00667C77" w:rsidP="00555624">
      <w:pPr>
        <w:pStyle w:val="af0"/>
        <w:spacing w:after="0" w:line="240" w:lineRule="auto"/>
        <w:rPr>
          <w:lang w:val="ru-RU"/>
        </w:rPr>
      </w:pPr>
      <w:r>
        <w:rPr>
          <w:rStyle w:val="af2"/>
        </w:rPr>
        <w:footnoteRef/>
      </w:r>
      <w:r w:rsidRPr="00A45874">
        <w:rPr>
          <w:lang w:val="ru-RU"/>
        </w:rPr>
        <w:t xml:space="preserve"> </w:t>
      </w:r>
      <w:r>
        <w:rPr>
          <w:lang w:val="ru-RU"/>
        </w:rPr>
        <w:t>Филимонова М.С. Крылов Д.А. Билингвизм как тенденция языкового развития современного общества. – Электронный ресурс. Код доступа:</w:t>
      </w:r>
      <w:r w:rsidRPr="00F3433F">
        <w:rPr>
          <w:lang w:val="ru-RU"/>
        </w:rPr>
        <w:t xml:space="preserve">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www</w:instrText>
      </w:r>
      <w:r w:rsidR="006E78D3" w:rsidRPr="00817CD5">
        <w:rPr>
          <w:lang w:val="ru-RU"/>
        </w:rPr>
        <w:instrText>.</w:instrText>
      </w:r>
      <w:r w:rsidR="006E78D3">
        <w:instrText>science</w:instrText>
      </w:r>
      <w:r w:rsidR="006E78D3" w:rsidRPr="00817CD5">
        <w:rPr>
          <w:lang w:val="ru-RU"/>
        </w:rPr>
        <w:instrText>-</w:instrText>
      </w:r>
      <w:r w:rsidR="006E78D3">
        <w:instrText>education</w:instrText>
      </w:r>
      <w:r w:rsidR="006E78D3" w:rsidRPr="00817CD5">
        <w:rPr>
          <w:lang w:val="ru-RU"/>
        </w:rPr>
        <w:instrText>.</w:instrText>
      </w:r>
      <w:r w:rsidR="006E78D3">
        <w:instrText>ru</w:instrText>
      </w:r>
      <w:r w:rsidR="006E78D3" w:rsidRPr="00817CD5">
        <w:rPr>
          <w:lang w:val="ru-RU"/>
        </w:rPr>
        <w:instrText xml:space="preserve">/101-5558" </w:instrText>
      </w:r>
      <w:r w:rsidR="006E78D3">
        <w:fldChar w:fldCharType="separate"/>
      </w:r>
      <w:r w:rsidRPr="000A44B9">
        <w:rPr>
          <w:rStyle w:val="a9"/>
          <w:lang w:val="ru-RU"/>
        </w:rPr>
        <w:t>http://www.science-education.ru/101-5558</w:t>
      </w:r>
      <w:r w:rsidR="006E78D3">
        <w:rPr>
          <w:rStyle w:val="a9"/>
          <w:lang w:val="ru-RU"/>
        </w:rPr>
        <w:fldChar w:fldCharType="end"/>
      </w:r>
      <w:r>
        <w:rPr>
          <w:lang w:val="ru-RU"/>
        </w:rPr>
        <w:t xml:space="preserve"> (последнее обращение 21.03.2014)</w:t>
      </w:r>
    </w:p>
  </w:footnote>
  <w:footnote w:id="5">
    <w:p w:rsidR="00667C77" w:rsidRPr="00F3433F" w:rsidRDefault="00667C77" w:rsidP="00555624">
      <w:pPr>
        <w:pStyle w:val="af0"/>
        <w:spacing w:after="0" w:line="240" w:lineRule="auto"/>
        <w:rPr>
          <w:lang w:val="ru-RU"/>
        </w:rPr>
      </w:pPr>
      <w:r>
        <w:rPr>
          <w:rStyle w:val="af2"/>
        </w:rPr>
        <w:footnoteRef/>
      </w:r>
      <w:r w:rsidRPr="00F3433F">
        <w:rPr>
          <w:lang w:val="ru-RU"/>
        </w:rPr>
        <w:t xml:space="preserve"> </w:t>
      </w:r>
      <w:r>
        <w:rPr>
          <w:lang w:val="ru-RU"/>
        </w:rPr>
        <w:t xml:space="preserve">См. также классификации билингвизма в РФ: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lomonoso</w:instrText>
      </w:r>
      <w:r w:rsidR="006E78D3">
        <w:instrText>v</w:instrText>
      </w:r>
      <w:r w:rsidR="006E78D3" w:rsidRPr="00817CD5">
        <w:rPr>
          <w:lang w:val="ru-RU"/>
        </w:rPr>
        <w:instrText>-</w:instrText>
      </w:r>
      <w:r w:rsidR="006E78D3">
        <w:instrText>fund</w:instrText>
      </w:r>
      <w:r w:rsidR="006E78D3" w:rsidRPr="00817CD5">
        <w:rPr>
          <w:lang w:val="ru-RU"/>
        </w:rPr>
        <w:instrText>.</w:instrText>
      </w:r>
      <w:r w:rsidR="006E78D3">
        <w:instrText>ru</w:instrText>
      </w:r>
      <w:r w:rsidR="006E78D3" w:rsidRPr="00817CD5">
        <w:rPr>
          <w:lang w:val="ru-RU"/>
        </w:rPr>
        <w:instrText>/</w:instrText>
      </w:r>
      <w:r w:rsidR="006E78D3">
        <w:instrText>enc</w:instrText>
      </w:r>
      <w:r w:rsidR="006E78D3" w:rsidRPr="00817CD5">
        <w:rPr>
          <w:lang w:val="ru-RU"/>
        </w:rPr>
        <w:instrText>/</w:instrText>
      </w:r>
      <w:r w:rsidR="006E78D3">
        <w:instrText>ru</w:instrText>
      </w:r>
      <w:r w:rsidR="006E78D3" w:rsidRPr="00817CD5">
        <w:rPr>
          <w:lang w:val="ru-RU"/>
        </w:rPr>
        <w:instrText>/</w:instrText>
      </w:r>
      <w:r w:rsidR="006E78D3">
        <w:instrText>encyclopedia</w:instrText>
      </w:r>
      <w:r w:rsidR="006E78D3" w:rsidRPr="00817CD5">
        <w:rPr>
          <w:lang w:val="ru-RU"/>
        </w:rPr>
        <w:instrText>:0127453:</w:instrText>
      </w:r>
      <w:r w:rsidR="006E78D3">
        <w:instrText>article</w:instrText>
      </w:r>
      <w:r w:rsidR="006E78D3" w:rsidRPr="00817CD5">
        <w:rPr>
          <w:lang w:val="ru-RU"/>
        </w:rPr>
        <w:instrText>" \</w:instrText>
      </w:r>
      <w:r w:rsidR="006E78D3">
        <w:instrText>l</w:instrText>
      </w:r>
      <w:r w:rsidR="006E78D3" w:rsidRPr="00817CD5">
        <w:rPr>
          <w:lang w:val="ru-RU"/>
        </w:rPr>
        <w:instrText xml:space="preserve"> "</w:instrText>
      </w:r>
      <w:r w:rsidR="006E78D3">
        <w:instrText>r</w:instrText>
      </w:r>
      <w:r w:rsidR="006E78D3" w:rsidRPr="00817CD5">
        <w:rPr>
          <w:lang w:val="ru-RU"/>
        </w:rPr>
        <w:instrText xml:space="preserve">5_1" </w:instrText>
      </w:r>
      <w:r w:rsidR="006E78D3">
        <w:fldChar w:fldCharType="separate"/>
      </w:r>
      <w:r w:rsidRPr="000A44B9">
        <w:rPr>
          <w:rStyle w:val="a9"/>
          <w:lang w:val="ru-RU"/>
        </w:rPr>
        <w:t>http://lomonosov-fund.ru/enc/ru/encyclopedia:0127453:article#r5_1</w:t>
      </w:r>
      <w:r w:rsidR="006E78D3">
        <w:rPr>
          <w:rStyle w:val="a9"/>
          <w:lang w:val="ru-RU"/>
        </w:rPr>
        <w:fldChar w:fldCharType="end"/>
      </w:r>
      <w:r>
        <w:rPr>
          <w:lang w:val="ru-RU"/>
        </w:rPr>
        <w:t xml:space="preserve"> (последнее обращение 21.03.2014)</w:t>
      </w:r>
    </w:p>
  </w:footnote>
  <w:footnote w:id="6">
    <w:p w:rsidR="00667C77" w:rsidRPr="007A2A20" w:rsidRDefault="00667C77" w:rsidP="00555624">
      <w:pPr>
        <w:pStyle w:val="a8"/>
        <w:autoSpaceDE w:val="0"/>
        <w:autoSpaceDN w:val="0"/>
        <w:adjustRightInd w:val="0"/>
        <w:spacing w:before="0" w:beforeAutospacing="0" w:after="0" w:afterAutospacing="0"/>
        <w:ind w:left="283"/>
        <w:jc w:val="both"/>
        <w:rPr>
          <w:lang w:val="ru-RU"/>
        </w:rPr>
      </w:pPr>
      <w:r>
        <w:rPr>
          <w:rStyle w:val="af2"/>
        </w:rPr>
        <w:footnoteRef/>
      </w:r>
      <w:r w:rsidRPr="007A2A20">
        <w:rPr>
          <w:lang w:val="ru-RU"/>
        </w:rPr>
        <w:t xml:space="preserve"> См. подробнее: </w:t>
      </w:r>
      <w:r w:rsidRPr="007A2A20">
        <w:rPr>
          <w:sz w:val="20"/>
          <w:szCs w:val="20"/>
          <w:lang w:val="ru-RU" w:eastAsia="sl-SI"/>
        </w:rPr>
        <w:t>Берсенева М.С., Кудрявцева Е.Л. О терминологии и практике преподавания русского языка в мире: русский как иностранный, неродной  и другой родной// Проблемы современного филологического образования. Вып. X. - М.: МГПУ, 2013. - С.181-195</w:t>
      </w:r>
    </w:p>
  </w:footnote>
  <w:footnote w:id="7">
    <w:p w:rsidR="00667C77" w:rsidRPr="00AB41C3" w:rsidRDefault="00667C77" w:rsidP="0048051B">
      <w:pPr>
        <w:pStyle w:val="af0"/>
        <w:jc w:val="both"/>
        <w:rPr>
          <w:rFonts w:ascii="Times New Roman" w:hAnsi="Times New Roman"/>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lang w:val="ru-RU"/>
        </w:rPr>
        <w:t xml:space="preserve"> Цитируется по электронным базам данных. – </w:t>
      </w:r>
      <w:proofErr w:type="gramStart"/>
      <w:r w:rsidRPr="00AB41C3">
        <w:rPr>
          <w:rFonts w:ascii="Times New Roman" w:hAnsi="Times New Roman"/>
          <w:sz w:val="18"/>
          <w:szCs w:val="18"/>
          <w:lang w:val="ru-RU"/>
        </w:rPr>
        <w:t xml:space="preserve">Коды доступа: </w:t>
      </w:r>
      <w:hyperlink r:id="rId1" w:history="1">
        <w:r w:rsidRPr="00AB41C3">
          <w:rPr>
            <w:rStyle w:val="a9"/>
            <w:rFonts w:ascii="Times New Roman" w:hAnsi="Times New Roman"/>
            <w:sz w:val="18"/>
            <w:szCs w:val="18"/>
            <w:lang w:val="ru-RU"/>
          </w:rPr>
          <w:t>http://ganztag-blk.de/ganztags-box/cms/upload/sprachfrderung/BS_1/Tessla_Poster_DaZ_soll_in_Materialien.pdf</w:t>
        </w:r>
      </w:hyperlink>
      <w:r w:rsidRPr="00AB41C3">
        <w:rPr>
          <w:rFonts w:ascii="Times New Roman" w:hAnsi="Times New Roman"/>
          <w:sz w:val="18"/>
          <w:szCs w:val="18"/>
          <w:lang w:val="ru-RU"/>
        </w:rPr>
        <w:t xml:space="preserve">; </w:t>
      </w:r>
      <w:hyperlink r:id="rId2" w:history="1">
        <w:r w:rsidRPr="00AB41C3">
          <w:rPr>
            <w:rStyle w:val="a9"/>
            <w:rFonts w:ascii="Times New Roman" w:hAnsi="Times New Roman"/>
            <w:sz w:val="18"/>
            <w:szCs w:val="18"/>
          </w:rPr>
          <w:t>http</w:t>
        </w:r>
        <w:r w:rsidRPr="00AB41C3">
          <w:rPr>
            <w:rStyle w:val="a9"/>
            <w:rFonts w:ascii="Times New Roman" w:hAnsi="Times New Roman"/>
            <w:sz w:val="18"/>
            <w:szCs w:val="18"/>
            <w:lang w:val="ru-RU"/>
          </w:rPr>
          <w:t>://</w:t>
        </w:r>
        <w:r w:rsidRPr="00AB41C3">
          <w:rPr>
            <w:rStyle w:val="a9"/>
            <w:rFonts w:ascii="Times New Roman" w:hAnsi="Times New Roman"/>
            <w:sz w:val="18"/>
            <w:szCs w:val="18"/>
          </w:rPr>
          <w:t>www</w:t>
        </w:r>
        <w:r w:rsidRPr="00AB41C3">
          <w:rPr>
            <w:rStyle w:val="a9"/>
            <w:rFonts w:ascii="Times New Roman" w:hAnsi="Times New Roman"/>
            <w:sz w:val="18"/>
            <w:szCs w:val="18"/>
            <w:lang w:val="ru-RU"/>
          </w:rPr>
          <w:t>.</w:t>
        </w:r>
        <w:r w:rsidRPr="00AB41C3">
          <w:rPr>
            <w:rStyle w:val="a9"/>
            <w:rFonts w:ascii="Times New Roman" w:hAnsi="Times New Roman"/>
            <w:sz w:val="18"/>
            <w:szCs w:val="18"/>
          </w:rPr>
          <w:t>berlin</w:t>
        </w:r>
        <w:r w:rsidRPr="00AB41C3">
          <w:rPr>
            <w:rStyle w:val="a9"/>
            <w:rFonts w:ascii="Times New Roman" w:hAnsi="Times New Roman"/>
            <w:sz w:val="18"/>
            <w:szCs w:val="18"/>
            <w:lang w:val="ru-RU"/>
          </w:rPr>
          <w:t>.</w:t>
        </w:r>
        <w:r w:rsidRPr="00AB41C3">
          <w:rPr>
            <w:rStyle w:val="a9"/>
            <w:rFonts w:ascii="Times New Roman" w:hAnsi="Times New Roman"/>
            <w:sz w:val="18"/>
            <w:szCs w:val="18"/>
          </w:rPr>
          <w:t>de</w:t>
        </w:r>
        <w:r w:rsidRPr="00AB41C3">
          <w:rPr>
            <w:rStyle w:val="a9"/>
            <w:rFonts w:ascii="Times New Roman" w:hAnsi="Times New Roman"/>
            <w:sz w:val="18"/>
            <w:szCs w:val="18"/>
            <w:lang w:val="ru-RU"/>
          </w:rPr>
          <w:t>/</w:t>
        </w:r>
        <w:r w:rsidRPr="00AB41C3">
          <w:rPr>
            <w:rStyle w:val="a9"/>
            <w:rFonts w:ascii="Times New Roman" w:hAnsi="Times New Roman"/>
            <w:sz w:val="18"/>
            <w:szCs w:val="18"/>
          </w:rPr>
          <w:t>imperia</w:t>
        </w:r>
        <w:r w:rsidRPr="00AB41C3">
          <w:rPr>
            <w:rStyle w:val="a9"/>
            <w:rFonts w:ascii="Times New Roman" w:hAnsi="Times New Roman"/>
            <w:sz w:val="18"/>
            <w:szCs w:val="18"/>
            <w:lang w:val="ru-RU"/>
          </w:rPr>
          <w:t>/</w:t>
        </w:r>
        <w:r w:rsidRPr="00AB41C3">
          <w:rPr>
            <w:rStyle w:val="a9"/>
            <w:rFonts w:ascii="Times New Roman" w:hAnsi="Times New Roman"/>
            <w:sz w:val="18"/>
            <w:szCs w:val="18"/>
          </w:rPr>
          <w:t>md</w:t>
        </w:r>
        <w:r w:rsidRPr="00AB41C3">
          <w:rPr>
            <w:rStyle w:val="a9"/>
            <w:rFonts w:ascii="Times New Roman" w:hAnsi="Times New Roman"/>
            <w:sz w:val="18"/>
            <w:szCs w:val="18"/>
            <w:lang w:val="ru-RU"/>
          </w:rPr>
          <w:t>/</w:t>
        </w:r>
        <w:r w:rsidRPr="00AB41C3">
          <w:rPr>
            <w:rStyle w:val="a9"/>
            <w:rFonts w:ascii="Times New Roman" w:hAnsi="Times New Roman"/>
            <w:sz w:val="18"/>
            <w:szCs w:val="18"/>
          </w:rPr>
          <w:t>content</w:t>
        </w:r>
        <w:r w:rsidRPr="00AB41C3">
          <w:rPr>
            <w:rStyle w:val="a9"/>
            <w:rFonts w:ascii="Times New Roman" w:hAnsi="Times New Roman"/>
            <w:sz w:val="18"/>
            <w:szCs w:val="18"/>
            <w:lang w:val="ru-RU"/>
          </w:rPr>
          <w:t>/</w:t>
        </w:r>
        <w:r w:rsidRPr="00AB41C3">
          <w:rPr>
            <w:rStyle w:val="a9"/>
            <w:rFonts w:ascii="Times New Roman" w:hAnsi="Times New Roman"/>
            <w:sz w:val="18"/>
            <w:szCs w:val="18"/>
          </w:rPr>
          <w:t>bamitte</w:t>
        </w:r>
        <w:r w:rsidRPr="00AB41C3">
          <w:rPr>
            <w:rStyle w:val="a9"/>
            <w:rFonts w:ascii="Times New Roman" w:hAnsi="Times New Roman"/>
            <w:sz w:val="18"/>
            <w:szCs w:val="18"/>
            <w:lang w:val="ru-RU"/>
          </w:rPr>
          <w:t>/</w:t>
        </w:r>
        <w:r w:rsidRPr="00AB41C3">
          <w:rPr>
            <w:rStyle w:val="a9"/>
            <w:rFonts w:ascii="Times New Roman" w:hAnsi="Times New Roman"/>
            <w:sz w:val="18"/>
            <w:szCs w:val="18"/>
          </w:rPr>
          <w:t>presse</w:t>
        </w:r>
        <w:r w:rsidRPr="00AB41C3">
          <w:rPr>
            <w:rStyle w:val="a9"/>
            <w:rFonts w:ascii="Times New Roman" w:hAnsi="Times New Roman"/>
            <w:sz w:val="18"/>
            <w:szCs w:val="18"/>
            <w:lang w:val="ru-RU"/>
          </w:rPr>
          <w:t>/</w:t>
        </w:r>
        <w:r w:rsidRPr="00AB41C3">
          <w:rPr>
            <w:rStyle w:val="a9"/>
            <w:rFonts w:ascii="Times New Roman" w:hAnsi="Times New Roman"/>
            <w:sz w:val="18"/>
            <w:szCs w:val="18"/>
          </w:rPr>
          <w:t>auslaenderbeauftragter</w:t>
        </w:r>
        <w:r w:rsidRPr="00AB41C3">
          <w:rPr>
            <w:rStyle w:val="a9"/>
            <w:rFonts w:ascii="Times New Roman" w:hAnsi="Times New Roman"/>
            <w:sz w:val="18"/>
            <w:szCs w:val="18"/>
            <w:lang w:val="ru-RU"/>
          </w:rPr>
          <w:t>/</w:t>
        </w:r>
        <w:r w:rsidRPr="00AB41C3">
          <w:rPr>
            <w:rStyle w:val="a9"/>
            <w:rFonts w:ascii="Times New Roman" w:hAnsi="Times New Roman"/>
            <w:sz w:val="18"/>
            <w:szCs w:val="18"/>
          </w:rPr>
          <w:t>sprachf</w:t>
        </w:r>
        <w:r w:rsidRPr="00AB41C3">
          <w:rPr>
            <w:rStyle w:val="a9"/>
            <w:rFonts w:ascii="Times New Roman" w:hAnsi="Times New Roman"/>
            <w:sz w:val="18"/>
            <w:szCs w:val="18"/>
            <w:lang w:val="ru-RU"/>
          </w:rPr>
          <w:t>_</w:t>
        </w:r>
        <w:r w:rsidRPr="00AB41C3">
          <w:rPr>
            <w:rStyle w:val="a9"/>
            <w:rFonts w:ascii="Times New Roman" w:hAnsi="Times New Roman"/>
            <w:sz w:val="18"/>
            <w:szCs w:val="18"/>
          </w:rPr>
          <w:t>rderung</w:t>
        </w:r>
        <w:r w:rsidRPr="00AB41C3">
          <w:rPr>
            <w:rStyle w:val="a9"/>
            <w:rFonts w:ascii="Times New Roman" w:hAnsi="Times New Roman"/>
            <w:sz w:val="18"/>
            <w:szCs w:val="18"/>
            <w:lang w:val="ru-RU"/>
          </w:rPr>
          <w:t>_</w:t>
        </w:r>
        <w:r w:rsidRPr="00AB41C3">
          <w:rPr>
            <w:rStyle w:val="a9"/>
            <w:rFonts w:ascii="Times New Roman" w:hAnsi="Times New Roman"/>
            <w:sz w:val="18"/>
            <w:szCs w:val="18"/>
          </w:rPr>
          <w:t>daf</w:t>
        </w:r>
        <w:r w:rsidRPr="00AB41C3">
          <w:rPr>
            <w:rStyle w:val="a9"/>
            <w:rFonts w:ascii="Times New Roman" w:hAnsi="Times New Roman"/>
            <w:sz w:val="18"/>
            <w:szCs w:val="18"/>
            <w:lang w:val="ru-RU"/>
          </w:rPr>
          <w:t>_</w:t>
        </w:r>
        <w:r w:rsidRPr="00AB41C3">
          <w:rPr>
            <w:rStyle w:val="a9"/>
            <w:rFonts w:ascii="Times New Roman" w:hAnsi="Times New Roman"/>
            <w:sz w:val="18"/>
            <w:szCs w:val="18"/>
          </w:rPr>
          <w:t>dam</w:t>
        </w:r>
        <w:r w:rsidRPr="00AB41C3">
          <w:rPr>
            <w:rStyle w:val="a9"/>
            <w:rFonts w:ascii="Times New Roman" w:hAnsi="Times New Roman"/>
            <w:sz w:val="18"/>
            <w:szCs w:val="18"/>
            <w:lang w:val="ru-RU"/>
          </w:rPr>
          <w:t>_</w:t>
        </w:r>
        <w:r w:rsidRPr="00AB41C3">
          <w:rPr>
            <w:rStyle w:val="a9"/>
            <w:rFonts w:ascii="Times New Roman" w:hAnsi="Times New Roman"/>
            <w:sz w:val="18"/>
            <w:szCs w:val="18"/>
          </w:rPr>
          <w:t>daz</w:t>
        </w:r>
        <w:r w:rsidRPr="00AB41C3">
          <w:rPr>
            <w:rStyle w:val="a9"/>
            <w:rFonts w:ascii="Times New Roman" w:hAnsi="Times New Roman"/>
            <w:sz w:val="18"/>
            <w:szCs w:val="18"/>
            <w:lang w:val="ru-RU"/>
          </w:rPr>
          <w:t>.</w:t>
        </w:r>
        <w:r w:rsidRPr="00AB41C3">
          <w:rPr>
            <w:rStyle w:val="a9"/>
            <w:rFonts w:ascii="Times New Roman" w:hAnsi="Times New Roman"/>
            <w:sz w:val="18"/>
            <w:szCs w:val="18"/>
          </w:rPr>
          <w:t>pdf</w:t>
        </w:r>
        <w:r w:rsidRPr="00AB41C3">
          <w:rPr>
            <w:rStyle w:val="a9"/>
            <w:rFonts w:ascii="Times New Roman" w:hAnsi="Times New Roman"/>
            <w:sz w:val="18"/>
            <w:szCs w:val="18"/>
            <w:lang w:val="ru-RU"/>
          </w:rPr>
          <w:t>?</w:t>
        </w:r>
        <w:r w:rsidRPr="00AB41C3">
          <w:rPr>
            <w:rStyle w:val="a9"/>
            <w:rFonts w:ascii="Times New Roman" w:hAnsi="Times New Roman"/>
            <w:sz w:val="18"/>
            <w:szCs w:val="18"/>
          </w:rPr>
          <w:t>start</w:t>
        </w:r>
        <w:r w:rsidRPr="00AB41C3">
          <w:rPr>
            <w:rStyle w:val="a9"/>
            <w:rFonts w:ascii="Times New Roman" w:hAnsi="Times New Roman"/>
            <w:sz w:val="18"/>
            <w:szCs w:val="18"/>
            <w:lang w:val="ru-RU"/>
          </w:rPr>
          <w:t>&amp;</w:t>
        </w:r>
        <w:r w:rsidRPr="00AB41C3">
          <w:rPr>
            <w:rStyle w:val="a9"/>
            <w:rFonts w:ascii="Times New Roman" w:hAnsi="Times New Roman"/>
            <w:sz w:val="18"/>
            <w:szCs w:val="18"/>
          </w:rPr>
          <w:t>ts</w:t>
        </w:r>
        <w:r w:rsidRPr="00AB41C3">
          <w:rPr>
            <w:rStyle w:val="a9"/>
            <w:rFonts w:ascii="Times New Roman" w:hAnsi="Times New Roman"/>
            <w:sz w:val="18"/>
            <w:szCs w:val="18"/>
            <w:lang w:val="ru-RU"/>
          </w:rPr>
          <w:t>=1166790052&amp;</w:t>
        </w:r>
        <w:r w:rsidRPr="00AB41C3">
          <w:rPr>
            <w:rStyle w:val="a9"/>
            <w:rFonts w:ascii="Times New Roman" w:hAnsi="Times New Roman"/>
            <w:sz w:val="18"/>
            <w:szCs w:val="18"/>
          </w:rPr>
          <w:t>file</w:t>
        </w:r>
        <w:r w:rsidRPr="00AB41C3">
          <w:rPr>
            <w:rStyle w:val="a9"/>
            <w:rFonts w:ascii="Times New Roman" w:hAnsi="Times New Roman"/>
            <w:sz w:val="18"/>
            <w:szCs w:val="18"/>
            <w:lang w:val="ru-RU"/>
          </w:rPr>
          <w:t>=</w:t>
        </w:r>
        <w:r w:rsidRPr="00AB41C3">
          <w:rPr>
            <w:rStyle w:val="a9"/>
            <w:rFonts w:ascii="Times New Roman" w:hAnsi="Times New Roman"/>
            <w:sz w:val="18"/>
            <w:szCs w:val="18"/>
          </w:rPr>
          <w:t>sprachf</w:t>
        </w:r>
        <w:r w:rsidRPr="00AB41C3">
          <w:rPr>
            <w:rStyle w:val="a9"/>
            <w:rFonts w:ascii="Times New Roman" w:hAnsi="Times New Roman"/>
            <w:sz w:val="18"/>
            <w:szCs w:val="18"/>
            <w:lang w:val="ru-RU"/>
          </w:rPr>
          <w:t>_</w:t>
        </w:r>
        <w:r w:rsidRPr="00AB41C3">
          <w:rPr>
            <w:rStyle w:val="a9"/>
            <w:rFonts w:ascii="Times New Roman" w:hAnsi="Times New Roman"/>
            <w:sz w:val="18"/>
            <w:szCs w:val="18"/>
          </w:rPr>
          <w:t>rderung</w:t>
        </w:r>
        <w:r w:rsidRPr="00AB41C3">
          <w:rPr>
            <w:rStyle w:val="a9"/>
            <w:rFonts w:ascii="Times New Roman" w:hAnsi="Times New Roman"/>
            <w:sz w:val="18"/>
            <w:szCs w:val="18"/>
            <w:lang w:val="ru-RU"/>
          </w:rPr>
          <w:t>_</w:t>
        </w:r>
        <w:r w:rsidRPr="00AB41C3">
          <w:rPr>
            <w:rStyle w:val="a9"/>
            <w:rFonts w:ascii="Times New Roman" w:hAnsi="Times New Roman"/>
            <w:sz w:val="18"/>
            <w:szCs w:val="18"/>
          </w:rPr>
          <w:t>daf</w:t>
        </w:r>
        <w:r w:rsidRPr="00AB41C3">
          <w:rPr>
            <w:rStyle w:val="a9"/>
            <w:rFonts w:ascii="Times New Roman" w:hAnsi="Times New Roman"/>
            <w:sz w:val="18"/>
            <w:szCs w:val="18"/>
            <w:lang w:val="ru-RU"/>
          </w:rPr>
          <w:t>_</w:t>
        </w:r>
        <w:r w:rsidRPr="00AB41C3">
          <w:rPr>
            <w:rStyle w:val="a9"/>
            <w:rFonts w:ascii="Times New Roman" w:hAnsi="Times New Roman"/>
            <w:sz w:val="18"/>
            <w:szCs w:val="18"/>
          </w:rPr>
          <w:t>dam</w:t>
        </w:r>
        <w:r w:rsidRPr="00AB41C3">
          <w:rPr>
            <w:rStyle w:val="a9"/>
            <w:rFonts w:ascii="Times New Roman" w:hAnsi="Times New Roman"/>
            <w:sz w:val="18"/>
            <w:szCs w:val="18"/>
            <w:lang w:val="ru-RU"/>
          </w:rPr>
          <w:t>_</w:t>
        </w:r>
        <w:r w:rsidRPr="00AB41C3">
          <w:rPr>
            <w:rStyle w:val="a9"/>
            <w:rFonts w:ascii="Times New Roman" w:hAnsi="Times New Roman"/>
            <w:sz w:val="18"/>
            <w:szCs w:val="18"/>
          </w:rPr>
          <w:t>daz</w:t>
        </w:r>
        <w:r w:rsidRPr="00AB41C3">
          <w:rPr>
            <w:rStyle w:val="a9"/>
            <w:rFonts w:ascii="Times New Roman" w:hAnsi="Times New Roman"/>
            <w:sz w:val="18"/>
            <w:szCs w:val="18"/>
            <w:lang w:val="ru-RU"/>
          </w:rPr>
          <w:t>.</w:t>
        </w:r>
        <w:r w:rsidRPr="00AB41C3">
          <w:rPr>
            <w:rStyle w:val="a9"/>
            <w:rFonts w:ascii="Times New Roman" w:hAnsi="Times New Roman"/>
            <w:sz w:val="18"/>
            <w:szCs w:val="18"/>
          </w:rPr>
          <w:t>pdf</w:t>
        </w:r>
      </w:hyperlink>
      <w:r w:rsidRPr="00AB41C3">
        <w:rPr>
          <w:rFonts w:ascii="Times New Roman" w:hAnsi="Times New Roman"/>
          <w:sz w:val="18"/>
          <w:szCs w:val="18"/>
          <w:lang w:val="ru-RU"/>
        </w:rPr>
        <w:t xml:space="preserve">; </w:t>
      </w:r>
      <w:hyperlink r:id="rId3" w:history="1">
        <w:r w:rsidRPr="00AB41C3">
          <w:rPr>
            <w:rStyle w:val="a9"/>
            <w:rFonts w:ascii="Times New Roman" w:hAnsi="Times New Roman"/>
            <w:sz w:val="18"/>
            <w:szCs w:val="18"/>
            <w:lang w:val="ru-RU"/>
          </w:rPr>
          <w:t>http://www.kompetenzzentrum-sprachfoerderung.de/fileadmin/user_upload/Glossar.pdf</w:t>
        </w:r>
      </w:hyperlink>
      <w:r w:rsidRPr="00AB41C3">
        <w:rPr>
          <w:rFonts w:ascii="Times New Roman" w:hAnsi="Times New Roman"/>
          <w:sz w:val="18"/>
          <w:szCs w:val="18"/>
          <w:lang w:val="ru-RU"/>
        </w:rPr>
        <w:t>;</w:t>
      </w:r>
      <w:proofErr w:type="gramEnd"/>
      <w:r w:rsidRPr="00AB41C3">
        <w:rPr>
          <w:rFonts w:ascii="Times New Roman" w:hAnsi="Times New Roman"/>
          <w:sz w:val="18"/>
          <w:szCs w:val="18"/>
          <w:lang w:val="ru-RU"/>
        </w:rPr>
        <w:t xml:space="preserve"> </w:t>
      </w:r>
      <w:hyperlink r:id="rId4" w:history="1">
        <w:proofErr w:type="gramStart"/>
        <w:r w:rsidRPr="00AB41C3">
          <w:rPr>
            <w:rStyle w:val="a9"/>
            <w:rFonts w:ascii="Times New Roman" w:hAnsi="Times New Roman"/>
            <w:sz w:val="18"/>
            <w:szCs w:val="18"/>
            <w:lang w:val="ru-RU"/>
          </w:rPr>
          <w:t>http://www.poliglotti4.eu/docs/Expertise_Sprachstandsfeststellung.pdf</w:t>
        </w:r>
      </w:hyperlink>
      <w:r w:rsidRPr="00AB41C3">
        <w:rPr>
          <w:rFonts w:ascii="Times New Roman" w:hAnsi="Times New Roman"/>
          <w:sz w:val="18"/>
          <w:szCs w:val="18"/>
          <w:lang w:val="ru-RU"/>
        </w:rPr>
        <w:t>)</w:t>
      </w:r>
      <w:proofErr w:type="gramEnd"/>
    </w:p>
  </w:footnote>
  <w:footnote w:id="8">
    <w:p w:rsidR="00667C77" w:rsidRPr="0028635E" w:rsidRDefault="00667C77" w:rsidP="00A95A9F">
      <w:pPr>
        <w:pStyle w:val="af0"/>
        <w:spacing w:after="0"/>
        <w:jc w:val="both"/>
        <w:rPr>
          <w:lang w:val="ru-RU"/>
        </w:rPr>
      </w:pPr>
      <w:r>
        <w:rPr>
          <w:rStyle w:val="af2"/>
        </w:rPr>
        <w:footnoteRef/>
      </w:r>
      <w:r w:rsidRPr="008414BC">
        <w:rPr>
          <w:lang w:val="ru-RU"/>
        </w:rPr>
        <w:t xml:space="preserve"> </w:t>
      </w:r>
      <w:proofErr w:type="gramStart"/>
      <w:r>
        <w:rPr>
          <w:lang w:val="ru-RU"/>
        </w:rPr>
        <w:t>Например, в качестве инструмента</w:t>
      </w:r>
      <w:r w:rsidRPr="00A95A9F">
        <w:rPr>
          <w:lang w:val="ru-RU"/>
        </w:rPr>
        <w:t xml:space="preserve"> </w:t>
      </w:r>
      <w:r>
        <w:rPr>
          <w:lang w:val="ru-RU"/>
        </w:rPr>
        <w:t xml:space="preserve">создания подобного анамнеза рекомендуется использовать </w:t>
      </w:r>
      <w:r>
        <w:t>Road</w:t>
      </w:r>
      <w:r w:rsidRPr="008414BC">
        <w:rPr>
          <w:lang w:val="ru-RU"/>
        </w:rPr>
        <w:t xml:space="preserve"> </w:t>
      </w:r>
      <w:r>
        <w:t>Card</w:t>
      </w:r>
      <w:r w:rsidRPr="008414BC">
        <w:rPr>
          <w:lang w:val="ru-RU"/>
        </w:rPr>
        <w:t xml:space="preserve"> </w:t>
      </w:r>
      <w:r>
        <w:t>Bilingual</w:t>
      </w:r>
      <w:r>
        <w:rPr>
          <w:lang w:val="ru-RU"/>
        </w:rPr>
        <w:t xml:space="preserve"> (подробнее:</w:t>
      </w:r>
      <w:proofErr w:type="gramEnd"/>
      <w:r>
        <w:rPr>
          <w:lang w:val="ru-RU"/>
        </w:rPr>
        <w:t xml:space="preserve"> </w:t>
      </w:r>
      <w:proofErr w:type="gramStart"/>
      <w:r>
        <w:rPr>
          <w:lang w:val="ru-RU"/>
        </w:rPr>
        <w:t xml:space="preserve">«Дети мира» на портале </w:t>
      </w:r>
      <w:hyperlink r:id="rId5" w:history="1">
        <w:r w:rsidRPr="000A44B9">
          <w:rPr>
            <w:rStyle w:val="a9"/>
          </w:rPr>
          <w:t>http</w:t>
        </w:r>
        <w:r w:rsidRPr="000A44B9">
          <w:rPr>
            <w:rStyle w:val="a9"/>
            <w:lang w:val="ru-RU"/>
          </w:rPr>
          <w:t>://</w:t>
        </w:r>
        <w:r w:rsidRPr="000A44B9">
          <w:rPr>
            <w:rStyle w:val="a9"/>
          </w:rPr>
          <w:t>bilingual</w:t>
        </w:r>
        <w:r w:rsidRPr="000A44B9">
          <w:rPr>
            <w:rStyle w:val="a9"/>
            <w:lang w:val="ru-RU"/>
          </w:rPr>
          <w:t>-</w:t>
        </w:r>
        <w:r w:rsidRPr="000A44B9">
          <w:rPr>
            <w:rStyle w:val="a9"/>
          </w:rPr>
          <w:t>online</w:t>
        </w:r>
        <w:r w:rsidRPr="000A44B9">
          <w:rPr>
            <w:rStyle w:val="a9"/>
            <w:lang w:val="ru-RU"/>
          </w:rPr>
          <w:t>.</w:t>
        </w:r>
        <w:r w:rsidRPr="000A44B9">
          <w:rPr>
            <w:rStyle w:val="a9"/>
          </w:rPr>
          <w:t>net</w:t>
        </w:r>
      </w:hyperlink>
      <w:r>
        <w:rPr>
          <w:lang w:val="ru-RU"/>
        </w:rPr>
        <w:t xml:space="preserve">) или по адресу: </w:t>
      </w:r>
      <w:hyperlink r:id="rId6" w:history="1">
        <w:r w:rsidRPr="000A44B9">
          <w:rPr>
            <w:rStyle w:val="a9"/>
          </w:rPr>
          <w:t>info</w:t>
        </w:r>
        <w:r w:rsidRPr="000A44B9">
          <w:rPr>
            <w:rStyle w:val="a9"/>
            <w:lang w:val="ru-RU"/>
          </w:rPr>
          <w:t>@</w:t>
        </w:r>
        <w:r w:rsidRPr="000A44B9">
          <w:rPr>
            <w:rStyle w:val="a9"/>
          </w:rPr>
          <w:t>bilingual</w:t>
        </w:r>
        <w:r w:rsidRPr="000A44B9">
          <w:rPr>
            <w:rStyle w:val="a9"/>
            <w:lang w:val="ru-RU"/>
          </w:rPr>
          <w:t>-</w:t>
        </w:r>
        <w:r w:rsidRPr="000A44B9">
          <w:rPr>
            <w:rStyle w:val="a9"/>
          </w:rPr>
          <w:t>online</w:t>
        </w:r>
        <w:r w:rsidRPr="000A44B9">
          <w:rPr>
            <w:rStyle w:val="a9"/>
            <w:lang w:val="ru-RU"/>
          </w:rPr>
          <w:t>.</w:t>
        </w:r>
        <w:r w:rsidRPr="000A44B9">
          <w:rPr>
            <w:rStyle w:val="a9"/>
          </w:rPr>
          <w:t>net</w:t>
        </w:r>
      </w:hyperlink>
      <w:r>
        <w:rPr>
          <w:lang w:val="ru-RU"/>
        </w:rPr>
        <w:t xml:space="preserve">. </w:t>
      </w:r>
      <w:r w:rsidRPr="001F3317">
        <w:rPr>
          <w:lang w:val="ru-RU"/>
        </w:rPr>
        <w:t>Вариант опросного листа для родителей и педагогов русско-немецкого билингва дан в Приложении 1 к настоящей Концепции.</w:t>
      </w:r>
      <w:proofErr w:type="gramEnd"/>
    </w:p>
  </w:footnote>
  <w:footnote w:id="9">
    <w:p w:rsidR="00667C77" w:rsidRPr="009708A7" w:rsidRDefault="00667C77">
      <w:pPr>
        <w:pStyle w:val="af0"/>
        <w:rPr>
          <w:lang w:val="ru-RU"/>
        </w:rPr>
      </w:pPr>
      <w:r>
        <w:rPr>
          <w:rStyle w:val="af2"/>
        </w:rPr>
        <w:footnoteRef/>
      </w:r>
      <w:r w:rsidRPr="009708A7">
        <w:rPr>
          <w:lang w:val="ru-RU"/>
        </w:rPr>
        <w:t xml:space="preserve"> </w:t>
      </w:r>
      <w:r>
        <w:rPr>
          <w:lang w:val="ru-RU"/>
        </w:rPr>
        <w:t xml:space="preserve">См. Сорокина В. Программа по русскому языку для билингвов. – Электронный ресурс. Код доступа: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bil</w:instrText>
      </w:r>
      <w:r w:rsidR="006E78D3">
        <w:instrText>ingual</w:instrText>
      </w:r>
      <w:r w:rsidR="006E78D3" w:rsidRPr="00817CD5">
        <w:rPr>
          <w:lang w:val="ru-RU"/>
        </w:rPr>
        <w:instrText>-</w:instrText>
      </w:r>
      <w:r w:rsidR="006E78D3">
        <w:instrText>online</w:instrText>
      </w:r>
      <w:r w:rsidR="006E78D3" w:rsidRPr="00817CD5">
        <w:rPr>
          <w:lang w:val="ru-RU"/>
        </w:rPr>
        <w:instrText>.</w:instrText>
      </w:r>
      <w:r w:rsidR="006E78D3">
        <w:instrText>net</w:instrText>
      </w:r>
      <w:r w:rsidR="006E78D3" w:rsidRPr="00817CD5">
        <w:rPr>
          <w:lang w:val="ru-RU"/>
        </w:rPr>
        <w:instrText>/</w:instrText>
      </w:r>
      <w:r w:rsidR="006E78D3">
        <w:instrText>index</w:instrText>
      </w:r>
      <w:r w:rsidR="006E78D3" w:rsidRPr="00817CD5">
        <w:rPr>
          <w:lang w:val="ru-RU"/>
        </w:rPr>
        <w:instrText>.</w:instrText>
      </w:r>
      <w:r w:rsidR="006E78D3">
        <w:instrText>php</w:instrText>
      </w:r>
      <w:r w:rsidR="006E78D3" w:rsidRPr="00817CD5">
        <w:rPr>
          <w:lang w:val="ru-RU"/>
        </w:rPr>
        <w:instrText>?</w:instrText>
      </w:r>
      <w:r w:rsidR="006E78D3">
        <w:instrText>option</w:instrText>
      </w:r>
      <w:r w:rsidR="006E78D3" w:rsidRPr="00817CD5">
        <w:rPr>
          <w:lang w:val="ru-RU"/>
        </w:rPr>
        <w:instrText>=</w:instrText>
      </w:r>
      <w:r w:rsidR="006E78D3">
        <w:instrText>com</w:instrText>
      </w:r>
      <w:r w:rsidR="006E78D3" w:rsidRPr="00817CD5">
        <w:rPr>
          <w:lang w:val="ru-RU"/>
        </w:rPr>
        <w:instrText>_</w:instrText>
      </w:r>
      <w:r w:rsidR="006E78D3">
        <w:instrText>content</w:instrText>
      </w:r>
      <w:r w:rsidR="006E78D3" w:rsidRPr="00817CD5">
        <w:rPr>
          <w:lang w:val="ru-RU"/>
        </w:rPr>
        <w:instrText>&amp;</w:instrText>
      </w:r>
      <w:r w:rsidR="006E78D3">
        <w:instrText>view</w:instrText>
      </w:r>
      <w:r w:rsidR="006E78D3" w:rsidRPr="00817CD5">
        <w:rPr>
          <w:lang w:val="ru-RU"/>
        </w:rPr>
        <w:instrText>=</w:instrText>
      </w:r>
      <w:r w:rsidR="006E78D3">
        <w:instrText>article</w:instrText>
      </w:r>
      <w:r w:rsidR="006E78D3" w:rsidRPr="00817CD5">
        <w:rPr>
          <w:lang w:val="ru-RU"/>
        </w:rPr>
        <w:instrText>&amp;</w:instrText>
      </w:r>
      <w:r w:rsidR="006E78D3">
        <w:instrText>id</w:instrText>
      </w:r>
      <w:r w:rsidR="006E78D3" w:rsidRPr="00817CD5">
        <w:rPr>
          <w:lang w:val="ru-RU"/>
        </w:rPr>
        <w:instrText>=606%3</w:instrText>
      </w:r>
      <w:r w:rsidR="006E78D3">
        <w:instrText>Aprogramm</w:instrText>
      </w:r>
      <w:r w:rsidR="006E78D3" w:rsidRPr="00817CD5">
        <w:rPr>
          <w:lang w:val="ru-RU"/>
        </w:rPr>
        <w:instrText>-</w:instrText>
      </w:r>
      <w:r w:rsidR="006E78D3">
        <w:instrText>bilinguale</w:instrText>
      </w:r>
      <w:r w:rsidR="006E78D3" w:rsidRPr="00817CD5">
        <w:rPr>
          <w:lang w:val="ru-RU"/>
        </w:rPr>
        <w:instrText>-</w:instrText>
      </w:r>
      <w:r w:rsidR="006E78D3">
        <w:instrText>bildung</w:instrText>
      </w:r>
      <w:r w:rsidR="006E78D3" w:rsidRPr="00817CD5">
        <w:rPr>
          <w:lang w:val="ru-RU"/>
        </w:rPr>
        <w:instrText>&amp;</w:instrText>
      </w:r>
      <w:r w:rsidR="006E78D3">
        <w:instrText>catid</w:instrText>
      </w:r>
      <w:r w:rsidR="006E78D3" w:rsidRPr="00817CD5">
        <w:rPr>
          <w:lang w:val="ru-RU"/>
        </w:rPr>
        <w:instrText>=61%3</w:instrText>
      </w:r>
      <w:r w:rsidR="006E78D3">
        <w:instrText>Akabinet</w:instrText>
      </w:r>
      <w:r w:rsidR="006E78D3" w:rsidRPr="00817CD5">
        <w:rPr>
          <w:lang w:val="ru-RU"/>
        </w:rPr>
        <w:instrText>-</w:instrText>
      </w:r>
      <w:r w:rsidR="006E78D3">
        <w:instrText>metodista</w:instrText>
      </w:r>
      <w:r w:rsidR="006E78D3" w:rsidRPr="00817CD5">
        <w:rPr>
          <w:lang w:val="ru-RU"/>
        </w:rPr>
        <w:instrText>&amp;</w:instrText>
      </w:r>
      <w:r w:rsidR="006E78D3">
        <w:instrText>Itemid</w:instrText>
      </w:r>
      <w:r w:rsidR="006E78D3" w:rsidRPr="00817CD5">
        <w:rPr>
          <w:lang w:val="ru-RU"/>
        </w:rPr>
        <w:instrText>=54&amp;</w:instrText>
      </w:r>
      <w:r w:rsidR="006E78D3">
        <w:instrText>lang</w:instrText>
      </w:r>
      <w:r w:rsidR="006E78D3" w:rsidRPr="00817CD5">
        <w:rPr>
          <w:lang w:val="ru-RU"/>
        </w:rPr>
        <w:instrText>=</w:instrText>
      </w:r>
      <w:r w:rsidR="006E78D3">
        <w:instrText>ru</w:instrText>
      </w:r>
      <w:r w:rsidR="006E78D3" w:rsidRPr="00817CD5">
        <w:rPr>
          <w:lang w:val="ru-RU"/>
        </w:rPr>
        <w:instrText xml:space="preserve">" </w:instrText>
      </w:r>
      <w:r w:rsidR="006E78D3">
        <w:fldChar w:fldCharType="separate"/>
      </w:r>
      <w:r w:rsidRPr="000A44B9">
        <w:rPr>
          <w:rStyle w:val="a9"/>
          <w:lang w:val="ru-RU"/>
        </w:rPr>
        <w:t>http://bilingual-online.net/index.php?option=com_content&amp;view=article&amp;id=606%3Aprogramm-bilinguale-bildung&amp;catid=61%3Akabinet-metodista&amp;Itemid=54&amp;lang=ru</w:t>
      </w:r>
      <w:r w:rsidR="006E78D3">
        <w:rPr>
          <w:rStyle w:val="a9"/>
          <w:lang w:val="ru-RU"/>
        </w:rPr>
        <w:fldChar w:fldCharType="end"/>
      </w:r>
      <w:r>
        <w:rPr>
          <w:lang w:val="ru-RU"/>
        </w:rPr>
        <w:t xml:space="preserve"> (последнее обращение 21.03.2014)</w:t>
      </w:r>
    </w:p>
  </w:footnote>
  <w:footnote w:id="10">
    <w:p w:rsidR="00667C77" w:rsidRPr="00700C81" w:rsidRDefault="00667C77">
      <w:pPr>
        <w:pStyle w:val="af0"/>
        <w:rPr>
          <w:lang w:val="ru-RU"/>
        </w:rPr>
      </w:pPr>
      <w:r>
        <w:rPr>
          <w:rStyle w:val="af2"/>
        </w:rPr>
        <w:footnoteRef/>
      </w:r>
      <w:r w:rsidRPr="00700C81">
        <w:rPr>
          <w:lang w:val="ru-RU"/>
        </w:rPr>
        <w:t xml:space="preserve"> Верещагин Е.М. Психологическая и методическая характеристика двуязычия (билингвизма). – М.: изд-во МГУ, 1973.</w:t>
      </w:r>
    </w:p>
  </w:footnote>
  <w:footnote w:id="11">
    <w:p w:rsidR="00667C77" w:rsidRPr="00724FB7" w:rsidRDefault="00667C77" w:rsidP="00163010">
      <w:pPr>
        <w:pStyle w:val="af0"/>
        <w:spacing w:after="0" w:line="240" w:lineRule="auto"/>
        <w:rPr>
          <w:lang w:val="ru-RU"/>
        </w:rPr>
      </w:pPr>
      <w:r>
        <w:rPr>
          <w:rStyle w:val="af2"/>
        </w:rPr>
        <w:footnoteRef/>
      </w:r>
      <w:r w:rsidRPr="00724FB7">
        <w:rPr>
          <w:lang w:val="ru-RU"/>
        </w:rPr>
        <w:t xml:space="preserve"> </w:t>
      </w:r>
      <w:r w:rsidRPr="00724FB7">
        <w:rPr>
          <w:rFonts w:ascii="Times New Roman" w:hAnsi="Times New Roman"/>
          <w:lang w:val="ru-RU"/>
        </w:rPr>
        <w:t xml:space="preserve">Паршакова О. Воспитайте ребенка билингвом! – Электронный источник. Код доступа. -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books</w:instrText>
      </w:r>
      <w:r w:rsidR="006E78D3" w:rsidRPr="00817CD5">
        <w:rPr>
          <w:lang w:val="ru-RU"/>
        </w:rPr>
        <w:instrText>.</w:instrText>
      </w:r>
      <w:r w:rsidR="006E78D3">
        <w:instrText>google</w:instrText>
      </w:r>
      <w:r w:rsidR="006E78D3" w:rsidRPr="00817CD5">
        <w:rPr>
          <w:lang w:val="ru-RU"/>
        </w:rPr>
        <w:instrText>.</w:instrText>
      </w:r>
      <w:r w:rsidR="006E78D3">
        <w:instrText>de</w:instrText>
      </w:r>
      <w:r w:rsidR="006E78D3" w:rsidRPr="00817CD5">
        <w:rPr>
          <w:lang w:val="ru-RU"/>
        </w:rPr>
        <w:instrText>/</w:instrText>
      </w:r>
      <w:r w:rsidR="006E78D3">
        <w:instrText>books</w:instrText>
      </w:r>
      <w:r w:rsidR="006E78D3" w:rsidRPr="00817CD5">
        <w:rPr>
          <w:lang w:val="ru-RU"/>
        </w:rPr>
        <w:instrText>?</w:instrText>
      </w:r>
      <w:r w:rsidR="006E78D3">
        <w:instrText>id</w:instrText>
      </w:r>
      <w:r w:rsidR="006E78D3" w:rsidRPr="00817CD5">
        <w:rPr>
          <w:lang w:val="ru-RU"/>
        </w:rPr>
        <w:instrText>=</w:instrText>
      </w:r>
      <w:r w:rsidR="006E78D3">
        <w:instrText>HpckoQCoSL</w:instrText>
      </w:r>
      <w:r w:rsidR="006E78D3" w:rsidRPr="00817CD5">
        <w:rPr>
          <w:lang w:val="ru-RU"/>
        </w:rPr>
        <w:instrText>4</w:instrText>
      </w:r>
      <w:r w:rsidR="006E78D3">
        <w:instrText>C</w:instrText>
      </w:r>
      <w:r w:rsidR="006E78D3" w:rsidRPr="00817CD5">
        <w:rPr>
          <w:lang w:val="ru-RU"/>
        </w:rPr>
        <w:instrText>&amp;</w:instrText>
      </w:r>
      <w:r w:rsidR="006E78D3">
        <w:instrText>printsec</w:instrText>
      </w:r>
      <w:r w:rsidR="006E78D3" w:rsidRPr="00817CD5">
        <w:rPr>
          <w:lang w:val="ru-RU"/>
        </w:rPr>
        <w:instrText>=</w:instrText>
      </w:r>
      <w:r w:rsidR="006E78D3">
        <w:instrText>frontcover</w:instrText>
      </w:r>
      <w:r w:rsidR="006E78D3" w:rsidRPr="00817CD5">
        <w:rPr>
          <w:lang w:val="ru-RU"/>
        </w:rPr>
        <w:instrText>&amp;</w:instrText>
      </w:r>
      <w:r w:rsidR="006E78D3">
        <w:instrText>hl</w:instrText>
      </w:r>
      <w:r w:rsidR="006E78D3" w:rsidRPr="00817CD5">
        <w:rPr>
          <w:lang w:val="ru-RU"/>
        </w:rPr>
        <w:instrText>=</w:instrText>
      </w:r>
      <w:r w:rsidR="006E78D3">
        <w:instrText>de</w:instrText>
      </w:r>
      <w:r w:rsidR="006E78D3" w:rsidRPr="00817CD5">
        <w:rPr>
          <w:lang w:val="ru-RU"/>
        </w:rPr>
        <w:instrText>&amp;</w:instrText>
      </w:r>
      <w:r w:rsidR="006E78D3">
        <w:instrText>source</w:instrText>
      </w:r>
      <w:r w:rsidR="006E78D3" w:rsidRPr="00817CD5">
        <w:rPr>
          <w:lang w:val="ru-RU"/>
        </w:rPr>
        <w:instrText>=</w:instrText>
      </w:r>
      <w:r w:rsidR="006E78D3">
        <w:instrText>gbs</w:instrText>
      </w:r>
      <w:r w:rsidR="006E78D3" w:rsidRPr="00817CD5">
        <w:rPr>
          <w:lang w:val="ru-RU"/>
        </w:rPr>
        <w:instrText>_</w:instrText>
      </w:r>
      <w:r w:rsidR="006E78D3">
        <w:instrText>ge</w:instrText>
      </w:r>
      <w:r w:rsidR="006E78D3" w:rsidRPr="00817CD5">
        <w:rPr>
          <w:lang w:val="ru-RU"/>
        </w:rPr>
        <w:instrText>_</w:instrText>
      </w:r>
      <w:r w:rsidR="006E78D3">
        <w:instrText>summary</w:instrText>
      </w:r>
      <w:r w:rsidR="006E78D3" w:rsidRPr="00817CD5">
        <w:rPr>
          <w:lang w:val="ru-RU"/>
        </w:rPr>
        <w:instrText>_</w:instrText>
      </w:r>
      <w:r w:rsidR="006E78D3">
        <w:instrText>r</w:instrText>
      </w:r>
      <w:r w:rsidR="006E78D3" w:rsidRPr="00817CD5">
        <w:rPr>
          <w:lang w:val="ru-RU"/>
        </w:rPr>
        <w:instrText>&amp;</w:instrText>
      </w:r>
      <w:r w:rsidR="006E78D3">
        <w:instrText>cad</w:instrText>
      </w:r>
      <w:r w:rsidR="006E78D3" w:rsidRPr="00817CD5">
        <w:rPr>
          <w:lang w:val="ru-RU"/>
        </w:rPr>
        <w:instrText>=0" \</w:instrText>
      </w:r>
      <w:r w:rsidR="006E78D3">
        <w:instrText>l</w:instrText>
      </w:r>
      <w:r w:rsidR="006E78D3" w:rsidRPr="00817CD5">
        <w:rPr>
          <w:lang w:val="ru-RU"/>
        </w:rPr>
        <w:instrText xml:space="preserve"> "</w:instrText>
      </w:r>
      <w:r w:rsidR="006E78D3">
        <w:instrText>v</w:instrText>
      </w:r>
      <w:r w:rsidR="006E78D3" w:rsidRPr="00817CD5">
        <w:rPr>
          <w:lang w:val="ru-RU"/>
        </w:rPr>
        <w:instrText>=</w:instrText>
      </w:r>
      <w:r w:rsidR="006E78D3">
        <w:instrText>onepage</w:instrText>
      </w:r>
      <w:r w:rsidR="006E78D3" w:rsidRPr="00817CD5">
        <w:rPr>
          <w:lang w:val="ru-RU"/>
        </w:rPr>
        <w:instrText>&amp;</w:instrText>
      </w:r>
      <w:r w:rsidR="006E78D3">
        <w:instrText>q</w:instrText>
      </w:r>
      <w:r w:rsidR="006E78D3" w:rsidRPr="00817CD5">
        <w:rPr>
          <w:lang w:val="ru-RU"/>
        </w:rPr>
        <w:instrText>&amp;</w:instrText>
      </w:r>
      <w:r w:rsidR="006E78D3">
        <w:instrText>f</w:instrText>
      </w:r>
      <w:r w:rsidR="006E78D3" w:rsidRPr="00817CD5">
        <w:rPr>
          <w:lang w:val="ru-RU"/>
        </w:rPr>
        <w:instrText>=</w:instrText>
      </w:r>
      <w:r w:rsidR="006E78D3">
        <w:instrText>false</w:instrText>
      </w:r>
      <w:r w:rsidR="006E78D3" w:rsidRPr="00817CD5">
        <w:rPr>
          <w:lang w:val="ru-RU"/>
        </w:rPr>
        <w:instrText xml:space="preserve">" </w:instrText>
      </w:r>
      <w:r w:rsidR="006E78D3">
        <w:fldChar w:fldCharType="separate"/>
      </w:r>
      <w:r w:rsidRPr="00724FB7">
        <w:rPr>
          <w:rStyle w:val="a9"/>
          <w:rFonts w:ascii="Times New Roman" w:hAnsi="Times New Roman"/>
          <w:color w:val="auto"/>
        </w:rPr>
        <w:t>http</w:t>
      </w:r>
      <w:r w:rsidRPr="00724FB7">
        <w:rPr>
          <w:rStyle w:val="a9"/>
          <w:rFonts w:ascii="Times New Roman" w:hAnsi="Times New Roman"/>
          <w:color w:val="auto"/>
          <w:lang w:val="ru-RU"/>
        </w:rPr>
        <w:t>://</w:t>
      </w:r>
      <w:r w:rsidRPr="00724FB7">
        <w:rPr>
          <w:rStyle w:val="a9"/>
          <w:rFonts w:ascii="Times New Roman" w:hAnsi="Times New Roman"/>
          <w:color w:val="auto"/>
        </w:rPr>
        <w:t>books</w:t>
      </w:r>
      <w:r w:rsidRPr="00724FB7">
        <w:rPr>
          <w:rStyle w:val="a9"/>
          <w:rFonts w:ascii="Times New Roman" w:hAnsi="Times New Roman"/>
          <w:color w:val="auto"/>
          <w:lang w:val="ru-RU"/>
        </w:rPr>
        <w:t>.</w:t>
      </w:r>
      <w:r w:rsidRPr="00724FB7">
        <w:rPr>
          <w:rStyle w:val="a9"/>
          <w:rFonts w:ascii="Times New Roman" w:hAnsi="Times New Roman"/>
          <w:color w:val="auto"/>
        </w:rPr>
        <w:t>google</w:t>
      </w:r>
      <w:r w:rsidRPr="00724FB7">
        <w:rPr>
          <w:rStyle w:val="a9"/>
          <w:rFonts w:ascii="Times New Roman" w:hAnsi="Times New Roman"/>
          <w:color w:val="auto"/>
          <w:lang w:val="ru-RU"/>
        </w:rPr>
        <w:t>.</w:t>
      </w:r>
      <w:r w:rsidRPr="00724FB7">
        <w:rPr>
          <w:rStyle w:val="a9"/>
          <w:rFonts w:ascii="Times New Roman" w:hAnsi="Times New Roman"/>
          <w:color w:val="auto"/>
        </w:rPr>
        <w:t>de</w:t>
      </w:r>
      <w:r w:rsidRPr="00724FB7">
        <w:rPr>
          <w:rStyle w:val="a9"/>
          <w:rFonts w:ascii="Times New Roman" w:hAnsi="Times New Roman"/>
          <w:color w:val="auto"/>
          <w:lang w:val="ru-RU"/>
        </w:rPr>
        <w:t>/</w:t>
      </w:r>
      <w:r w:rsidRPr="00724FB7">
        <w:rPr>
          <w:rStyle w:val="a9"/>
          <w:rFonts w:ascii="Times New Roman" w:hAnsi="Times New Roman"/>
          <w:color w:val="auto"/>
        </w:rPr>
        <w:t>books</w:t>
      </w:r>
      <w:r w:rsidRPr="00724FB7">
        <w:rPr>
          <w:rStyle w:val="a9"/>
          <w:rFonts w:ascii="Times New Roman" w:hAnsi="Times New Roman"/>
          <w:color w:val="auto"/>
          <w:lang w:val="ru-RU"/>
        </w:rPr>
        <w:t>?</w:t>
      </w:r>
      <w:r w:rsidRPr="00724FB7">
        <w:rPr>
          <w:rStyle w:val="a9"/>
          <w:rFonts w:ascii="Times New Roman" w:hAnsi="Times New Roman"/>
          <w:color w:val="auto"/>
        </w:rPr>
        <w:t>id</w:t>
      </w:r>
      <w:r w:rsidRPr="00724FB7">
        <w:rPr>
          <w:rStyle w:val="a9"/>
          <w:rFonts w:ascii="Times New Roman" w:hAnsi="Times New Roman"/>
          <w:color w:val="auto"/>
          <w:lang w:val="ru-RU"/>
        </w:rPr>
        <w:t>=</w:t>
      </w:r>
      <w:r w:rsidRPr="00724FB7">
        <w:rPr>
          <w:rStyle w:val="a9"/>
          <w:rFonts w:ascii="Times New Roman" w:hAnsi="Times New Roman"/>
          <w:color w:val="auto"/>
        </w:rPr>
        <w:t>HpckoQCoSL</w:t>
      </w:r>
      <w:r w:rsidRPr="00724FB7">
        <w:rPr>
          <w:rStyle w:val="a9"/>
          <w:rFonts w:ascii="Times New Roman" w:hAnsi="Times New Roman"/>
          <w:color w:val="auto"/>
          <w:lang w:val="ru-RU"/>
        </w:rPr>
        <w:t>4</w:t>
      </w:r>
      <w:r w:rsidRPr="00724FB7">
        <w:rPr>
          <w:rStyle w:val="a9"/>
          <w:rFonts w:ascii="Times New Roman" w:hAnsi="Times New Roman"/>
          <w:color w:val="auto"/>
        </w:rPr>
        <w:t>C</w:t>
      </w:r>
      <w:r w:rsidRPr="00724FB7">
        <w:rPr>
          <w:rStyle w:val="a9"/>
          <w:rFonts w:ascii="Times New Roman" w:hAnsi="Times New Roman"/>
          <w:color w:val="auto"/>
          <w:lang w:val="ru-RU"/>
        </w:rPr>
        <w:t>&amp;</w:t>
      </w:r>
      <w:r w:rsidRPr="00724FB7">
        <w:rPr>
          <w:rStyle w:val="a9"/>
          <w:rFonts w:ascii="Times New Roman" w:hAnsi="Times New Roman"/>
          <w:color w:val="auto"/>
        </w:rPr>
        <w:t>printsec</w:t>
      </w:r>
      <w:r w:rsidRPr="00724FB7">
        <w:rPr>
          <w:rStyle w:val="a9"/>
          <w:rFonts w:ascii="Times New Roman" w:hAnsi="Times New Roman"/>
          <w:color w:val="auto"/>
          <w:lang w:val="ru-RU"/>
        </w:rPr>
        <w:t>=</w:t>
      </w:r>
      <w:r w:rsidRPr="00724FB7">
        <w:rPr>
          <w:rStyle w:val="a9"/>
          <w:rFonts w:ascii="Times New Roman" w:hAnsi="Times New Roman"/>
          <w:color w:val="auto"/>
        </w:rPr>
        <w:t>frontcover</w:t>
      </w:r>
      <w:r w:rsidRPr="00724FB7">
        <w:rPr>
          <w:rStyle w:val="a9"/>
          <w:rFonts w:ascii="Times New Roman" w:hAnsi="Times New Roman"/>
          <w:color w:val="auto"/>
          <w:lang w:val="ru-RU"/>
        </w:rPr>
        <w:t>&amp;</w:t>
      </w:r>
      <w:r w:rsidRPr="00724FB7">
        <w:rPr>
          <w:rStyle w:val="a9"/>
          <w:rFonts w:ascii="Times New Roman" w:hAnsi="Times New Roman"/>
          <w:color w:val="auto"/>
        </w:rPr>
        <w:t>hl</w:t>
      </w:r>
      <w:r w:rsidRPr="00724FB7">
        <w:rPr>
          <w:rStyle w:val="a9"/>
          <w:rFonts w:ascii="Times New Roman" w:hAnsi="Times New Roman"/>
          <w:color w:val="auto"/>
          <w:lang w:val="ru-RU"/>
        </w:rPr>
        <w:t>=</w:t>
      </w:r>
      <w:r w:rsidRPr="00724FB7">
        <w:rPr>
          <w:rStyle w:val="a9"/>
          <w:rFonts w:ascii="Times New Roman" w:hAnsi="Times New Roman"/>
          <w:color w:val="auto"/>
        </w:rPr>
        <w:t>de</w:t>
      </w:r>
      <w:r w:rsidRPr="00724FB7">
        <w:rPr>
          <w:rStyle w:val="a9"/>
          <w:rFonts w:ascii="Times New Roman" w:hAnsi="Times New Roman"/>
          <w:color w:val="auto"/>
          <w:lang w:val="ru-RU"/>
        </w:rPr>
        <w:t>&amp;</w:t>
      </w:r>
      <w:r w:rsidRPr="00724FB7">
        <w:rPr>
          <w:rStyle w:val="a9"/>
          <w:rFonts w:ascii="Times New Roman" w:hAnsi="Times New Roman"/>
          <w:color w:val="auto"/>
        </w:rPr>
        <w:t>source</w:t>
      </w:r>
      <w:r w:rsidRPr="00724FB7">
        <w:rPr>
          <w:rStyle w:val="a9"/>
          <w:rFonts w:ascii="Times New Roman" w:hAnsi="Times New Roman"/>
          <w:color w:val="auto"/>
          <w:lang w:val="ru-RU"/>
        </w:rPr>
        <w:t>=</w:t>
      </w:r>
      <w:r w:rsidRPr="00724FB7">
        <w:rPr>
          <w:rStyle w:val="a9"/>
          <w:rFonts w:ascii="Times New Roman" w:hAnsi="Times New Roman"/>
          <w:color w:val="auto"/>
        </w:rPr>
        <w:t>gbs</w:t>
      </w:r>
      <w:r w:rsidRPr="00724FB7">
        <w:rPr>
          <w:rStyle w:val="a9"/>
          <w:rFonts w:ascii="Times New Roman" w:hAnsi="Times New Roman"/>
          <w:color w:val="auto"/>
          <w:lang w:val="ru-RU"/>
        </w:rPr>
        <w:t>_</w:t>
      </w:r>
      <w:r w:rsidRPr="00724FB7">
        <w:rPr>
          <w:rStyle w:val="a9"/>
          <w:rFonts w:ascii="Times New Roman" w:hAnsi="Times New Roman"/>
          <w:color w:val="auto"/>
        </w:rPr>
        <w:t>ge</w:t>
      </w:r>
      <w:r w:rsidRPr="00724FB7">
        <w:rPr>
          <w:rStyle w:val="a9"/>
          <w:rFonts w:ascii="Times New Roman" w:hAnsi="Times New Roman"/>
          <w:color w:val="auto"/>
          <w:lang w:val="ru-RU"/>
        </w:rPr>
        <w:t>_</w:t>
      </w:r>
      <w:r w:rsidRPr="00724FB7">
        <w:rPr>
          <w:rStyle w:val="a9"/>
          <w:rFonts w:ascii="Times New Roman" w:hAnsi="Times New Roman"/>
          <w:color w:val="auto"/>
        </w:rPr>
        <w:t>summary</w:t>
      </w:r>
      <w:r w:rsidRPr="00724FB7">
        <w:rPr>
          <w:rStyle w:val="a9"/>
          <w:rFonts w:ascii="Times New Roman" w:hAnsi="Times New Roman"/>
          <w:color w:val="auto"/>
          <w:lang w:val="ru-RU"/>
        </w:rPr>
        <w:t>_</w:t>
      </w:r>
      <w:r w:rsidRPr="00724FB7">
        <w:rPr>
          <w:rStyle w:val="a9"/>
          <w:rFonts w:ascii="Times New Roman" w:hAnsi="Times New Roman"/>
          <w:color w:val="auto"/>
        </w:rPr>
        <w:t>r</w:t>
      </w:r>
      <w:r w:rsidRPr="00724FB7">
        <w:rPr>
          <w:rStyle w:val="a9"/>
          <w:rFonts w:ascii="Times New Roman" w:hAnsi="Times New Roman"/>
          <w:color w:val="auto"/>
          <w:lang w:val="ru-RU"/>
        </w:rPr>
        <w:t>&amp;</w:t>
      </w:r>
      <w:r w:rsidRPr="00724FB7">
        <w:rPr>
          <w:rStyle w:val="a9"/>
          <w:rFonts w:ascii="Times New Roman" w:hAnsi="Times New Roman"/>
          <w:color w:val="auto"/>
        </w:rPr>
        <w:t>cad</w:t>
      </w:r>
      <w:r w:rsidRPr="00724FB7">
        <w:rPr>
          <w:rStyle w:val="a9"/>
          <w:rFonts w:ascii="Times New Roman" w:hAnsi="Times New Roman"/>
          <w:color w:val="auto"/>
          <w:lang w:val="ru-RU"/>
        </w:rPr>
        <w:t>=0#</w:t>
      </w:r>
      <w:r w:rsidRPr="00724FB7">
        <w:rPr>
          <w:rStyle w:val="a9"/>
          <w:rFonts w:ascii="Times New Roman" w:hAnsi="Times New Roman"/>
          <w:color w:val="auto"/>
        </w:rPr>
        <w:t>v</w:t>
      </w:r>
      <w:r w:rsidRPr="00724FB7">
        <w:rPr>
          <w:rStyle w:val="a9"/>
          <w:rFonts w:ascii="Times New Roman" w:hAnsi="Times New Roman"/>
          <w:color w:val="auto"/>
          <w:lang w:val="ru-RU"/>
        </w:rPr>
        <w:t>=</w:t>
      </w:r>
      <w:r w:rsidRPr="00724FB7">
        <w:rPr>
          <w:rStyle w:val="a9"/>
          <w:rFonts w:ascii="Times New Roman" w:hAnsi="Times New Roman"/>
          <w:color w:val="auto"/>
        </w:rPr>
        <w:t>onepage</w:t>
      </w:r>
      <w:r w:rsidRPr="00724FB7">
        <w:rPr>
          <w:rStyle w:val="a9"/>
          <w:rFonts w:ascii="Times New Roman" w:hAnsi="Times New Roman"/>
          <w:color w:val="auto"/>
          <w:lang w:val="ru-RU"/>
        </w:rPr>
        <w:t>&amp;</w:t>
      </w:r>
      <w:r w:rsidRPr="00724FB7">
        <w:rPr>
          <w:rStyle w:val="a9"/>
          <w:rFonts w:ascii="Times New Roman" w:hAnsi="Times New Roman"/>
          <w:color w:val="auto"/>
        </w:rPr>
        <w:t>q</w:t>
      </w:r>
      <w:r w:rsidRPr="00724FB7">
        <w:rPr>
          <w:rStyle w:val="a9"/>
          <w:rFonts w:ascii="Times New Roman" w:hAnsi="Times New Roman"/>
          <w:color w:val="auto"/>
          <w:lang w:val="ru-RU"/>
        </w:rPr>
        <w:t>&amp;</w:t>
      </w:r>
      <w:r w:rsidRPr="00724FB7">
        <w:rPr>
          <w:rStyle w:val="a9"/>
          <w:rFonts w:ascii="Times New Roman" w:hAnsi="Times New Roman"/>
          <w:color w:val="auto"/>
        </w:rPr>
        <w:t>f</w:t>
      </w:r>
      <w:r w:rsidRPr="00724FB7">
        <w:rPr>
          <w:rStyle w:val="a9"/>
          <w:rFonts w:ascii="Times New Roman" w:hAnsi="Times New Roman"/>
          <w:color w:val="auto"/>
          <w:lang w:val="ru-RU"/>
        </w:rPr>
        <w:t>=</w:t>
      </w:r>
      <w:r w:rsidRPr="00724FB7">
        <w:rPr>
          <w:rStyle w:val="a9"/>
          <w:rFonts w:ascii="Times New Roman" w:hAnsi="Times New Roman"/>
          <w:color w:val="auto"/>
        </w:rPr>
        <w:t>false</w:t>
      </w:r>
      <w:r w:rsidR="006E78D3">
        <w:rPr>
          <w:rStyle w:val="a9"/>
          <w:rFonts w:ascii="Times New Roman" w:hAnsi="Times New Roman"/>
          <w:color w:val="auto"/>
        </w:rPr>
        <w:fldChar w:fldCharType="end"/>
      </w:r>
    </w:p>
  </w:footnote>
  <w:footnote w:id="12">
    <w:p w:rsidR="00667C77" w:rsidRPr="00764CB8" w:rsidRDefault="00667C77" w:rsidP="00163010">
      <w:pPr>
        <w:pStyle w:val="6"/>
        <w:spacing w:before="0" w:line="240" w:lineRule="auto"/>
        <w:jc w:val="both"/>
        <w:rPr>
          <w:lang w:val="ru-RU"/>
        </w:rPr>
      </w:pPr>
      <w:r>
        <w:rPr>
          <w:rStyle w:val="af2"/>
        </w:rPr>
        <w:footnoteRef/>
      </w:r>
      <w:r w:rsidRPr="00183D5F">
        <w:rPr>
          <w:lang w:val="ru-RU"/>
        </w:rPr>
        <w:t xml:space="preserve"> </w:t>
      </w:r>
      <w:r w:rsidRPr="00183D5F">
        <w:rPr>
          <w:rFonts w:ascii="Times New Roman" w:eastAsia="Malgun Gothic" w:hAnsi="Times New Roman" w:cs="Times New Roman"/>
          <w:i w:val="0"/>
          <w:iCs w:val="0"/>
          <w:color w:val="auto"/>
          <w:sz w:val="20"/>
          <w:szCs w:val="20"/>
          <w:lang w:val="ru-RU" w:eastAsia="en-US"/>
        </w:rPr>
        <w:t>Психологические особенно</w:t>
      </w:r>
      <w:r>
        <w:rPr>
          <w:rFonts w:ascii="Times New Roman" w:eastAsia="Malgun Gothic" w:hAnsi="Times New Roman" w:cs="Times New Roman"/>
          <w:i w:val="0"/>
          <w:iCs w:val="0"/>
          <w:color w:val="auto"/>
          <w:sz w:val="20"/>
          <w:szCs w:val="20"/>
          <w:lang w:val="ru-RU" w:eastAsia="en-US"/>
        </w:rPr>
        <w:t>сти владения иностранным языком/ И.А.Зимняя, А.А.Леонтьев</w:t>
      </w:r>
      <w:r w:rsidRPr="00183D5F">
        <w:rPr>
          <w:rFonts w:ascii="Times New Roman" w:eastAsia="Malgun Gothic" w:hAnsi="Times New Roman" w:cs="Times New Roman"/>
          <w:i w:val="0"/>
          <w:iCs w:val="0"/>
          <w:color w:val="auto"/>
          <w:sz w:val="20"/>
          <w:szCs w:val="20"/>
          <w:lang w:val="ru-RU" w:eastAsia="en-US"/>
        </w:rPr>
        <w:t>// Международная конференция преподавателей русс</w:t>
      </w:r>
      <w:r>
        <w:rPr>
          <w:rFonts w:ascii="Times New Roman" w:eastAsia="Malgun Gothic" w:hAnsi="Times New Roman" w:cs="Times New Roman"/>
          <w:i w:val="0"/>
          <w:iCs w:val="0"/>
          <w:color w:val="auto"/>
          <w:sz w:val="20"/>
          <w:szCs w:val="20"/>
          <w:lang w:val="ru-RU" w:eastAsia="en-US"/>
        </w:rPr>
        <w:t>кого языка и литературы «</w:t>
      </w:r>
      <w:r w:rsidRPr="00183D5F">
        <w:rPr>
          <w:rFonts w:ascii="Times New Roman" w:eastAsia="Malgun Gothic" w:hAnsi="Times New Roman" w:cs="Times New Roman"/>
          <w:i w:val="0"/>
          <w:iCs w:val="0"/>
          <w:color w:val="auto"/>
          <w:sz w:val="20"/>
          <w:szCs w:val="20"/>
          <w:lang w:val="ru-RU" w:eastAsia="en-US"/>
        </w:rPr>
        <w:t>Актуальные вопросы преподава</w:t>
      </w:r>
      <w:r>
        <w:rPr>
          <w:rFonts w:ascii="Times New Roman" w:eastAsia="Malgun Gothic" w:hAnsi="Times New Roman" w:cs="Times New Roman"/>
          <w:i w:val="0"/>
          <w:iCs w:val="0"/>
          <w:color w:val="auto"/>
          <w:sz w:val="20"/>
          <w:szCs w:val="20"/>
          <w:lang w:val="ru-RU" w:eastAsia="en-US"/>
        </w:rPr>
        <w:t>ния русского языка и литературы»</w:t>
      </w:r>
      <w:r w:rsidRPr="00183D5F">
        <w:rPr>
          <w:rFonts w:ascii="Times New Roman" w:eastAsia="Malgun Gothic" w:hAnsi="Times New Roman" w:cs="Times New Roman"/>
          <w:i w:val="0"/>
          <w:iCs w:val="0"/>
          <w:color w:val="auto"/>
          <w:sz w:val="20"/>
          <w:szCs w:val="20"/>
          <w:lang w:val="ru-RU" w:eastAsia="en-US"/>
        </w:rPr>
        <w:t xml:space="preserve">: Тезисы докладов и выступлений. - М.: 1969. С. 146-148. </w:t>
      </w:r>
    </w:p>
  </w:footnote>
  <w:footnote w:id="13">
    <w:p w:rsidR="00667C77" w:rsidRPr="00764CB8" w:rsidRDefault="00667C77" w:rsidP="00163010">
      <w:pPr>
        <w:pStyle w:val="af0"/>
        <w:spacing w:after="0" w:line="240" w:lineRule="auto"/>
        <w:rPr>
          <w:lang w:val="ru-RU"/>
        </w:rPr>
      </w:pPr>
      <w:r>
        <w:rPr>
          <w:rStyle w:val="af2"/>
        </w:rPr>
        <w:footnoteRef/>
      </w:r>
      <w:r w:rsidRPr="00764CB8">
        <w:rPr>
          <w:lang w:val="ru-RU"/>
        </w:rPr>
        <w:t xml:space="preserve"> </w:t>
      </w:r>
      <w:r>
        <w:rPr>
          <w:lang w:val="ru-RU"/>
        </w:rPr>
        <w:t xml:space="preserve">Рекомендуем также прочитать: Щерба Л.В. О понятии смешения языков// </w:t>
      </w:r>
      <w:r w:rsidRPr="00764CB8">
        <w:rPr>
          <w:lang w:val="ru-RU"/>
        </w:rPr>
        <w:t>Щерба Л.В. Языковая система и речевая деятельность. - Л., 1974. - С. 60-74</w:t>
      </w:r>
      <w:r>
        <w:rPr>
          <w:lang w:val="ru-RU"/>
        </w:rPr>
        <w:t xml:space="preserve"> (также как электронный ресурс с кодом доступа: </w:t>
      </w:r>
      <w:r w:rsidRPr="00764CB8">
        <w:rPr>
          <w:lang w:val="ru-RU"/>
        </w:rPr>
        <w:t>http://www.durov.com/linguistics1/shcherba-74b.htm</w:t>
      </w:r>
      <w:r>
        <w:rPr>
          <w:lang w:val="ru-RU"/>
        </w:rPr>
        <w:t>)</w:t>
      </w:r>
    </w:p>
  </w:footnote>
  <w:footnote w:id="14">
    <w:p w:rsidR="00667C77" w:rsidRPr="00DB30EE" w:rsidRDefault="00667C77" w:rsidP="00875C6B">
      <w:pPr>
        <w:spacing w:after="0" w:line="240" w:lineRule="auto"/>
        <w:jc w:val="both"/>
        <w:rPr>
          <w:rFonts w:ascii="Times New Roman" w:hAnsi="Times New Roman"/>
          <w:sz w:val="18"/>
          <w:szCs w:val="18"/>
          <w:lang w:val="en-US"/>
        </w:rPr>
      </w:pPr>
      <w:r w:rsidRPr="00DB30EE">
        <w:rPr>
          <w:rStyle w:val="af2"/>
          <w:rFonts w:ascii="Times New Roman" w:hAnsi="Times New Roman"/>
          <w:sz w:val="18"/>
          <w:szCs w:val="18"/>
        </w:rPr>
        <w:footnoteRef/>
      </w:r>
      <w:r w:rsidRPr="00DB30EE">
        <w:rPr>
          <w:rFonts w:ascii="Times New Roman" w:hAnsi="Times New Roman"/>
          <w:sz w:val="18"/>
          <w:szCs w:val="18"/>
          <w:lang w:val="en-US"/>
        </w:rPr>
        <w:t xml:space="preserve"> </w:t>
      </w:r>
      <w:r w:rsidRPr="00DB30EE">
        <w:rPr>
          <w:rFonts w:ascii="Times New Roman" w:hAnsi="Times New Roman"/>
          <w:sz w:val="18"/>
          <w:szCs w:val="18"/>
        </w:rPr>
        <w:t>Цитируется</w:t>
      </w:r>
      <w:r w:rsidRPr="00DB30EE">
        <w:rPr>
          <w:rFonts w:ascii="Times New Roman" w:hAnsi="Times New Roman"/>
          <w:sz w:val="18"/>
          <w:szCs w:val="18"/>
          <w:lang w:val="en-US"/>
        </w:rPr>
        <w:t xml:space="preserve"> </w:t>
      </w:r>
      <w:r w:rsidRPr="00DB30EE">
        <w:rPr>
          <w:rFonts w:ascii="Times New Roman" w:hAnsi="Times New Roman"/>
          <w:sz w:val="18"/>
          <w:szCs w:val="18"/>
        </w:rPr>
        <w:t>по</w:t>
      </w:r>
      <w:r w:rsidRPr="00DB30EE">
        <w:rPr>
          <w:rFonts w:ascii="Times New Roman" w:hAnsi="Times New Roman"/>
          <w:sz w:val="18"/>
          <w:szCs w:val="18"/>
          <w:lang w:val="en-US"/>
        </w:rPr>
        <w:t xml:space="preserve">: Romaine S. Bilingualism. – London: Blackwell, 1995. </w:t>
      </w:r>
    </w:p>
  </w:footnote>
  <w:footnote w:id="15">
    <w:p w:rsidR="00667C77" w:rsidRPr="00AB41C3" w:rsidRDefault="00667C77" w:rsidP="00875C6B">
      <w:pPr>
        <w:pStyle w:val="af0"/>
        <w:spacing w:after="0" w:line="240" w:lineRule="auto"/>
        <w:jc w:val="both"/>
        <w:rPr>
          <w:rFonts w:ascii="Times New Roman" w:hAnsi="Times New Roman"/>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lang w:val="ru-RU"/>
        </w:rPr>
        <w:t xml:space="preserve"> Цитируется по: Позднякова Т.Ю. Русскоязычие и проблемы русскоязычной идентификации билингвов. - Электронный ресурс. – Код доступа: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www</w:instrText>
      </w:r>
      <w:r w:rsidR="006E78D3" w:rsidRPr="00817CD5">
        <w:rPr>
          <w:lang w:val="ru-RU"/>
        </w:rPr>
        <w:instrText>.</w:instrText>
      </w:r>
      <w:r w:rsidR="006E78D3">
        <w:instrText>bilingual</w:instrText>
      </w:r>
      <w:r w:rsidR="006E78D3" w:rsidRPr="00817CD5">
        <w:rPr>
          <w:lang w:val="ru-RU"/>
        </w:rPr>
        <w:instrText>-</w:instrText>
      </w:r>
      <w:r w:rsidR="006E78D3">
        <w:instrText>online</w:instrText>
      </w:r>
      <w:r w:rsidR="006E78D3" w:rsidRPr="00817CD5">
        <w:rPr>
          <w:lang w:val="ru-RU"/>
        </w:rPr>
        <w:instrText>.</w:instrText>
      </w:r>
      <w:r w:rsidR="006E78D3">
        <w:instrText>net</w:instrText>
      </w:r>
      <w:r w:rsidR="006E78D3" w:rsidRPr="00817CD5">
        <w:rPr>
          <w:lang w:val="ru-RU"/>
        </w:rPr>
        <w:instrText>/</w:instrText>
      </w:r>
      <w:r w:rsidR="006E78D3">
        <w:instrText>index</w:instrText>
      </w:r>
      <w:r w:rsidR="006E78D3" w:rsidRPr="00817CD5">
        <w:rPr>
          <w:lang w:val="ru-RU"/>
        </w:rPr>
        <w:instrText>.</w:instrText>
      </w:r>
      <w:r w:rsidR="006E78D3">
        <w:instrText>php</w:instrText>
      </w:r>
      <w:r w:rsidR="006E78D3" w:rsidRPr="00817CD5">
        <w:rPr>
          <w:lang w:val="ru-RU"/>
        </w:rPr>
        <w:instrText>?</w:instrText>
      </w:r>
      <w:r w:rsidR="006E78D3">
        <w:instrText>option</w:instrText>
      </w:r>
      <w:r w:rsidR="006E78D3" w:rsidRPr="00817CD5">
        <w:rPr>
          <w:lang w:val="ru-RU"/>
        </w:rPr>
        <w:instrText>=</w:instrText>
      </w:r>
      <w:r w:rsidR="006E78D3">
        <w:instrText>com</w:instrText>
      </w:r>
      <w:r w:rsidR="006E78D3" w:rsidRPr="00817CD5">
        <w:rPr>
          <w:lang w:val="ru-RU"/>
        </w:rPr>
        <w:instrText>_</w:instrText>
      </w:r>
      <w:r w:rsidR="006E78D3">
        <w:instrText>content</w:instrText>
      </w:r>
      <w:r w:rsidR="006E78D3" w:rsidRPr="00817CD5">
        <w:rPr>
          <w:lang w:val="ru-RU"/>
        </w:rPr>
        <w:instrText>&amp;</w:instrText>
      </w:r>
      <w:r w:rsidR="006E78D3">
        <w:instrText>view</w:instrText>
      </w:r>
      <w:r w:rsidR="006E78D3" w:rsidRPr="00817CD5">
        <w:rPr>
          <w:lang w:val="ru-RU"/>
        </w:rPr>
        <w:instrText>=</w:instrText>
      </w:r>
      <w:r w:rsidR="006E78D3">
        <w:instrText>article</w:instrText>
      </w:r>
      <w:r w:rsidR="006E78D3" w:rsidRPr="00817CD5">
        <w:rPr>
          <w:lang w:val="ru-RU"/>
        </w:rPr>
        <w:instrText>&amp;</w:instrText>
      </w:r>
      <w:r w:rsidR="006E78D3">
        <w:instrText>id</w:instrText>
      </w:r>
      <w:r w:rsidR="006E78D3" w:rsidRPr="00817CD5">
        <w:rPr>
          <w:lang w:val="ru-RU"/>
        </w:rPr>
        <w:instrText>=831%3</w:instrText>
      </w:r>
      <w:r w:rsidR="006E78D3">
        <w:instrText>Aprobleme</w:instrText>
      </w:r>
      <w:r w:rsidR="006E78D3" w:rsidRPr="00817CD5">
        <w:rPr>
          <w:lang w:val="ru-RU"/>
        </w:rPr>
        <w:instrText>-</w:instrText>
      </w:r>
      <w:r w:rsidR="006E78D3">
        <w:instrText>der</w:instrText>
      </w:r>
      <w:r w:rsidR="006E78D3" w:rsidRPr="00817CD5">
        <w:rPr>
          <w:lang w:val="ru-RU"/>
        </w:rPr>
        <w:instrText>-</w:instrText>
      </w:r>
      <w:r w:rsidR="006E78D3">
        <w:instrText>selbsidentifizierung</w:instrText>
      </w:r>
      <w:r w:rsidR="006E78D3" w:rsidRPr="00817CD5">
        <w:rPr>
          <w:lang w:val="ru-RU"/>
        </w:rPr>
        <w:instrText>-</w:instrText>
      </w:r>
      <w:r w:rsidR="006E78D3">
        <w:instrText>der</w:instrText>
      </w:r>
      <w:r w:rsidR="006E78D3" w:rsidRPr="00817CD5">
        <w:rPr>
          <w:lang w:val="ru-RU"/>
        </w:rPr>
        <w:instrText>-</w:instrText>
      </w:r>
      <w:r w:rsidR="006E78D3">
        <w:instrText>bilingualen</w:instrText>
      </w:r>
      <w:r w:rsidR="006E78D3" w:rsidRPr="00817CD5">
        <w:rPr>
          <w:lang w:val="ru-RU"/>
        </w:rPr>
        <w:instrText>&amp;</w:instrText>
      </w:r>
      <w:r w:rsidR="006E78D3">
        <w:instrText>catid</w:instrText>
      </w:r>
      <w:r w:rsidR="006E78D3" w:rsidRPr="00817CD5">
        <w:rPr>
          <w:lang w:val="ru-RU"/>
        </w:rPr>
        <w:instrText>=50%3</w:instrText>
      </w:r>
      <w:r w:rsidR="006E78D3">
        <w:instrText>Akabinet</w:instrText>
      </w:r>
      <w:r w:rsidR="006E78D3" w:rsidRPr="00817CD5">
        <w:rPr>
          <w:lang w:val="ru-RU"/>
        </w:rPr>
        <w:instrText>-</w:instrText>
      </w:r>
      <w:r w:rsidR="006E78D3">
        <w:instrText>psihologa</w:instrText>
      </w:r>
      <w:r w:rsidR="006E78D3" w:rsidRPr="00817CD5">
        <w:rPr>
          <w:lang w:val="ru-RU"/>
        </w:rPr>
        <w:instrText>&amp;</w:instrText>
      </w:r>
      <w:r w:rsidR="006E78D3">
        <w:instrText>Itemid</w:instrText>
      </w:r>
      <w:r w:rsidR="006E78D3" w:rsidRPr="00817CD5">
        <w:rPr>
          <w:lang w:val="ru-RU"/>
        </w:rPr>
        <w:instrText>=47&amp;</w:instrText>
      </w:r>
      <w:r w:rsidR="006E78D3">
        <w:instrText>lang</w:instrText>
      </w:r>
      <w:r w:rsidR="006E78D3" w:rsidRPr="00817CD5">
        <w:rPr>
          <w:lang w:val="ru-RU"/>
        </w:rPr>
        <w:instrText>=</w:instrText>
      </w:r>
      <w:r w:rsidR="006E78D3">
        <w:instrText>de</w:instrText>
      </w:r>
      <w:r w:rsidR="006E78D3" w:rsidRPr="00817CD5">
        <w:rPr>
          <w:lang w:val="ru-RU"/>
        </w:rPr>
        <w:instrText xml:space="preserve">" </w:instrText>
      </w:r>
      <w:r w:rsidR="006E78D3">
        <w:fldChar w:fldCharType="separate"/>
      </w:r>
      <w:r w:rsidRPr="00AB41C3">
        <w:rPr>
          <w:rStyle w:val="a9"/>
          <w:rFonts w:ascii="Times New Roman" w:hAnsi="Times New Roman"/>
          <w:sz w:val="18"/>
          <w:szCs w:val="18"/>
          <w:lang w:val="ru-RU"/>
        </w:rPr>
        <w:t>http://www.bilingual-online.net/index.php?option=com_content&amp;view=article&amp;id=831%3Aprobleme-der-selbsidentifizierung-der-bilingualen&amp;catid=50%3Akabinet-psihologa&amp;Itemid=47&amp;lang=de</w:t>
      </w:r>
      <w:r w:rsidR="006E78D3">
        <w:rPr>
          <w:rStyle w:val="a9"/>
          <w:rFonts w:ascii="Times New Roman" w:hAnsi="Times New Roman"/>
          <w:sz w:val="18"/>
          <w:szCs w:val="18"/>
          <w:lang w:val="ru-RU"/>
        </w:rPr>
        <w:fldChar w:fldCharType="end"/>
      </w:r>
    </w:p>
  </w:footnote>
  <w:footnote w:id="16">
    <w:p w:rsidR="00667C77" w:rsidRPr="005A2275" w:rsidRDefault="00667C77" w:rsidP="006C544A">
      <w:pPr>
        <w:pStyle w:val="af0"/>
        <w:spacing w:after="0" w:line="240" w:lineRule="auto"/>
        <w:jc w:val="both"/>
        <w:rPr>
          <w:rFonts w:ascii="Times New Roman" w:hAnsi="Times New Roman"/>
          <w:sz w:val="18"/>
          <w:szCs w:val="18"/>
          <w:lang w:val="ru-RU"/>
        </w:rPr>
      </w:pPr>
      <w:r>
        <w:rPr>
          <w:rStyle w:val="af2"/>
        </w:rPr>
        <w:footnoteRef/>
      </w:r>
      <w:r w:rsidRPr="005A2275">
        <w:rPr>
          <w:lang w:val="ru-RU"/>
        </w:rPr>
        <w:t xml:space="preserve"> </w:t>
      </w:r>
      <w:r w:rsidRPr="005A2275">
        <w:rPr>
          <w:rFonts w:ascii="Times New Roman" w:hAnsi="Times New Roman"/>
          <w:sz w:val="18"/>
          <w:szCs w:val="18"/>
          <w:lang w:val="ru-RU"/>
        </w:rPr>
        <w:t xml:space="preserve">Цгоева А.К., Конопацкая Л.Л. Нарушения письма и их коррекция у младших школьников с билингвизмом. – Электронный ресурс. Код доступа: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www</w:instrText>
      </w:r>
      <w:r w:rsidR="006E78D3" w:rsidRPr="00817CD5">
        <w:rPr>
          <w:lang w:val="ru-RU"/>
        </w:rPr>
        <w:instrText>.</w:instrText>
      </w:r>
      <w:r w:rsidR="006E78D3">
        <w:instrText>rae</w:instrText>
      </w:r>
      <w:r w:rsidR="006E78D3" w:rsidRPr="00817CD5">
        <w:rPr>
          <w:lang w:val="ru-RU"/>
        </w:rPr>
        <w:instrText>.</w:instrText>
      </w:r>
      <w:r w:rsidR="006E78D3">
        <w:instrText>ru</w:instrText>
      </w:r>
      <w:r w:rsidR="006E78D3" w:rsidRPr="00817CD5">
        <w:rPr>
          <w:lang w:val="ru-RU"/>
        </w:rPr>
        <w:instrText>/</w:instrText>
      </w:r>
      <w:r w:rsidR="006E78D3">
        <w:instrText>use</w:instrText>
      </w:r>
      <w:r w:rsidR="006E78D3" w:rsidRPr="00817CD5">
        <w:rPr>
          <w:lang w:val="ru-RU"/>
        </w:rPr>
        <w:instrText>/?</w:instrText>
      </w:r>
      <w:r w:rsidR="006E78D3">
        <w:instrText>section</w:instrText>
      </w:r>
      <w:r w:rsidR="006E78D3" w:rsidRPr="00817CD5">
        <w:rPr>
          <w:lang w:val="ru-RU"/>
        </w:rPr>
        <w:instrText>=</w:instrText>
      </w:r>
      <w:r w:rsidR="006E78D3">
        <w:instrText>content</w:instrText>
      </w:r>
      <w:r w:rsidR="006E78D3" w:rsidRPr="00817CD5">
        <w:rPr>
          <w:lang w:val="ru-RU"/>
        </w:rPr>
        <w:instrText>&amp;</w:instrText>
      </w:r>
      <w:r w:rsidR="006E78D3">
        <w:instrText>op</w:instrText>
      </w:r>
      <w:r w:rsidR="006E78D3" w:rsidRPr="00817CD5">
        <w:rPr>
          <w:lang w:val="ru-RU"/>
        </w:rPr>
        <w:instrText>=</w:instrText>
      </w:r>
      <w:r w:rsidR="006E78D3">
        <w:instrText>show</w:instrText>
      </w:r>
      <w:r w:rsidR="006E78D3" w:rsidRPr="00817CD5">
        <w:rPr>
          <w:lang w:val="ru-RU"/>
        </w:rPr>
        <w:instrText>_</w:instrText>
      </w:r>
      <w:r w:rsidR="006E78D3">
        <w:instrText>article</w:instrText>
      </w:r>
      <w:r w:rsidR="006E78D3" w:rsidRPr="00817CD5">
        <w:rPr>
          <w:lang w:val="ru-RU"/>
        </w:rPr>
        <w:instrText>&amp;</w:instrText>
      </w:r>
      <w:r w:rsidR="006E78D3">
        <w:instrText>article</w:instrText>
      </w:r>
      <w:r w:rsidR="006E78D3" w:rsidRPr="00817CD5">
        <w:rPr>
          <w:lang w:val="ru-RU"/>
        </w:rPr>
        <w:instrText>_</w:instrText>
      </w:r>
      <w:r w:rsidR="006E78D3">
        <w:instrText>id</w:instrText>
      </w:r>
      <w:r w:rsidR="006E78D3" w:rsidRPr="00817CD5">
        <w:rPr>
          <w:lang w:val="ru-RU"/>
        </w:rPr>
        <w:instrText xml:space="preserve">=7783069" </w:instrText>
      </w:r>
      <w:r w:rsidR="006E78D3">
        <w:fldChar w:fldCharType="separate"/>
      </w:r>
      <w:r w:rsidRPr="005A2275">
        <w:rPr>
          <w:rFonts w:ascii="Times New Roman" w:hAnsi="Times New Roman"/>
          <w:sz w:val="18"/>
          <w:szCs w:val="18"/>
          <w:lang w:val="ru-RU"/>
        </w:rPr>
        <w:t>http://www.rae.ru/use/?section=content&amp;op=show_article&amp;article_id=7783069</w:t>
      </w:r>
      <w:r w:rsidR="006E78D3">
        <w:rPr>
          <w:rFonts w:ascii="Times New Roman" w:hAnsi="Times New Roman"/>
          <w:sz w:val="18"/>
          <w:szCs w:val="18"/>
          <w:lang w:val="ru-RU"/>
        </w:rPr>
        <w:fldChar w:fldCharType="end"/>
      </w:r>
      <w:r w:rsidRPr="005A2275">
        <w:rPr>
          <w:rFonts w:ascii="Times New Roman" w:hAnsi="Times New Roman"/>
          <w:sz w:val="18"/>
          <w:szCs w:val="18"/>
          <w:lang w:val="ru-RU"/>
        </w:rPr>
        <w:t xml:space="preserve"> (</w:t>
      </w:r>
      <w:r>
        <w:rPr>
          <w:rFonts w:ascii="Times New Roman" w:hAnsi="Times New Roman"/>
          <w:sz w:val="18"/>
          <w:szCs w:val="18"/>
          <w:lang w:val="ru-RU"/>
        </w:rPr>
        <w:t xml:space="preserve">обращение </w:t>
      </w:r>
      <w:r w:rsidRPr="005A2275">
        <w:rPr>
          <w:rFonts w:ascii="Times New Roman" w:hAnsi="Times New Roman"/>
          <w:sz w:val="18"/>
          <w:szCs w:val="18"/>
          <w:lang w:val="ru-RU"/>
        </w:rPr>
        <w:t>21.03.2014); Осиповская М.П. Особенности связной речи заикающихся школьников-билингвов в сравнении с нормой.  Дисс. на соиск. уч. степ</w:t>
      </w:r>
      <w:proofErr w:type="gramStart"/>
      <w:r w:rsidRPr="005A2275">
        <w:rPr>
          <w:rFonts w:ascii="Times New Roman" w:hAnsi="Times New Roman"/>
          <w:sz w:val="18"/>
          <w:szCs w:val="18"/>
          <w:lang w:val="ru-RU"/>
        </w:rPr>
        <w:t>.</w:t>
      </w:r>
      <w:proofErr w:type="gramEnd"/>
      <w:r w:rsidRPr="005A2275">
        <w:rPr>
          <w:rFonts w:ascii="Times New Roman" w:hAnsi="Times New Roman"/>
          <w:sz w:val="18"/>
          <w:szCs w:val="18"/>
          <w:lang w:val="ru-RU"/>
        </w:rPr>
        <w:t xml:space="preserve"> </w:t>
      </w:r>
      <w:proofErr w:type="gramStart"/>
      <w:r w:rsidRPr="005A2275">
        <w:rPr>
          <w:rFonts w:ascii="Times New Roman" w:hAnsi="Times New Roman"/>
          <w:sz w:val="18"/>
          <w:szCs w:val="18"/>
          <w:lang w:val="ru-RU"/>
        </w:rPr>
        <w:t>к</w:t>
      </w:r>
      <w:proofErr w:type="gramEnd"/>
      <w:r w:rsidRPr="005A2275">
        <w:rPr>
          <w:rFonts w:ascii="Times New Roman" w:hAnsi="Times New Roman"/>
          <w:sz w:val="18"/>
          <w:szCs w:val="18"/>
          <w:lang w:val="ru-RU"/>
        </w:rPr>
        <w:t>. пед. Наук. – ГБОУ ВПО МПГУ, 2005. - Электронный ресурс. Код доступа:</w:t>
      </w:r>
      <w:r w:rsidRPr="005A2275">
        <w:rPr>
          <w:lang w:val="ru-RU"/>
        </w:rPr>
        <w:t xml:space="preserve">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www</w:instrText>
      </w:r>
      <w:r w:rsidR="006E78D3" w:rsidRPr="00817CD5">
        <w:rPr>
          <w:lang w:val="ru-RU"/>
        </w:rPr>
        <w:instrText>.</w:instrText>
      </w:r>
      <w:r w:rsidR="006E78D3">
        <w:instrText>dissercat</w:instrText>
      </w:r>
      <w:r w:rsidR="006E78D3" w:rsidRPr="00817CD5">
        <w:rPr>
          <w:lang w:val="ru-RU"/>
        </w:rPr>
        <w:instrText>.</w:instrText>
      </w:r>
      <w:r w:rsidR="006E78D3">
        <w:instrText>com</w:instrText>
      </w:r>
      <w:r w:rsidR="006E78D3" w:rsidRPr="00817CD5">
        <w:rPr>
          <w:lang w:val="ru-RU"/>
        </w:rPr>
        <w:instrText>/</w:instrText>
      </w:r>
      <w:r w:rsidR="006E78D3">
        <w:instrText>content</w:instrText>
      </w:r>
      <w:r w:rsidR="006E78D3" w:rsidRPr="00817CD5">
        <w:rPr>
          <w:lang w:val="ru-RU"/>
        </w:rPr>
        <w:instrText>/</w:instrText>
      </w:r>
      <w:r w:rsidR="006E78D3">
        <w:instrText>osobennosti</w:instrText>
      </w:r>
      <w:r w:rsidR="006E78D3" w:rsidRPr="00817CD5">
        <w:rPr>
          <w:lang w:val="ru-RU"/>
        </w:rPr>
        <w:instrText>-</w:instrText>
      </w:r>
      <w:r w:rsidR="006E78D3">
        <w:instrText>svyaznoi</w:instrText>
      </w:r>
      <w:r w:rsidR="006E78D3" w:rsidRPr="00817CD5">
        <w:rPr>
          <w:lang w:val="ru-RU"/>
        </w:rPr>
        <w:instrText>-</w:instrText>
      </w:r>
      <w:r w:rsidR="006E78D3">
        <w:instrText>rechi</w:instrText>
      </w:r>
      <w:r w:rsidR="006E78D3" w:rsidRPr="00817CD5">
        <w:rPr>
          <w:lang w:val="ru-RU"/>
        </w:rPr>
        <w:instrText>-</w:instrText>
      </w:r>
      <w:r w:rsidR="006E78D3">
        <w:instrText>zaikayushchikhsya</w:instrText>
      </w:r>
      <w:r w:rsidR="006E78D3" w:rsidRPr="00817CD5">
        <w:rPr>
          <w:lang w:val="ru-RU"/>
        </w:rPr>
        <w:instrText>-</w:instrText>
      </w:r>
      <w:r w:rsidR="006E78D3">
        <w:instrText>shkolnikov</w:instrText>
      </w:r>
      <w:r w:rsidR="006E78D3" w:rsidRPr="00817CD5">
        <w:rPr>
          <w:lang w:val="ru-RU"/>
        </w:rPr>
        <w:instrText>-</w:instrText>
      </w:r>
      <w:r w:rsidR="006E78D3">
        <w:instrText>bilingvov</w:instrText>
      </w:r>
      <w:r w:rsidR="006E78D3" w:rsidRPr="00817CD5">
        <w:rPr>
          <w:lang w:val="ru-RU"/>
        </w:rPr>
        <w:instrText>-</w:instrText>
      </w:r>
      <w:r w:rsidR="006E78D3">
        <w:instrText>v</w:instrText>
      </w:r>
      <w:r w:rsidR="006E78D3" w:rsidRPr="00817CD5">
        <w:rPr>
          <w:lang w:val="ru-RU"/>
        </w:rPr>
        <w:instrText>-</w:instrText>
      </w:r>
      <w:r w:rsidR="006E78D3">
        <w:instrText>sravnenii</w:instrText>
      </w:r>
      <w:r w:rsidR="006E78D3" w:rsidRPr="00817CD5">
        <w:rPr>
          <w:lang w:val="ru-RU"/>
        </w:rPr>
        <w:instrText>-</w:instrText>
      </w:r>
      <w:r w:rsidR="006E78D3">
        <w:instrText>s</w:instrText>
      </w:r>
      <w:r w:rsidR="006E78D3" w:rsidRPr="00817CD5">
        <w:rPr>
          <w:lang w:val="ru-RU"/>
        </w:rPr>
        <w:instrText>-</w:instrText>
      </w:r>
      <w:r w:rsidR="006E78D3">
        <w:instrText>normo</w:instrText>
      </w:r>
      <w:r w:rsidR="006E78D3">
        <w:instrText>i</w:instrText>
      </w:r>
      <w:r w:rsidR="006E78D3" w:rsidRPr="00817CD5">
        <w:rPr>
          <w:lang w:val="ru-RU"/>
        </w:rPr>
        <w:instrText xml:space="preserve">" </w:instrText>
      </w:r>
      <w:r w:rsidR="006E78D3">
        <w:fldChar w:fldCharType="separate"/>
      </w:r>
      <w:r w:rsidRPr="000A44B9">
        <w:rPr>
          <w:rStyle w:val="a9"/>
          <w:rFonts w:ascii="Times New Roman" w:hAnsi="Times New Roman"/>
          <w:sz w:val="18"/>
          <w:szCs w:val="18"/>
          <w:lang w:val="ru-RU"/>
        </w:rPr>
        <w:t>http://www.dissercat.com/content/osobennosti-svyaznoi-rechi-zaikayushchikhsya-shkolnikov-bilingvov-v-sravnenii-s-normoi</w:t>
      </w:r>
      <w:r w:rsidR="006E78D3">
        <w:rPr>
          <w:rStyle w:val="a9"/>
          <w:rFonts w:ascii="Times New Roman" w:hAnsi="Times New Roman"/>
          <w:sz w:val="18"/>
          <w:szCs w:val="18"/>
          <w:lang w:val="ru-RU"/>
        </w:rPr>
        <w:fldChar w:fldCharType="end"/>
      </w:r>
      <w:r>
        <w:rPr>
          <w:rFonts w:ascii="Times New Roman" w:hAnsi="Times New Roman"/>
          <w:sz w:val="18"/>
          <w:szCs w:val="18"/>
          <w:lang w:val="ru-RU"/>
        </w:rPr>
        <w:t xml:space="preserve"> </w:t>
      </w:r>
      <w:r w:rsidRPr="005A2275">
        <w:rPr>
          <w:rFonts w:ascii="Times New Roman" w:hAnsi="Times New Roman"/>
          <w:sz w:val="18"/>
          <w:szCs w:val="18"/>
          <w:lang w:val="ru-RU"/>
        </w:rPr>
        <w:t>(</w:t>
      </w:r>
      <w:r>
        <w:rPr>
          <w:rFonts w:ascii="Times New Roman" w:hAnsi="Times New Roman"/>
          <w:sz w:val="18"/>
          <w:szCs w:val="18"/>
          <w:lang w:val="ru-RU"/>
        </w:rPr>
        <w:t xml:space="preserve">обращение </w:t>
      </w:r>
      <w:r w:rsidRPr="005A2275">
        <w:rPr>
          <w:rFonts w:ascii="Times New Roman" w:hAnsi="Times New Roman"/>
          <w:sz w:val="18"/>
          <w:szCs w:val="18"/>
          <w:lang w:val="ru-RU"/>
        </w:rPr>
        <w:t>21.03.2014)</w:t>
      </w:r>
      <w:r>
        <w:rPr>
          <w:rFonts w:ascii="Times New Roman" w:hAnsi="Times New Roman"/>
          <w:sz w:val="18"/>
          <w:szCs w:val="18"/>
          <w:lang w:val="ru-RU"/>
        </w:rPr>
        <w:t xml:space="preserve">; Сомин А.А. Речевые нарушения при близкородственном билингвизме…. - </w:t>
      </w:r>
      <w:r w:rsidRPr="005A2275">
        <w:rPr>
          <w:rFonts w:ascii="Times New Roman" w:hAnsi="Times New Roman"/>
          <w:sz w:val="18"/>
          <w:szCs w:val="18"/>
          <w:lang w:val="ru-RU"/>
        </w:rPr>
        <w:t xml:space="preserve">Электронный ресурс. Код доступа: </w:t>
      </w:r>
      <w:r>
        <w:rPr>
          <w:rFonts w:ascii="Times New Roman" w:hAnsi="Times New Roman"/>
          <w:sz w:val="18"/>
          <w:szCs w:val="18"/>
          <w:lang w:val="ru-RU"/>
        </w:rPr>
        <w:t xml:space="preserve"> </w:t>
      </w:r>
      <w:r w:rsidRPr="006C544A">
        <w:rPr>
          <w:rFonts w:ascii="Times New Roman" w:hAnsi="Times New Roman"/>
          <w:sz w:val="18"/>
          <w:szCs w:val="18"/>
          <w:lang w:val="ru-RU"/>
        </w:rPr>
        <w:t xml:space="preserve">http://www.dialog-21.ru/digests/dialog2010/materials/html/70.htm </w:t>
      </w:r>
      <w:r>
        <w:rPr>
          <w:rFonts w:ascii="Times New Roman" w:hAnsi="Times New Roman"/>
          <w:sz w:val="18"/>
          <w:szCs w:val="18"/>
          <w:lang w:val="ru-RU"/>
        </w:rPr>
        <w:t xml:space="preserve"> </w:t>
      </w:r>
      <w:r w:rsidRPr="005A2275">
        <w:rPr>
          <w:rFonts w:ascii="Times New Roman" w:hAnsi="Times New Roman"/>
          <w:sz w:val="18"/>
          <w:szCs w:val="18"/>
          <w:lang w:val="ru-RU"/>
        </w:rPr>
        <w:t>(</w:t>
      </w:r>
      <w:r>
        <w:rPr>
          <w:rFonts w:ascii="Times New Roman" w:hAnsi="Times New Roman"/>
          <w:sz w:val="18"/>
          <w:szCs w:val="18"/>
          <w:lang w:val="ru-RU"/>
        </w:rPr>
        <w:t xml:space="preserve">обращение </w:t>
      </w:r>
      <w:r w:rsidRPr="005A2275">
        <w:rPr>
          <w:rFonts w:ascii="Times New Roman" w:hAnsi="Times New Roman"/>
          <w:sz w:val="18"/>
          <w:szCs w:val="18"/>
          <w:lang w:val="ru-RU"/>
        </w:rPr>
        <w:t>21.03.2014)</w:t>
      </w:r>
      <w:r>
        <w:rPr>
          <w:rFonts w:ascii="Times New Roman" w:hAnsi="Times New Roman"/>
          <w:sz w:val="18"/>
          <w:szCs w:val="18"/>
          <w:lang w:val="ru-RU"/>
        </w:rPr>
        <w:t xml:space="preserve"> и др.</w:t>
      </w:r>
    </w:p>
  </w:footnote>
  <w:footnote w:id="17">
    <w:p w:rsidR="00667C77" w:rsidRPr="00AB41C3" w:rsidRDefault="00667C77" w:rsidP="00875C6B">
      <w:pPr>
        <w:pStyle w:val="af0"/>
        <w:spacing w:after="0" w:line="240" w:lineRule="auto"/>
        <w:jc w:val="both"/>
        <w:rPr>
          <w:rFonts w:ascii="Times New Roman" w:hAnsi="Times New Roman"/>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lang w:val="ru-RU"/>
        </w:rPr>
        <w:t xml:space="preserve"> Цитируется по: Билингвизм// Электронный справочник студента. – Электронный ресурс. - Код доступа: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www</w:instrText>
      </w:r>
      <w:r w:rsidR="006E78D3" w:rsidRPr="00817CD5">
        <w:rPr>
          <w:lang w:val="ru-RU"/>
        </w:rPr>
        <w:instrText>.</w:instrText>
      </w:r>
      <w:r w:rsidR="006E78D3">
        <w:instrText>students</w:instrText>
      </w:r>
      <w:r w:rsidR="006E78D3" w:rsidRPr="00817CD5">
        <w:rPr>
          <w:lang w:val="ru-RU"/>
        </w:rPr>
        <w:instrText>.</w:instrText>
      </w:r>
      <w:r w:rsidR="006E78D3">
        <w:instrText>by</w:instrText>
      </w:r>
      <w:r w:rsidR="006E78D3" w:rsidRPr="00817CD5">
        <w:rPr>
          <w:lang w:val="ru-RU"/>
        </w:rPr>
        <w:instrText>/</w:instrText>
      </w:r>
      <w:r w:rsidR="006E78D3">
        <w:instrText>articles</w:instrText>
      </w:r>
      <w:r w:rsidR="006E78D3" w:rsidRPr="00817CD5">
        <w:rPr>
          <w:lang w:val="ru-RU"/>
        </w:rPr>
        <w:instrText>/77/1007721/1007721</w:instrText>
      </w:r>
      <w:r w:rsidR="006E78D3">
        <w:instrText>a</w:instrText>
      </w:r>
      <w:r w:rsidR="006E78D3" w:rsidRPr="00817CD5">
        <w:rPr>
          <w:lang w:val="ru-RU"/>
        </w:rPr>
        <w:instrText>1.</w:instrText>
      </w:r>
      <w:r w:rsidR="006E78D3">
        <w:instrText>htm</w:instrText>
      </w:r>
      <w:r w:rsidR="006E78D3" w:rsidRPr="00817CD5">
        <w:rPr>
          <w:lang w:val="ru-RU"/>
        </w:rPr>
        <w:instrText xml:space="preserve">" </w:instrText>
      </w:r>
      <w:r w:rsidR="006E78D3">
        <w:fldChar w:fldCharType="separate"/>
      </w:r>
      <w:r w:rsidRPr="00AB41C3">
        <w:rPr>
          <w:rStyle w:val="a9"/>
          <w:rFonts w:ascii="Times New Roman" w:hAnsi="Times New Roman"/>
          <w:sz w:val="18"/>
          <w:szCs w:val="18"/>
          <w:lang w:val="ru-RU"/>
        </w:rPr>
        <w:t>http://www.students.by/articles/77/1007721/1007721a1.htm</w:t>
      </w:r>
      <w:r w:rsidR="006E78D3">
        <w:rPr>
          <w:rStyle w:val="a9"/>
          <w:rFonts w:ascii="Times New Roman" w:hAnsi="Times New Roman"/>
          <w:sz w:val="18"/>
          <w:szCs w:val="18"/>
          <w:lang w:val="ru-RU"/>
        </w:rPr>
        <w:fldChar w:fldCharType="end"/>
      </w:r>
    </w:p>
  </w:footnote>
  <w:footnote w:id="18">
    <w:p w:rsidR="00667C77" w:rsidRPr="00AB41C3" w:rsidRDefault="00667C77" w:rsidP="00875C6B">
      <w:pPr>
        <w:pStyle w:val="af0"/>
        <w:spacing w:after="0" w:line="240" w:lineRule="auto"/>
        <w:jc w:val="both"/>
        <w:rPr>
          <w:rFonts w:ascii="Times New Roman" w:hAnsi="Times New Roman"/>
          <w:i/>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rPr>
        <w:t xml:space="preserve"> </w:t>
      </w:r>
      <w:r w:rsidRPr="00AB41C3">
        <w:rPr>
          <w:rStyle w:val="af"/>
          <w:rFonts w:ascii="Times New Roman" w:hAnsi="Times New Roman"/>
          <w:sz w:val="18"/>
          <w:szCs w:val="18"/>
        </w:rPr>
        <w:t>Oksaar</w:t>
      </w:r>
      <w:r w:rsidRPr="00AB41C3">
        <w:rPr>
          <w:rStyle w:val="st"/>
          <w:rFonts w:ascii="Times New Roman" w:hAnsi="Times New Roman"/>
          <w:i/>
          <w:sz w:val="18"/>
          <w:szCs w:val="18"/>
        </w:rPr>
        <w:t xml:space="preserve"> </w:t>
      </w:r>
      <w:r w:rsidRPr="00AB41C3">
        <w:rPr>
          <w:rStyle w:val="st"/>
          <w:rFonts w:ascii="Times New Roman" w:hAnsi="Times New Roman"/>
          <w:sz w:val="18"/>
          <w:szCs w:val="18"/>
        </w:rPr>
        <w:t>E. Zweitspracherwerb. Wege zur Mehrsprachigkeit und zur interkulturellen Verständigung. Stuttgart</w:t>
      </w:r>
      <w:r w:rsidRPr="00AB41C3">
        <w:rPr>
          <w:rStyle w:val="st"/>
          <w:rFonts w:ascii="Times New Roman" w:hAnsi="Times New Roman"/>
          <w:sz w:val="18"/>
          <w:szCs w:val="18"/>
          <w:lang w:val="ru-RU"/>
        </w:rPr>
        <w:t xml:space="preserve">: </w:t>
      </w:r>
      <w:r w:rsidRPr="00AB41C3">
        <w:rPr>
          <w:rStyle w:val="st"/>
          <w:rFonts w:ascii="Times New Roman" w:hAnsi="Times New Roman"/>
          <w:sz w:val="18"/>
          <w:szCs w:val="18"/>
        </w:rPr>
        <w:t>Kohlhammer</w:t>
      </w:r>
      <w:r w:rsidRPr="00AB41C3">
        <w:rPr>
          <w:rStyle w:val="st"/>
          <w:rFonts w:ascii="Times New Roman" w:hAnsi="Times New Roman"/>
          <w:sz w:val="18"/>
          <w:szCs w:val="18"/>
          <w:lang w:val="ru-RU"/>
        </w:rPr>
        <w:t xml:space="preserve"> </w:t>
      </w:r>
      <w:r w:rsidRPr="00AB41C3">
        <w:rPr>
          <w:rStyle w:val="st"/>
          <w:rFonts w:ascii="Times New Roman" w:hAnsi="Times New Roman"/>
          <w:sz w:val="18"/>
          <w:szCs w:val="18"/>
        </w:rPr>
        <w:t>Verlag</w:t>
      </w:r>
      <w:r w:rsidRPr="00AB41C3">
        <w:rPr>
          <w:rStyle w:val="st"/>
          <w:rFonts w:ascii="Times New Roman" w:hAnsi="Times New Roman"/>
          <w:sz w:val="18"/>
          <w:szCs w:val="18"/>
          <w:lang w:val="ru-RU"/>
        </w:rPr>
        <w:t xml:space="preserve">, </w:t>
      </w:r>
      <w:r w:rsidRPr="00AB41C3">
        <w:rPr>
          <w:rStyle w:val="af"/>
          <w:rFonts w:ascii="Times New Roman" w:hAnsi="Times New Roman"/>
          <w:sz w:val="18"/>
          <w:szCs w:val="18"/>
          <w:lang w:val="ru-RU"/>
        </w:rPr>
        <w:t>2003. – 222 с.</w:t>
      </w:r>
    </w:p>
  </w:footnote>
  <w:footnote w:id="19">
    <w:p w:rsidR="00667C77" w:rsidRPr="00B6443D" w:rsidRDefault="00667C77">
      <w:pPr>
        <w:pStyle w:val="af0"/>
        <w:rPr>
          <w:rFonts w:ascii="Times New Roman" w:hAnsi="Times New Roman"/>
          <w:sz w:val="18"/>
          <w:szCs w:val="18"/>
          <w:lang w:val="ru-RU"/>
        </w:rPr>
      </w:pPr>
      <w:r>
        <w:rPr>
          <w:rStyle w:val="af2"/>
        </w:rPr>
        <w:footnoteRef/>
      </w:r>
      <w:r w:rsidRPr="00B6443D">
        <w:rPr>
          <w:lang w:val="ru-RU"/>
        </w:rPr>
        <w:t xml:space="preserve"> </w:t>
      </w:r>
      <w:r w:rsidRPr="00B6443D">
        <w:rPr>
          <w:rFonts w:ascii="Times New Roman" w:hAnsi="Times New Roman"/>
          <w:sz w:val="18"/>
          <w:szCs w:val="18"/>
          <w:lang w:val="ru-RU"/>
        </w:rPr>
        <w:t xml:space="preserve">Седых В.А. Организация раннего обучения иностранным языкам детей младшего школьного возраста. – Электронный ресурс. Код доступа: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lomonpansion</w:instrText>
      </w:r>
      <w:r w:rsidR="006E78D3" w:rsidRPr="00817CD5">
        <w:rPr>
          <w:lang w:val="ru-RU"/>
        </w:rPr>
        <w:instrText>.</w:instrText>
      </w:r>
      <w:r w:rsidR="006E78D3">
        <w:instrText>com</w:instrText>
      </w:r>
      <w:r w:rsidR="006E78D3" w:rsidRPr="00817CD5">
        <w:rPr>
          <w:lang w:val="ru-RU"/>
        </w:rPr>
        <w:instrText>/</w:instrText>
      </w:r>
      <w:r w:rsidR="006E78D3">
        <w:instrText>articles</w:instrText>
      </w:r>
      <w:r w:rsidR="006E78D3" w:rsidRPr="00817CD5">
        <w:rPr>
          <w:lang w:val="ru-RU"/>
        </w:rPr>
        <w:instrText>/</w:instrText>
      </w:r>
      <w:r w:rsidR="006E78D3">
        <w:instrText>detail</w:instrText>
      </w:r>
      <w:r w:rsidR="006E78D3" w:rsidRPr="00817CD5">
        <w:rPr>
          <w:lang w:val="ru-RU"/>
        </w:rPr>
        <w:instrText>/?</w:instrText>
      </w:r>
      <w:r w:rsidR="006E78D3">
        <w:instrText>item</w:instrText>
      </w:r>
      <w:r w:rsidR="006E78D3" w:rsidRPr="00817CD5">
        <w:rPr>
          <w:lang w:val="ru-RU"/>
        </w:rPr>
        <w:instrText>_</w:instrText>
      </w:r>
      <w:r w:rsidR="006E78D3">
        <w:instrText>id</w:instrText>
      </w:r>
      <w:r w:rsidR="006E78D3" w:rsidRPr="00817CD5">
        <w:rPr>
          <w:lang w:val="ru-RU"/>
        </w:rPr>
        <w:instrText>=1785&amp;</w:instrText>
      </w:r>
      <w:r w:rsidR="006E78D3">
        <w:instrText>catalogue</w:instrText>
      </w:r>
      <w:r w:rsidR="006E78D3" w:rsidRPr="00817CD5">
        <w:rPr>
          <w:lang w:val="ru-RU"/>
        </w:rPr>
        <w:instrText>_</w:instrText>
      </w:r>
      <w:r w:rsidR="006E78D3">
        <w:instrText>id</w:instrText>
      </w:r>
      <w:r w:rsidR="006E78D3" w:rsidRPr="00817CD5">
        <w:rPr>
          <w:lang w:val="ru-RU"/>
        </w:rPr>
        <w:instrText xml:space="preserve">" </w:instrText>
      </w:r>
      <w:r w:rsidR="006E78D3">
        <w:fldChar w:fldCharType="separate"/>
      </w:r>
      <w:r w:rsidRPr="00B6443D">
        <w:rPr>
          <w:rFonts w:ascii="Times New Roman" w:hAnsi="Times New Roman"/>
          <w:sz w:val="18"/>
          <w:szCs w:val="18"/>
          <w:lang w:val="ru-RU"/>
        </w:rPr>
        <w:t>http://lomonpansion.com/articles/detail/?item_id=1785&amp;catalogue_id</w:t>
      </w:r>
      <w:r w:rsidR="006E78D3">
        <w:rPr>
          <w:rFonts w:ascii="Times New Roman" w:hAnsi="Times New Roman"/>
          <w:sz w:val="18"/>
          <w:szCs w:val="18"/>
          <w:lang w:val="ru-RU"/>
        </w:rPr>
        <w:fldChar w:fldCharType="end"/>
      </w:r>
      <w:r w:rsidRPr="00B6443D">
        <w:rPr>
          <w:rFonts w:ascii="Times New Roman" w:hAnsi="Times New Roman"/>
          <w:sz w:val="18"/>
          <w:szCs w:val="18"/>
          <w:lang w:val="ru-RU"/>
        </w:rPr>
        <w:t>= (последнее обращение 21.03.2014)</w:t>
      </w:r>
    </w:p>
  </w:footnote>
  <w:footnote w:id="20">
    <w:p w:rsidR="00667C77" w:rsidRPr="00DB3BAB" w:rsidRDefault="00667C77" w:rsidP="00DB3BAB">
      <w:pPr>
        <w:spacing w:after="0" w:line="240" w:lineRule="auto"/>
        <w:rPr>
          <w:rFonts w:ascii="Times New Roman" w:eastAsia="Malgun Gothic" w:hAnsi="Times New Roman" w:cs="Times New Roman"/>
          <w:sz w:val="18"/>
          <w:szCs w:val="18"/>
          <w:lang w:val="ru-RU" w:eastAsia="en-US"/>
        </w:rPr>
      </w:pPr>
      <w:r>
        <w:rPr>
          <w:rStyle w:val="af2"/>
        </w:rPr>
        <w:footnoteRef/>
      </w:r>
      <w:r w:rsidRPr="00DB3BAB">
        <w:rPr>
          <w:lang w:val="ru-RU"/>
        </w:rPr>
        <w:t xml:space="preserve"> </w:t>
      </w:r>
      <w:r w:rsidRPr="00DB3BAB">
        <w:rPr>
          <w:rFonts w:ascii="Times New Roman" w:eastAsia="Malgun Gothic" w:hAnsi="Times New Roman" w:cs="Times New Roman"/>
          <w:sz w:val="18"/>
          <w:szCs w:val="18"/>
          <w:lang w:val="ru-RU" w:eastAsia="en-US"/>
        </w:rPr>
        <w:t xml:space="preserve">Названия уровней приведены в соответствии с системой Государственного тестирования по русскому языку как иностранному РФ. </w:t>
      </w:r>
    </w:p>
    <w:p w:rsidR="00667C77" w:rsidRPr="00DB3BAB" w:rsidRDefault="00667C77" w:rsidP="00DB3BAB">
      <w:pPr>
        <w:pStyle w:val="af0"/>
        <w:rPr>
          <w:lang w:val="ru-RU"/>
        </w:rPr>
      </w:pPr>
    </w:p>
  </w:footnote>
  <w:footnote w:id="21">
    <w:p w:rsidR="00667C77" w:rsidRPr="00AB41C3" w:rsidRDefault="00667C77" w:rsidP="00196CBE">
      <w:pPr>
        <w:pStyle w:val="af0"/>
        <w:spacing w:after="0" w:line="240" w:lineRule="auto"/>
        <w:jc w:val="both"/>
        <w:rPr>
          <w:rFonts w:ascii="Times New Roman" w:hAnsi="Times New Roman"/>
          <w:sz w:val="18"/>
          <w:szCs w:val="18"/>
          <w:lang w:val="ru-RU"/>
        </w:rPr>
      </w:pPr>
      <w:r w:rsidRPr="00AB41C3">
        <w:rPr>
          <w:rStyle w:val="af2"/>
          <w:rFonts w:ascii="Times New Roman" w:hAnsi="Times New Roman"/>
          <w:sz w:val="18"/>
          <w:szCs w:val="18"/>
        </w:rPr>
        <w:footnoteRef/>
      </w:r>
      <w:r>
        <w:rPr>
          <w:rFonts w:ascii="Times New Roman" w:hAnsi="Times New Roman"/>
          <w:sz w:val="18"/>
          <w:szCs w:val="18"/>
          <w:lang w:val="ru-RU"/>
        </w:rPr>
        <w:t xml:space="preserve"> </w:t>
      </w:r>
      <w:r w:rsidRPr="00AB41C3">
        <w:rPr>
          <w:rFonts w:ascii="Times New Roman" w:hAnsi="Times New Roman"/>
          <w:sz w:val="18"/>
          <w:szCs w:val="18"/>
          <w:lang w:val="ru-RU"/>
        </w:rPr>
        <w:t xml:space="preserve"> Антышев А.Н. О стратификации этносоциумов и взаимодействии их культур и языков// Россия и Запад: диалог культур. - М., 1996. - С. 367-373. Автор говорит о трех типах ментальности: «интерлингвальная, интеркультурная, интернациональная ментальность, в основе которой лежит адекватное восприятие, понимание и практическое применение реалий окружающего мира; полилингвальная, поликультурная, полинациональная ментальность, развивается в результате дв</w:t>
      </w:r>
      <w:proofErr w:type="gramStart"/>
      <w:r w:rsidRPr="00AB41C3">
        <w:rPr>
          <w:rFonts w:ascii="Times New Roman" w:hAnsi="Times New Roman"/>
          <w:sz w:val="18"/>
          <w:szCs w:val="18"/>
          <w:lang w:val="ru-RU"/>
        </w:rPr>
        <w:t>у-</w:t>
      </w:r>
      <w:proofErr w:type="gramEnd"/>
      <w:r w:rsidRPr="00AB41C3">
        <w:rPr>
          <w:rFonts w:ascii="Times New Roman" w:hAnsi="Times New Roman"/>
          <w:sz w:val="18"/>
          <w:szCs w:val="18"/>
          <w:lang w:val="ru-RU"/>
        </w:rPr>
        <w:t xml:space="preserve"> и многоязычия как целых </w:t>
      </w:r>
      <w:r w:rsidRPr="00C759EA">
        <w:rPr>
          <w:rFonts w:ascii="Times New Roman" w:hAnsi="Times New Roman"/>
          <w:sz w:val="18"/>
          <w:szCs w:val="18"/>
          <w:lang w:val="ru-RU"/>
        </w:rPr>
        <w:t>этносоциумов, так</w:t>
      </w:r>
      <w:r w:rsidRPr="00AB41C3">
        <w:rPr>
          <w:rFonts w:ascii="Times New Roman" w:hAnsi="Times New Roman"/>
          <w:sz w:val="18"/>
          <w:szCs w:val="18"/>
          <w:lang w:val="ru-RU"/>
        </w:rPr>
        <w:t xml:space="preserve"> и отдельных индивидов, овладевающих наряду с родным еще одним или несколькими неродными языками с их культурами; монолингвальная, монокультурная, мононациональная ментальность существует лишь в условиях этнического “отшельничества”, обусловленного изоляцией и обособлением этноса от развития мировой цивилизации». Мы полагаем, что ментальность б</w:t>
      </w:r>
      <w:proofErr w:type="gramStart"/>
      <w:r w:rsidRPr="00AB41C3">
        <w:rPr>
          <w:rFonts w:ascii="Times New Roman" w:hAnsi="Times New Roman"/>
          <w:sz w:val="18"/>
          <w:szCs w:val="18"/>
          <w:lang w:val="ru-RU"/>
        </w:rPr>
        <w:t>и-</w:t>
      </w:r>
      <w:proofErr w:type="gramEnd"/>
      <w:r w:rsidRPr="00AB41C3">
        <w:rPr>
          <w:rFonts w:ascii="Times New Roman" w:hAnsi="Times New Roman"/>
          <w:sz w:val="18"/>
          <w:szCs w:val="18"/>
          <w:lang w:val="ru-RU"/>
        </w:rPr>
        <w:t xml:space="preserve"> и полилингвов при целенаправленном комплексном развитии билингвизма на первой стадии би- или полилингвальна/-культурна/-национальна, а затем – интерлингвальна, интеркультурна и интернациональна; поскольку она не дуплицируется, а на пересечении, на базе двух и более родных языков и культур создается интерлингвальное и интеркультурное образование. </w:t>
      </w:r>
    </w:p>
  </w:footnote>
  <w:footnote w:id="22">
    <w:p w:rsidR="00667C77" w:rsidRPr="00196CBE" w:rsidRDefault="00667C77" w:rsidP="00196CBE">
      <w:pPr>
        <w:pStyle w:val="af0"/>
        <w:spacing w:after="0" w:line="240" w:lineRule="auto"/>
        <w:rPr>
          <w:lang w:val="ru-RU"/>
        </w:rPr>
      </w:pPr>
      <w:r>
        <w:rPr>
          <w:rStyle w:val="af2"/>
        </w:rPr>
        <w:footnoteRef/>
      </w:r>
      <w:r w:rsidRPr="00196CBE">
        <w:rPr>
          <w:lang w:val="ru-RU"/>
        </w:rPr>
        <w:t xml:space="preserve"> </w:t>
      </w:r>
      <w:r w:rsidRPr="00196CBE">
        <w:rPr>
          <w:rFonts w:ascii="Times New Roman" w:hAnsi="Times New Roman"/>
          <w:sz w:val="18"/>
          <w:szCs w:val="18"/>
          <w:lang w:val="ru-RU"/>
        </w:rPr>
        <w:t>Хаскельберг М Г. Билингвизм</w:t>
      </w:r>
      <w:r>
        <w:rPr>
          <w:rFonts w:ascii="Times New Roman" w:hAnsi="Times New Roman"/>
          <w:sz w:val="18"/>
          <w:szCs w:val="18"/>
          <w:lang w:val="ru-RU"/>
        </w:rPr>
        <w:t>.</w:t>
      </w:r>
      <w:r w:rsidRPr="00196CBE">
        <w:rPr>
          <w:rFonts w:ascii="Times New Roman" w:hAnsi="Times New Roman"/>
          <w:sz w:val="18"/>
          <w:szCs w:val="18"/>
          <w:lang w:val="ru-RU"/>
        </w:rPr>
        <w:t xml:space="preserve"> </w:t>
      </w:r>
      <w:r>
        <w:rPr>
          <w:rFonts w:ascii="Times New Roman" w:hAnsi="Times New Roman"/>
          <w:sz w:val="18"/>
          <w:szCs w:val="18"/>
          <w:lang w:val="ru-RU"/>
        </w:rPr>
        <w:t>/</w:t>
      </w:r>
      <w:r w:rsidRPr="00196CBE">
        <w:rPr>
          <w:rFonts w:ascii="Times New Roman" w:hAnsi="Times New Roman"/>
          <w:sz w:val="18"/>
          <w:szCs w:val="18"/>
          <w:lang w:val="ru-RU"/>
        </w:rPr>
        <w:t>/ М., 2006</w:t>
      </w:r>
      <w:r>
        <w:rPr>
          <w:rFonts w:ascii="Times New Roman" w:hAnsi="Times New Roman"/>
          <w:sz w:val="18"/>
          <w:szCs w:val="18"/>
          <w:lang w:val="ru-RU"/>
        </w:rPr>
        <w:t xml:space="preserve">. - Электронный ресурс. Код доступа: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www</w:instrText>
      </w:r>
      <w:r w:rsidR="006E78D3" w:rsidRPr="00817CD5">
        <w:rPr>
          <w:lang w:val="ru-RU"/>
        </w:rPr>
        <w:instrText>.</w:instrText>
      </w:r>
      <w:r w:rsidR="006E78D3">
        <w:instrText>psyresurs</w:instrText>
      </w:r>
      <w:r w:rsidR="006E78D3" w:rsidRPr="00817CD5">
        <w:rPr>
          <w:lang w:val="ru-RU"/>
        </w:rPr>
        <w:instrText>.</w:instrText>
      </w:r>
      <w:r w:rsidR="006E78D3">
        <w:instrText>ru</w:instrText>
      </w:r>
      <w:r w:rsidR="006E78D3" w:rsidRPr="00817CD5">
        <w:rPr>
          <w:lang w:val="ru-RU"/>
        </w:rPr>
        <w:instrText xml:space="preserve">/" </w:instrText>
      </w:r>
      <w:r w:rsidR="006E78D3">
        <w:fldChar w:fldCharType="separate"/>
      </w:r>
      <w:r w:rsidRPr="000A44B9">
        <w:rPr>
          <w:rStyle w:val="a9"/>
          <w:rFonts w:ascii="Times New Roman" w:hAnsi="Times New Roman"/>
          <w:sz w:val="18"/>
          <w:szCs w:val="18"/>
          <w:lang w:val="ru-RU"/>
        </w:rPr>
        <w:t>http://www.psyresurs.ru/</w:t>
      </w:r>
      <w:r w:rsidR="006E78D3">
        <w:rPr>
          <w:rStyle w:val="a9"/>
          <w:rFonts w:ascii="Times New Roman" w:hAnsi="Times New Roman"/>
          <w:sz w:val="18"/>
          <w:szCs w:val="18"/>
          <w:lang w:val="ru-RU"/>
        </w:rPr>
        <w:fldChar w:fldCharType="end"/>
      </w:r>
      <w:r>
        <w:rPr>
          <w:rFonts w:ascii="Times New Roman" w:hAnsi="Times New Roman"/>
          <w:sz w:val="18"/>
          <w:szCs w:val="18"/>
          <w:lang w:val="ru-RU"/>
        </w:rPr>
        <w:t xml:space="preserve"> (последнее обращение 27.05.2013)</w:t>
      </w:r>
    </w:p>
  </w:footnote>
  <w:footnote w:id="23">
    <w:p w:rsidR="00667C77" w:rsidRPr="008B1B0E" w:rsidRDefault="00667C77" w:rsidP="008B1B0E">
      <w:pPr>
        <w:pStyle w:val="af0"/>
        <w:spacing w:after="0" w:line="240" w:lineRule="auto"/>
        <w:rPr>
          <w:lang w:val="ru-RU"/>
        </w:rPr>
      </w:pPr>
      <w:r>
        <w:rPr>
          <w:rStyle w:val="af2"/>
        </w:rPr>
        <w:footnoteRef/>
      </w:r>
      <w:r w:rsidRPr="008B1B0E">
        <w:rPr>
          <w:lang w:val="ru-RU"/>
        </w:rPr>
        <w:t xml:space="preserve"> </w:t>
      </w:r>
      <w:r>
        <w:rPr>
          <w:lang w:val="ru-RU"/>
        </w:rPr>
        <w:t xml:space="preserve">Пищальникова В.А. Ментальность: языковая интерпретация мира. – Электронный ресурс. Код доступа: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articlekz</w:instrText>
      </w:r>
      <w:r w:rsidR="006E78D3" w:rsidRPr="00817CD5">
        <w:rPr>
          <w:lang w:val="ru-RU"/>
        </w:rPr>
        <w:instrText>.</w:instrText>
      </w:r>
      <w:r w:rsidR="006E78D3">
        <w:instrText>com</w:instrText>
      </w:r>
      <w:r w:rsidR="006E78D3" w:rsidRPr="00817CD5">
        <w:rPr>
          <w:lang w:val="ru-RU"/>
        </w:rPr>
        <w:instrText>/</w:instrText>
      </w:r>
      <w:r w:rsidR="006E78D3">
        <w:instrText>node</w:instrText>
      </w:r>
      <w:r w:rsidR="006E78D3" w:rsidRPr="00817CD5">
        <w:rPr>
          <w:lang w:val="ru-RU"/>
        </w:rPr>
        <w:instrText>/2019?</w:instrText>
      </w:r>
      <w:r w:rsidR="006E78D3">
        <w:instrText>page</w:instrText>
      </w:r>
      <w:r w:rsidR="006E78D3" w:rsidRPr="00817CD5">
        <w:rPr>
          <w:lang w:val="ru-RU"/>
        </w:rPr>
        <w:instrText>=</w:instrText>
      </w:r>
      <w:r w:rsidR="006E78D3" w:rsidRPr="00817CD5">
        <w:rPr>
          <w:lang w:val="ru-RU"/>
        </w:rPr>
        <w:instrText xml:space="preserve">2" </w:instrText>
      </w:r>
      <w:r w:rsidR="006E78D3">
        <w:fldChar w:fldCharType="separate"/>
      </w:r>
      <w:r w:rsidRPr="000A44B9">
        <w:rPr>
          <w:rStyle w:val="a9"/>
          <w:lang w:val="ru-RU"/>
        </w:rPr>
        <w:t>http://articlekz.com/node/2019?page=2</w:t>
      </w:r>
      <w:r w:rsidR="006E78D3">
        <w:rPr>
          <w:rStyle w:val="a9"/>
          <w:lang w:val="ru-RU"/>
        </w:rPr>
        <w:fldChar w:fldCharType="end"/>
      </w:r>
      <w:r>
        <w:rPr>
          <w:lang w:val="ru-RU"/>
        </w:rPr>
        <w:t xml:space="preserve"> (последнее обращение 21.03.2014)</w:t>
      </w:r>
    </w:p>
  </w:footnote>
  <w:footnote w:id="24">
    <w:p w:rsidR="00667C77" w:rsidRPr="00AD6EE6" w:rsidRDefault="00667C77" w:rsidP="008B1B0E">
      <w:pPr>
        <w:pStyle w:val="af0"/>
        <w:spacing w:after="0" w:line="240" w:lineRule="auto"/>
        <w:rPr>
          <w:lang w:val="ru-RU"/>
        </w:rPr>
      </w:pPr>
      <w:r>
        <w:rPr>
          <w:rStyle w:val="af2"/>
        </w:rPr>
        <w:footnoteRef/>
      </w:r>
      <w:r w:rsidRPr="00AD6EE6">
        <w:rPr>
          <w:lang w:val="ru-RU"/>
        </w:rPr>
        <w:t xml:space="preserve"> </w:t>
      </w:r>
      <w:r>
        <w:rPr>
          <w:lang w:val="ru-RU"/>
        </w:rPr>
        <w:t xml:space="preserve">Масару Ибука. После трех уже поздно. – Электронный ресурс. Код доступа: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bilingual</w:instrText>
      </w:r>
      <w:r w:rsidR="006E78D3" w:rsidRPr="00817CD5">
        <w:rPr>
          <w:lang w:val="ru-RU"/>
        </w:rPr>
        <w:instrText>-</w:instrText>
      </w:r>
      <w:r w:rsidR="006E78D3">
        <w:instrText>online</w:instrText>
      </w:r>
      <w:r w:rsidR="006E78D3" w:rsidRPr="00817CD5">
        <w:rPr>
          <w:lang w:val="ru-RU"/>
        </w:rPr>
        <w:instrText>.</w:instrText>
      </w:r>
      <w:r w:rsidR="006E78D3">
        <w:instrText>net</w:instrText>
      </w:r>
      <w:r w:rsidR="006E78D3" w:rsidRPr="00817CD5">
        <w:rPr>
          <w:lang w:val="ru-RU"/>
        </w:rPr>
        <w:instrText>/</w:instrText>
      </w:r>
      <w:r w:rsidR="006E78D3">
        <w:instrText>index</w:instrText>
      </w:r>
      <w:r w:rsidR="006E78D3" w:rsidRPr="00817CD5">
        <w:rPr>
          <w:lang w:val="ru-RU"/>
        </w:rPr>
        <w:instrText>.</w:instrText>
      </w:r>
      <w:r w:rsidR="006E78D3">
        <w:instrText>php</w:instrText>
      </w:r>
      <w:r w:rsidR="006E78D3" w:rsidRPr="00817CD5">
        <w:rPr>
          <w:lang w:val="ru-RU"/>
        </w:rPr>
        <w:instrText>?</w:instrText>
      </w:r>
      <w:r w:rsidR="006E78D3">
        <w:instrText>option</w:instrText>
      </w:r>
      <w:r w:rsidR="006E78D3" w:rsidRPr="00817CD5">
        <w:rPr>
          <w:lang w:val="ru-RU"/>
        </w:rPr>
        <w:instrText>=</w:instrText>
      </w:r>
      <w:r w:rsidR="006E78D3">
        <w:instrText>com</w:instrText>
      </w:r>
      <w:r w:rsidR="006E78D3" w:rsidRPr="00817CD5">
        <w:rPr>
          <w:lang w:val="ru-RU"/>
        </w:rPr>
        <w:instrText>_</w:instrText>
      </w:r>
      <w:r w:rsidR="006E78D3">
        <w:instrText>content</w:instrText>
      </w:r>
      <w:r w:rsidR="006E78D3" w:rsidRPr="00817CD5">
        <w:rPr>
          <w:lang w:val="ru-RU"/>
        </w:rPr>
        <w:instrText>&amp;</w:instrText>
      </w:r>
      <w:r w:rsidR="006E78D3">
        <w:instrText>view</w:instrText>
      </w:r>
      <w:r w:rsidR="006E78D3" w:rsidRPr="00817CD5">
        <w:rPr>
          <w:lang w:val="ru-RU"/>
        </w:rPr>
        <w:instrText>=</w:instrText>
      </w:r>
      <w:r w:rsidR="006E78D3">
        <w:instrText>article</w:instrText>
      </w:r>
      <w:r w:rsidR="006E78D3" w:rsidRPr="00817CD5">
        <w:rPr>
          <w:lang w:val="ru-RU"/>
        </w:rPr>
        <w:instrText>&amp;</w:instrText>
      </w:r>
      <w:r w:rsidR="006E78D3">
        <w:instrText>id</w:instrText>
      </w:r>
      <w:r w:rsidR="006E78D3" w:rsidRPr="00817CD5">
        <w:rPr>
          <w:lang w:val="ru-RU"/>
        </w:rPr>
        <w:instrText>=830%3</w:instrText>
      </w:r>
      <w:r w:rsidR="006E78D3">
        <w:instrText>Abilingual</w:instrText>
      </w:r>
      <w:r w:rsidR="006E78D3" w:rsidRPr="00817CD5">
        <w:rPr>
          <w:lang w:val="ru-RU"/>
        </w:rPr>
        <w:instrText>-</w:instrText>
      </w:r>
      <w:r w:rsidR="006E78D3">
        <w:instrText>bis</w:instrText>
      </w:r>
      <w:r w:rsidR="006E78D3" w:rsidRPr="00817CD5">
        <w:rPr>
          <w:lang w:val="ru-RU"/>
        </w:rPr>
        <w:instrText>-</w:instrText>
      </w:r>
      <w:r w:rsidR="006E78D3">
        <w:instrText>drei</w:instrText>
      </w:r>
      <w:r w:rsidR="006E78D3" w:rsidRPr="00817CD5">
        <w:rPr>
          <w:lang w:val="ru-RU"/>
        </w:rPr>
        <w:instrText>-</w:instrText>
      </w:r>
      <w:r w:rsidR="006E78D3">
        <w:instrText>erzihen</w:instrText>
      </w:r>
      <w:r w:rsidR="006E78D3" w:rsidRPr="00817CD5">
        <w:rPr>
          <w:lang w:val="ru-RU"/>
        </w:rPr>
        <w:instrText>&amp;</w:instrText>
      </w:r>
      <w:r w:rsidR="006E78D3">
        <w:instrText>catid</w:instrText>
      </w:r>
      <w:r w:rsidR="006E78D3" w:rsidRPr="00817CD5">
        <w:rPr>
          <w:lang w:val="ru-RU"/>
        </w:rPr>
        <w:instrText>=50%3</w:instrText>
      </w:r>
      <w:r w:rsidR="006E78D3">
        <w:instrText>Akabinet</w:instrText>
      </w:r>
      <w:r w:rsidR="006E78D3" w:rsidRPr="00817CD5">
        <w:rPr>
          <w:lang w:val="ru-RU"/>
        </w:rPr>
        <w:instrText>-</w:instrText>
      </w:r>
      <w:r w:rsidR="006E78D3">
        <w:instrText>psihologa</w:instrText>
      </w:r>
      <w:r w:rsidR="006E78D3" w:rsidRPr="00817CD5">
        <w:rPr>
          <w:lang w:val="ru-RU"/>
        </w:rPr>
        <w:instrText>&amp;</w:instrText>
      </w:r>
      <w:r w:rsidR="006E78D3">
        <w:instrText>Itemid</w:instrText>
      </w:r>
      <w:r w:rsidR="006E78D3" w:rsidRPr="00817CD5">
        <w:rPr>
          <w:lang w:val="ru-RU"/>
        </w:rPr>
        <w:instrText>=47&amp;</w:instrText>
      </w:r>
      <w:r w:rsidR="006E78D3">
        <w:instrText>lang</w:instrText>
      </w:r>
      <w:r w:rsidR="006E78D3" w:rsidRPr="00817CD5">
        <w:rPr>
          <w:lang w:val="ru-RU"/>
        </w:rPr>
        <w:instrText>=</w:instrText>
      </w:r>
      <w:r w:rsidR="006E78D3">
        <w:instrText>de</w:instrText>
      </w:r>
      <w:r w:rsidR="006E78D3" w:rsidRPr="00817CD5">
        <w:rPr>
          <w:lang w:val="ru-RU"/>
        </w:rPr>
        <w:instrText xml:space="preserve">" </w:instrText>
      </w:r>
      <w:r w:rsidR="006E78D3">
        <w:fldChar w:fldCharType="separate"/>
      </w:r>
      <w:r w:rsidRPr="0010505A">
        <w:rPr>
          <w:rStyle w:val="a9"/>
          <w:lang w:val="ru-RU"/>
        </w:rPr>
        <w:t>http://bilingual-online.net/index.php?option=com_content&amp;view=article&amp;id=830%3Abilingual-bis-drei-erzihen&amp;catid=50%3Akabinet-psihologa&amp;Itemid=47&amp;lang=de</w:t>
      </w:r>
      <w:r w:rsidR="006E78D3">
        <w:rPr>
          <w:rStyle w:val="a9"/>
          <w:lang w:val="ru-RU"/>
        </w:rPr>
        <w:fldChar w:fldCharType="end"/>
      </w:r>
      <w:r>
        <w:rPr>
          <w:lang w:val="ru-RU"/>
        </w:rPr>
        <w:t xml:space="preserve"> (Дата просмотра: 24.02.2014)</w:t>
      </w:r>
    </w:p>
  </w:footnote>
  <w:footnote w:id="25">
    <w:p w:rsidR="00667C77" w:rsidRPr="00AB41C3" w:rsidRDefault="00667C77" w:rsidP="00B64543">
      <w:pPr>
        <w:pStyle w:val="af5"/>
        <w:spacing w:after="0"/>
        <w:jc w:val="both"/>
        <w:rPr>
          <w:rFonts w:ascii="Times New Roman" w:hAnsi="Times New Roman"/>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lang w:val="ru-RU"/>
        </w:rPr>
        <w:t xml:space="preserve"> Цитируется по: Михайлов М.М. О разновидностях двуязычия// Двуязычие и конт</w:t>
      </w:r>
      <w:r w:rsidRPr="005B2A26">
        <w:rPr>
          <w:rFonts w:ascii="Times New Roman" w:hAnsi="Times New Roman"/>
          <w:sz w:val="18"/>
          <w:szCs w:val="18"/>
          <w:lang w:val="ru-RU"/>
        </w:rPr>
        <w:t>р</w:t>
      </w:r>
      <w:r w:rsidRPr="00AB41C3">
        <w:rPr>
          <w:rFonts w:ascii="Times New Roman" w:hAnsi="Times New Roman"/>
          <w:sz w:val="18"/>
          <w:szCs w:val="18"/>
          <w:lang w:val="ru-RU"/>
        </w:rPr>
        <w:t>астивная грамматика. – Чебоксары, 1987. – с. 4-9.</w:t>
      </w:r>
    </w:p>
    <w:p w:rsidR="00667C77" w:rsidRPr="00AB41C3" w:rsidRDefault="00667C77" w:rsidP="00B64543">
      <w:pPr>
        <w:pStyle w:val="af0"/>
        <w:spacing w:after="0" w:line="240" w:lineRule="auto"/>
        <w:jc w:val="both"/>
        <w:rPr>
          <w:rFonts w:ascii="Times New Roman" w:hAnsi="Times New Roman"/>
          <w:sz w:val="18"/>
          <w:szCs w:val="18"/>
          <w:lang w:val="ru-RU"/>
        </w:rPr>
      </w:pPr>
    </w:p>
  </w:footnote>
  <w:footnote w:id="26">
    <w:p w:rsidR="00667C77" w:rsidRPr="00AB41C3" w:rsidRDefault="00667C77" w:rsidP="00B64543">
      <w:pPr>
        <w:pStyle w:val="af0"/>
        <w:spacing w:after="0" w:line="240" w:lineRule="auto"/>
        <w:jc w:val="both"/>
        <w:rPr>
          <w:rFonts w:ascii="Times New Roman" w:hAnsi="Times New Roman"/>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lang w:val="ru-RU"/>
        </w:rPr>
        <w:t xml:space="preserve"> </w:t>
      </w:r>
      <w:proofErr w:type="gramStart"/>
      <w:r w:rsidRPr="00AB41C3">
        <w:rPr>
          <w:rFonts w:ascii="Times New Roman" w:hAnsi="Times New Roman"/>
          <w:sz w:val="18"/>
          <w:szCs w:val="18"/>
          <w:lang w:val="ru-RU"/>
        </w:rPr>
        <w:t>Существующий термин – вторичная языковая личность – не подходит в данной ситуации, поскольку упор в нем делается на лингвистическую, а не социальную и социо-культурную составляющие коммуникативной компетенции.</w:t>
      </w:r>
      <w:proofErr w:type="gramEnd"/>
      <w:r w:rsidRPr="00AB41C3">
        <w:rPr>
          <w:rFonts w:ascii="Times New Roman" w:hAnsi="Times New Roman"/>
          <w:sz w:val="18"/>
          <w:szCs w:val="18"/>
          <w:lang w:val="ru-RU"/>
        </w:rPr>
        <w:t xml:space="preserve"> Кроме того, какая </w:t>
      </w:r>
      <w:proofErr w:type="gramStart"/>
      <w:r w:rsidRPr="00D17A95">
        <w:rPr>
          <w:rFonts w:ascii="Times New Roman" w:hAnsi="Times New Roman"/>
          <w:sz w:val="18"/>
          <w:szCs w:val="18"/>
          <w:lang w:val="ru-RU"/>
        </w:rPr>
        <w:t>личность</w:t>
      </w:r>
      <w:proofErr w:type="gramEnd"/>
      <w:r w:rsidRPr="00D17A95">
        <w:rPr>
          <w:rFonts w:ascii="Times New Roman" w:hAnsi="Times New Roman"/>
          <w:sz w:val="18"/>
          <w:szCs w:val="18"/>
          <w:lang w:val="ru-RU"/>
        </w:rPr>
        <w:t xml:space="preserve"> в каком ситуативном контексте окажется вторичной, а какая первичной; какой язык первым, какой вторым – у билингвов крайне индивидуально. Поэтому мы предлагем остановиться на термине «бинациональная личность», отражающем не только наличие бинациональной картины</w:t>
      </w:r>
      <w:r w:rsidRPr="00AB41C3">
        <w:rPr>
          <w:rFonts w:ascii="Times New Roman" w:hAnsi="Times New Roman"/>
          <w:sz w:val="18"/>
          <w:szCs w:val="18"/>
          <w:lang w:val="ru-RU"/>
        </w:rPr>
        <w:t xml:space="preserve"> мира, но и взаимовлияние двух культур и языков, вплоть до возникновения синтеза, но новом уровне восприятия и сознания.</w:t>
      </w:r>
    </w:p>
  </w:footnote>
  <w:footnote w:id="27">
    <w:p w:rsidR="00667C77" w:rsidRPr="00AB41C3" w:rsidRDefault="00667C77" w:rsidP="00B64543">
      <w:pPr>
        <w:pStyle w:val="af0"/>
        <w:spacing w:after="0" w:line="240" w:lineRule="auto"/>
        <w:rPr>
          <w:rFonts w:ascii="Times New Roman" w:hAnsi="Times New Roman"/>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lang w:val="ru-RU"/>
        </w:rPr>
        <w:t xml:space="preserve"> Сорокин Ю. А.</w:t>
      </w:r>
      <w:r w:rsidRPr="00AB41C3">
        <w:rPr>
          <w:rFonts w:ascii="Times New Roman" w:hAnsi="Times New Roman"/>
          <w:i/>
          <w:iCs/>
          <w:color w:val="000000"/>
          <w:sz w:val="18"/>
          <w:szCs w:val="18"/>
          <w:shd w:val="clear" w:color="auto" w:fill="FFFFFF"/>
          <w:lang w:val="ru-RU"/>
        </w:rPr>
        <w:t xml:space="preserve"> </w:t>
      </w:r>
      <w:r w:rsidRPr="00AB41C3">
        <w:rPr>
          <w:rFonts w:ascii="Times New Roman" w:hAnsi="Times New Roman"/>
          <w:sz w:val="18"/>
          <w:szCs w:val="18"/>
          <w:lang w:val="ru-RU"/>
        </w:rPr>
        <w:t>Этнические формы культуры: сознание и модусы его вербальной репрезентации (компарационные цепочки) // Лингвокогнитивные проблемы межкультурной коммуникации. М., 1997. С.</w:t>
      </w:r>
      <w:r w:rsidRPr="00AB41C3">
        <w:rPr>
          <w:rFonts w:ascii="Times New Roman" w:hAnsi="Times New Roman"/>
          <w:sz w:val="18"/>
          <w:szCs w:val="18"/>
        </w:rPr>
        <w:t> </w:t>
      </w:r>
      <w:r w:rsidRPr="00AB41C3">
        <w:rPr>
          <w:rFonts w:ascii="Times New Roman" w:hAnsi="Times New Roman"/>
          <w:sz w:val="18"/>
          <w:szCs w:val="18"/>
          <w:lang w:val="ru-RU"/>
        </w:rPr>
        <w:t>21–36</w:t>
      </w:r>
    </w:p>
  </w:footnote>
  <w:footnote w:id="28">
    <w:p w:rsidR="00667C77" w:rsidRPr="005B2A26" w:rsidRDefault="00667C77" w:rsidP="00B64543">
      <w:pPr>
        <w:pStyle w:val="af0"/>
        <w:spacing w:after="0" w:line="240" w:lineRule="auto"/>
        <w:rPr>
          <w:rFonts w:ascii="Times New Roman" w:hAnsi="Times New Roman"/>
          <w:sz w:val="18"/>
          <w:szCs w:val="18"/>
          <w:lang w:val="ru-RU"/>
        </w:rPr>
      </w:pPr>
      <w:r w:rsidRPr="00B64543">
        <w:rPr>
          <w:rStyle w:val="af2"/>
        </w:rPr>
        <w:footnoteRef/>
      </w:r>
      <w:r w:rsidRPr="0088113A">
        <w:rPr>
          <w:rStyle w:val="af2"/>
          <w:lang w:val="ru-RU"/>
        </w:rPr>
        <w:t xml:space="preserve"> </w:t>
      </w:r>
      <w:r w:rsidRPr="00AB41C3">
        <w:rPr>
          <w:rFonts w:ascii="Times New Roman" w:hAnsi="Times New Roman"/>
          <w:sz w:val="18"/>
          <w:szCs w:val="18"/>
          <w:lang w:val="ru-RU"/>
        </w:rPr>
        <w:t xml:space="preserve">Подробнее см. Баркан </w:t>
      </w:r>
      <w:proofErr w:type="gramStart"/>
      <w:r w:rsidRPr="00AB41C3">
        <w:rPr>
          <w:rFonts w:ascii="Times New Roman" w:hAnsi="Times New Roman"/>
          <w:sz w:val="18"/>
          <w:szCs w:val="18"/>
          <w:lang w:val="ru-RU"/>
        </w:rPr>
        <w:t>А.</w:t>
      </w:r>
      <w:proofErr w:type="gramEnd"/>
      <w:r w:rsidRPr="00AB41C3">
        <w:rPr>
          <w:rFonts w:ascii="Times New Roman" w:hAnsi="Times New Roman"/>
          <w:sz w:val="18"/>
          <w:szCs w:val="18"/>
          <w:lang w:val="ru-RU"/>
        </w:rPr>
        <w:t xml:space="preserve"> Что нужно знать о семейной эмиграции с обратным билетом. Русскоязычный – двуязычный ребенок. – </w:t>
      </w:r>
      <w:r w:rsidRPr="005B2A26">
        <w:rPr>
          <w:rFonts w:ascii="Times New Roman" w:hAnsi="Times New Roman"/>
          <w:sz w:val="18"/>
          <w:szCs w:val="18"/>
          <w:lang w:val="ru-RU"/>
        </w:rPr>
        <w:t>Братислава: Vert, 2012. – 192 с.</w:t>
      </w:r>
    </w:p>
  </w:footnote>
  <w:footnote w:id="29">
    <w:p w:rsidR="00667C77" w:rsidRPr="00D17A95" w:rsidRDefault="00667C77" w:rsidP="00E12764">
      <w:pPr>
        <w:pStyle w:val="af0"/>
        <w:spacing w:after="0" w:line="240" w:lineRule="auto"/>
        <w:rPr>
          <w:rFonts w:ascii="Times New Roman" w:hAnsi="Times New Roman"/>
          <w:sz w:val="18"/>
          <w:szCs w:val="18"/>
          <w:lang w:val="ru-RU"/>
        </w:rPr>
      </w:pPr>
      <w:r w:rsidRPr="005B2A26">
        <w:rPr>
          <w:rStyle w:val="af2"/>
        </w:rPr>
        <w:footnoteRef/>
      </w:r>
      <w:r w:rsidRPr="005B2A26">
        <w:rPr>
          <w:lang w:val="ru-RU"/>
        </w:rPr>
        <w:t xml:space="preserve"> </w:t>
      </w:r>
      <w:proofErr w:type="gramStart"/>
      <w:r w:rsidRPr="005B2A26">
        <w:rPr>
          <w:rFonts w:ascii="Times New Roman" w:hAnsi="Times New Roman"/>
          <w:sz w:val="18"/>
          <w:szCs w:val="18"/>
          <w:lang w:val="ru-RU"/>
        </w:rPr>
        <w:t>В нынешнем пост-кросс-культурном обществе, когда при измерении уровня межкультурной компетенции особое внимание должно уделяться сохранению коммуникантами собственной этнокультурной идентичности в «усредненной» поликультурной среде, на наш взгляд, необходимо говорить о создании самостоятельных тестов для измерения уровня чистоты родных языков и культур билингва, при учете наличия интерлингвального, интеркультурного и интернационального компонентов совокупной бинациональной личности.</w:t>
      </w:r>
      <w:proofErr w:type="gramEnd"/>
      <w:r w:rsidRPr="005B2A26">
        <w:rPr>
          <w:rFonts w:ascii="Times New Roman" w:hAnsi="Times New Roman"/>
          <w:sz w:val="18"/>
          <w:szCs w:val="18"/>
          <w:lang w:val="ru-RU"/>
        </w:rPr>
        <w:t xml:space="preserve"> Причем </w:t>
      </w:r>
      <w:r w:rsidRPr="00D17A95">
        <w:rPr>
          <w:rFonts w:ascii="Times New Roman" w:hAnsi="Times New Roman"/>
          <w:sz w:val="18"/>
          <w:szCs w:val="18"/>
          <w:lang w:val="ru-RU"/>
        </w:rPr>
        <w:t xml:space="preserve">проверка эта должна происходить в приближенных к </w:t>
      </w:r>
      <w:proofErr w:type="gramStart"/>
      <w:r w:rsidRPr="00D17A95">
        <w:rPr>
          <w:rFonts w:ascii="Times New Roman" w:hAnsi="Times New Roman"/>
          <w:sz w:val="18"/>
          <w:szCs w:val="18"/>
          <w:lang w:val="ru-RU"/>
        </w:rPr>
        <w:t>реальным</w:t>
      </w:r>
      <w:proofErr w:type="gramEnd"/>
      <w:r w:rsidRPr="00D17A95">
        <w:rPr>
          <w:rFonts w:ascii="Times New Roman" w:hAnsi="Times New Roman"/>
          <w:sz w:val="18"/>
          <w:szCs w:val="18"/>
          <w:lang w:val="ru-RU"/>
        </w:rPr>
        <w:t xml:space="preserve"> коммуникативно-речевых ситуациях. Тест этот может иметь целью проверку сбалансированности «переключения кодов» (code-switching) как лингвистических, так и культурных, точнее </w:t>
      </w:r>
      <w:r w:rsidRPr="00E12764">
        <w:rPr>
          <w:rFonts w:ascii="Times New Roman" w:hAnsi="Times New Roman"/>
          <w:lang w:val="ru-RU"/>
        </w:rPr>
        <w:t>–</w:t>
      </w:r>
      <w:r w:rsidRPr="00D17A95">
        <w:rPr>
          <w:rFonts w:ascii="Times New Roman" w:hAnsi="Times New Roman"/>
          <w:lang w:val="ru-RU"/>
        </w:rPr>
        <w:t xml:space="preserve"> </w:t>
      </w:r>
      <w:r w:rsidRPr="00D17A95">
        <w:rPr>
          <w:rFonts w:ascii="Times New Roman" w:hAnsi="Times New Roman"/>
          <w:sz w:val="18"/>
          <w:szCs w:val="18"/>
          <w:lang w:val="ru-RU"/>
        </w:rPr>
        <w:t>лингво-культурных.</w:t>
      </w:r>
    </w:p>
  </w:footnote>
  <w:footnote w:id="30">
    <w:p w:rsidR="00667C77" w:rsidRPr="00E12764" w:rsidRDefault="00667C77" w:rsidP="00E12764">
      <w:pPr>
        <w:spacing w:after="0" w:line="240" w:lineRule="auto"/>
        <w:jc w:val="both"/>
        <w:rPr>
          <w:rFonts w:ascii="Times New Roman" w:hAnsi="Times New Roman"/>
          <w:sz w:val="18"/>
          <w:szCs w:val="18"/>
          <w:lang w:val="ru-RU"/>
        </w:rPr>
      </w:pPr>
      <w:r w:rsidRPr="00D17A95">
        <w:rPr>
          <w:rStyle w:val="af2"/>
          <w:rFonts w:ascii="Times New Roman" w:hAnsi="Times New Roman"/>
          <w:sz w:val="18"/>
          <w:szCs w:val="18"/>
        </w:rPr>
        <w:footnoteRef/>
      </w:r>
      <w:r w:rsidRPr="00E12764">
        <w:rPr>
          <w:rFonts w:ascii="Times New Roman" w:hAnsi="Times New Roman"/>
          <w:sz w:val="18"/>
          <w:szCs w:val="18"/>
          <w:lang w:val="ru-RU"/>
        </w:rPr>
        <w:t xml:space="preserve"> Другие американские ученые, Эдвард Сепир и Беньямин Уорф, утверждают, что создание близких национальных картин мира (при сходстве всех внешних физических факторов) может стать вероятным только при условии близости систем соответствующих языков. </w:t>
      </w:r>
      <w:proofErr w:type="gramStart"/>
      <w:r w:rsidRPr="00E12764">
        <w:rPr>
          <w:rFonts w:ascii="Times New Roman" w:hAnsi="Times New Roman"/>
          <w:sz w:val="18"/>
          <w:szCs w:val="18"/>
          <w:lang w:val="ru-RU"/>
        </w:rPr>
        <w:t>Их основная гипотеза – о том, что язык влияет на восприятие человеком окружающего мира  – до сих пор занимает умы ученых во многих странах (например, в этом ключе проведены последние опыты с восприятием цветов Пола Кэйя) (</w:t>
      </w:r>
      <w:r w:rsidRPr="00AB41C3">
        <w:rPr>
          <w:rFonts w:ascii="Times New Roman" w:hAnsi="Times New Roman"/>
          <w:sz w:val="18"/>
          <w:szCs w:val="18"/>
        </w:rPr>
        <w:t>Paul</w:t>
      </w:r>
      <w:r w:rsidRPr="00E12764">
        <w:rPr>
          <w:rFonts w:ascii="Times New Roman" w:hAnsi="Times New Roman"/>
          <w:sz w:val="18"/>
          <w:szCs w:val="18"/>
          <w:lang w:val="ru-RU"/>
        </w:rPr>
        <w:t xml:space="preserve"> </w:t>
      </w:r>
      <w:r w:rsidRPr="00AB41C3">
        <w:rPr>
          <w:rFonts w:ascii="Times New Roman" w:hAnsi="Times New Roman"/>
          <w:sz w:val="18"/>
          <w:szCs w:val="18"/>
        </w:rPr>
        <w:t>Kay</w:t>
      </w:r>
      <w:r w:rsidRPr="00E12764">
        <w:rPr>
          <w:rFonts w:ascii="Times New Roman" w:hAnsi="Times New Roman"/>
          <w:sz w:val="18"/>
          <w:szCs w:val="18"/>
          <w:lang w:val="ru-RU"/>
        </w:rPr>
        <w:t xml:space="preserve">) из Калифорнийского университета в Беркли и его коллег из университетов США, Великобритании и Гонконга). </w:t>
      </w:r>
      <w:proofErr w:type="gramEnd"/>
    </w:p>
    <w:p w:rsidR="00667C77" w:rsidRPr="005B2A26" w:rsidRDefault="00667C77" w:rsidP="00E12764">
      <w:pPr>
        <w:pStyle w:val="3"/>
        <w:spacing w:before="0" w:after="0" w:line="240" w:lineRule="auto"/>
        <w:jc w:val="both"/>
        <w:rPr>
          <w:rFonts w:ascii="Times New Roman" w:eastAsia="Calibri" w:hAnsi="Times New Roman"/>
          <w:b w:val="0"/>
          <w:bCs w:val="0"/>
          <w:sz w:val="18"/>
          <w:szCs w:val="18"/>
        </w:rPr>
      </w:pPr>
      <w:r w:rsidRPr="00AB41C3">
        <w:rPr>
          <w:rFonts w:ascii="Times New Roman" w:eastAsia="Calibri" w:hAnsi="Times New Roman"/>
          <w:b w:val="0"/>
          <w:bCs w:val="0"/>
          <w:sz w:val="18"/>
          <w:szCs w:val="18"/>
        </w:rPr>
        <w:t xml:space="preserve">Для нас важно высказывание Сепира-Уорфа (Sapir-Whorf-Hypothese) о том, что языки неодинаково разделяют окружающую нас реальность («словно сети с разным размером ячеек, наброшенные на один и тот же мир») (теория языковой относительности; цитируется по: Pelz, Heidrun. Linguistik. Eine Einführung  - </w:t>
      </w:r>
      <w:r w:rsidRPr="005B2A26">
        <w:rPr>
          <w:rFonts w:ascii="Times New Roman" w:eastAsia="Calibri" w:hAnsi="Times New Roman"/>
          <w:b w:val="0"/>
          <w:bCs w:val="0"/>
          <w:sz w:val="18"/>
          <w:szCs w:val="18"/>
        </w:rPr>
        <w:t>Hoffmann u Campe Vlg GmbH, 1996. – S. 35), так как вывод из нее подтверждает наши наблюдения: у билингва есть возможность сравнить два мира – «под сетью» одного и второго родного языка – и сделать вывод о существовании третьего, более объективного мира, среднего между ними. Отсюда же и замеченные нами у билингвов, с одной стороны, попытка объективного отношения к представителям иных культур (для них неприемлемы оценки монолингвов «все французы - гурманы», «все русские - алкоголики») и, с другой стороны,   максимализм по отношению к себе и окружающим (завышенные требования).</w:t>
      </w:r>
    </w:p>
  </w:footnote>
  <w:footnote w:id="31">
    <w:p w:rsidR="00667C77" w:rsidRPr="005B2A26" w:rsidRDefault="00667C77" w:rsidP="00E12764">
      <w:pPr>
        <w:pStyle w:val="af0"/>
        <w:spacing w:after="0" w:line="240" w:lineRule="auto"/>
        <w:jc w:val="both"/>
        <w:rPr>
          <w:rFonts w:ascii="Times New Roman" w:hAnsi="Times New Roman"/>
          <w:sz w:val="18"/>
          <w:szCs w:val="18"/>
          <w:lang w:val="ru-RU"/>
        </w:rPr>
      </w:pPr>
      <w:r w:rsidRPr="005B2A26">
        <w:rPr>
          <w:rStyle w:val="af2"/>
          <w:rFonts w:ascii="Times New Roman" w:hAnsi="Times New Roman"/>
          <w:sz w:val="18"/>
          <w:szCs w:val="18"/>
        </w:rPr>
        <w:footnoteRef/>
      </w:r>
      <w:r w:rsidRPr="005B2A26">
        <w:rPr>
          <w:rStyle w:val="af2"/>
          <w:rFonts w:ascii="Times New Roman" w:hAnsi="Times New Roman"/>
          <w:sz w:val="18"/>
          <w:szCs w:val="18"/>
          <w:lang w:val="ru-RU"/>
        </w:rPr>
        <w:t xml:space="preserve"> </w:t>
      </w:r>
      <w:r w:rsidRPr="005B2A26">
        <w:rPr>
          <w:rFonts w:ascii="Times New Roman" w:hAnsi="Times New Roman"/>
          <w:sz w:val="18"/>
          <w:szCs w:val="18"/>
          <w:lang w:val="ru-RU"/>
        </w:rPr>
        <w:t>Все перечисленные выше особенности билингвов позволяют сделать вывод о них как оптимальных участниках межкультурной коммуникации, поскольку оба языка у них существуют в триаде: язык (форма) – объективная реальность данной культуры  и ее влияние на сознание  (содержание) – коммуникация (способ обмена содержанием при соблюдении формы, свойственной данному языку). Простой пример: носитель русского языка как родного и китайского языка как родного в момент выражения соболезнования по поводу смерти близкого человека китайцу может использовать, кроме знания китайского языка (формы), знания традиций Китая (содержание), чтобы коммуникация была адекватной.</w:t>
      </w:r>
    </w:p>
  </w:footnote>
  <w:footnote w:id="32">
    <w:p w:rsidR="00667C77" w:rsidRPr="00013984" w:rsidRDefault="00667C77" w:rsidP="00013984">
      <w:pPr>
        <w:pStyle w:val="af0"/>
        <w:spacing w:after="0" w:line="240" w:lineRule="auto"/>
        <w:rPr>
          <w:rFonts w:ascii="Times New Roman" w:eastAsiaTheme="minorEastAsia" w:hAnsi="Times New Roman" w:cstheme="minorBidi"/>
          <w:sz w:val="18"/>
          <w:szCs w:val="18"/>
          <w:lang w:val="ru-RU" w:eastAsia="de-DE"/>
        </w:rPr>
      </w:pPr>
      <w:r>
        <w:rPr>
          <w:rStyle w:val="af2"/>
        </w:rPr>
        <w:footnoteRef/>
      </w:r>
      <w:r w:rsidRPr="00013984">
        <w:rPr>
          <w:lang w:val="ru-RU"/>
        </w:rPr>
        <w:t xml:space="preserve"> </w:t>
      </w:r>
      <w:r w:rsidRPr="00013984">
        <w:rPr>
          <w:rFonts w:ascii="Times New Roman" w:eastAsiaTheme="minorEastAsia" w:hAnsi="Times New Roman" w:cstheme="minorBidi"/>
          <w:sz w:val="18"/>
          <w:szCs w:val="18"/>
          <w:lang w:val="ru-RU" w:eastAsia="de-DE"/>
        </w:rPr>
        <w:t>Илл. из: http://ru.wikipedia.org/wiki/%D0%9E%D0%B1%D0%BB%D0%B0%D1%81%D1%82%D1%8C_%D0%92%D0%B5%D1%80%D0%BD%D0%B8%D0%BA%D0%B5</w:t>
      </w:r>
    </w:p>
  </w:footnote>
  <w:footnote w:id="33">
    <w:p w:rsidR="00667C77" w:rsidRPr="00E12764" w:rsidRDefault="00667C77" w:rsidP="00E12764">
      <w:pPr>
        <w:widowControl w:val="0"/>
        <w:autoSpaceDE w:val="0"/>
        <w:autoSpaceDN w:val="0"/>
        <w:adjustRightInd w:val="0"/>
        <w:spacing w:after="0" w:line="240" w:lineRule="auto"/>
        <w:jc w:val="both"/>
        <w:rPr>
          <w:rFonts w:ascii="Times New Roman" w:hAnsi="Times New Roman"/>
          <w:sz w:val="18"/>
          <w:szCs w:val="18"/>
          <w:lang w:val="ru-RU"/>
        </w:rPr>
      </w:pPr>
      <w:r w:rsidRPr="005B2A26">
        <w:rPr>
          <w:rStyle w:val="af2"/>
          <w:rFonts w:ascii="Times New Roman" w:hAnsi="Times New Roman"/>
          <w:sz w:val="18"/>
          <w:szCs w:val="18"/>
        </w:rPr>
        <w:footnoteRef/>
      </w:r>
      <w:r w:rsidRPr="00E12764">
        <w:rPr>
          <w:rFonts w:ascii="Times New Roman" w:hAnsi="Times New Roman"/>
          <w:sz w:val="18"/>
          <w:szCs w:val="18"/>
          <w:lang w:val="ru-RU"/>
        </w:rPr>
        <w:t xml:space="preserve"> </w:t>
      </w:r>
      <w:proofErr w:type="gramStart"/>
      <w:r w:rsidRPr="00E12764">
        <w:rPr>
          <w:rFonts w:ascii="Times New Roman" w:hAnsi="Times New Roman"/>
          <w:sz w:val="18"/>
          <w:szCs w:val="18"/>
          <w:lang w:val="ru-RU"/>
        </w:rPr>
        <w:t>«...двуязычие является, таким образом, типом, имеющим громадное образовательное значение, так как при чистом двуязычии человек, говорящий на двух, трех или более языках, как на родных, не будет от одного этого более культурным, чем говорящий на одном родном языке: у него нет поводов к их сравнению.</w:t>
      </w:r>
      <w:proofErr w:type="gramEnd"/>
      <w:r w:rsidRPr="00E12764">
        <w:rPr>
          <w:rFonts w:ascii="Times New Roman" w:hAnsi="Times New Roman"/>
          <w:sz w:val="18"/>
          <w:szCs w:val="18"/>
          <w:lang w:val="ru-RU"/>
        </w:rPr>
        <w:t xml:space="preserve"> А почему сравнение языков имеет такое большое значение? Во-первых, через сравнение, как уже было указано, повышается сознательность: сравнивая разные формы выражения, мы отделяем мысль от знака, ее выражающего, и этой мысли. </w:t>
      </w:r>
      <w:proofErr w:type="gramStart"/>
      <w:r w:rsidRPr="00E12764">
        <w:rPr>
          <w:rFonts w:ascii="Times New Roman" w:hAnsi="Times New Roman"/>
          <w:sz w:val="18"/>
          <w:szCs w:val="18"/>
          <w:lang w:val="ru-RU"/>
        </w:rPr>
        <w:t>Во-вторых, и это самое главное, надо иметь в виду, что языки отражают мировоззрение той или иной социальной группы, т.е. систему понятий, ее характеризующую, а система понятий, как нас учит диалектика, не есть нечто раз навсегда данное, а является функцией от производственных отношений со всеми их идеологическими надстройками» (Л.В. Щерба К вопросу о двуязычии (Щерба Л.В. Языковая система</w:t>
      </w:r>
      <w:proofErr w:type="gramEnd"/>
      <w:r w:rsidRPr="00E12764">
        <w:rPr>
          <w:rFonts w:ascii="Times New Roman" w:hAnsi="Times New Roman"/>
          <w:sz w:val="18"/>
          <w:szCs w:val="18"/>
          <w:lang w:val="ru-RU"/>
        </w:rPr>
        <w:t xml:space="preserve"> и речевая деятельность. - Л., 1974. - </w:t>
      </w:r>
      <w:proofErr w:type="gramStart"/>
      <w:r w:rsidRPr="00E12764">
        <w:rPr>
          <w:rFonts w:ascii="Times New Roman" w:hAnsi="Times New Roman"/>
          <w:sz w:val="18"/>
          <w:szCs w:val="18"/>
          <w:lang w:val="ru-RU"/>
        </w:rPr>
        <w:t>С. 313-318).</w:t>
      </w:r>
      <w:proofErr w:type="gramEnd"/>
    </w:p>
  </w:footnote>
  <w:footnote w:id="34">
    <w:p w:rsidR="00667C77" w:rsidRPr="0088113A" w:rsidRDefault="00667C77" w:rsidP="0088113A">
      <w:pPr>
        <w:pStyle w:val="af0"/>
        <w:spacing w:after="0"/>
        <w:rPr>
          <w:rFonts w:ascii="Times New Roman" w:eastAsia="Times New Roman" w:hAnsi="Times New Roman" w:cstheme="minorBidi"/>
          <w:sz w:val="18"/>
          <w:szCs w:val="18"/>
          <w:lang w:val="ru-RU" w:eastAsia="de-DE"/>
        </w:rPr>
      </w:pPr>
      <w:r>
        <w:rPr>
          <w:rStyle w:val="af2"/>
        </w:rPr>
        <w:footnoteRef/>
      </w:r>
      <w:r w:rsidRPr="0088113A">
        <w:rPr>
          <w:lang w:val="ru-RU"/>
        </w:rPr>
        <w:t xml:space="preserve"> </w:t>
      </w:r>
      <w:r w:rsidRPr="0088113A">
        <w:rPr>
          <w:rFonts w:ascii="Times New Roman" w:eastAsia="Times New Roman" w:hAnsi="Times New Roman" w:cstheme="minorBidi"/>
          <w:sz w:val="18"/>
          <w:szCs w:val="18"/>
          <w:lang w:val="ru-RU" w:eastAsia="de-DE"/>
        </w:rPr>
        <w:t>Ср. приведенную выше гипотезу Сепира-Уорфа</w:t>
      </w:r>
    </w:p>
  </w:footnote>
  <w:footnote w:id="35">
    <w:p w:rsidR="00667C77" w:rsidRPr="00E12764" w:rsidRDefault="00667C77" w:rsidP="00E12764">
      <w:pPr>
        <w:spacing w:after="0" w:line="240" w:lineRule="auto"/>
        <w:jc w:val="both"/>
        <w:outlineLvl w:val="0"/>
        <w:rPr>
          <w:rFonts w:ascii="Times New Roman" w:hAnsi="Times New Roman"/>
          <w:sz w:val="18"/>
          <w:szCs w:val="18"/>
          <w:lang w:val="ru-RU"/>
        </w:rPr>
      </w:pPr>
      <w:r w:rsidRPr="00AB41C3">
        <w:rPr>
          <w:rStyle w:val="af2"/>
          <w:rFonts w:ascii="Times New Roman" w:hAnsi="Times New Roman"/>
          <w:sz w:val="18"/>
          <w:szCs w:val="18"/>
        </w:rPr>
        <w:footnoteRef/>
      </w:r>
      <w:r w:rsidRPr="00E12764">
        <w:rPr>
          <w:rFonts w:ascii="Times New Roman" w:hAnsi="Times New Roman"/>
          <w:sz w:val="18"/>
          <w:szCs w:val="18"/>
          <w:lang w:val="ru-RU"/>
        </w:rPr>
        <w:t xml:space="preserve"> См. также: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www</w:instrText>
      </w:r>
      <w:r w:rsidR="006E78D3" w:rsidRPr="00817CD5">
        <w:rPr>
          <w:lang w:val="ru-RU"/>
        </w:rPr>
        <w:instrText>.</w:instrText>
      </w:r>
      <w:r w:rsidR="006E78D3">
        <w:instrText>sciencedirect</w:instrText>
      </w:r>
      <w:r w:rsidR="006E78D3" w:rsidRPr="00817CD5">
        <w:rPr>
          <w:lang w:val="ru-RU"/>
        </w:rPr>
        <w:instrText>.</w:instrText>
      </w:r>
      <w:r w:rsidR="006E78D3">
        <w:instrText>com</w:instrText>
      </w:r>
      <w:r w:rsidR="006E78D3" w:rsidRPr="00817CD5">
        <w:rPr>
          <w:lang w:val="ru-RU"/>
        </w:rPr>
        <w:instrText>/</w:instrText>
      </w:r>
      <w:r w:rsidR="006E78D3">
        <w:instrText>science</w:instrText>
      </w:r>
      <w:r w:rsidR="006E78D3" w:rsidRPr="00817CD5">
        <w:rPr>
          <w:lang w:val="ru-RU"/>
        </w:rPr>
        <w:instrText>?_</w:instrText>
      </w:r>
      <w:r w:rsidR="006E78D3">
        <w:instrText>ob</w:instrText>
      </w:r>
      <w:r w:rsidR="006E78D3" w:rsidRPr="00817CD5">
        <w:rPr>
          <w:lang w:val="ru-RU"/>
        </w:rPr>
        <w:instrText>=</w:instrText>
      </w:r>
      <w:r w:rsidR="006E78D3">
        <w:instrText>ArticleURL</w:instrText>
      </w:r>
      <w:r w:rsidR="006E78D3" w:rsidRPr="00817CD5">
        <w:rPr>
          <w:lang w:val="ru-RU"/>
        </w:rPr>
        <w:instrText>&amp;_</w:instrText>
      </w:r>
      <w:r w:rsidR="006E78D3">
        <w:instrText>udi</w:instrText>
      </w:r>
      <w:r w:rsidR="006E78D3" w:rsidRPr="00817CD5">
        <w:rPr>
          <w:lang w:val="ru-RU"/>
        </w:rPr>
        <w:instrText>=</w:instrText>
      </w:r>
      <w:r w:rsidR="006E78D3">
        <w:instrText>B</w:instrText>
      </w:r>
      <w:r w:rsidR="006E78D3" w:rsidRPr="00817CD5">
        <w:rPr>
          <w:lang w:val="ru-RU"/>
        </w:rPr>
        <w:instrText>6</w:instrText>
      </w:r>
      <w:r w:rsidR="006E78D3">
        <w:instrText>WNP</w:instrText>
      </w:r>
      <w:r w:rsidR="006E78D3" w:rsidRPr="00817CD5">
        <w:rPr>
          <w:lang w:val="ru-RU"/>
        </w:rPr>
        <w:instrText>-509</w:instrText>
      </w:r>
      <w:r w:rsidR="006E78D3">
        <w:instrText>RYRT</w:instrText>
      </w:r>
      <w:r w:rsidR="006E78D3" w:rsidRPr="00817CD5">
        <w:rPr>
          <w:lang w:val="ru-RU"/>
        </w:rPr>
        <w:instrText>-1&amp;_</w:instrText>
      </w:r>
      <w:r w:rsidR="006E78D3">
        <w:instrText>user</w:instrText>
      </w:r>
      <w:r w:rsidR="006E78D3" w:rsidRPr="00817CD5">
        <w:rPr>
          <w:lang w:val="ru-RU"/>
        </w:rPr>
        <w:instrText>=10&amp;_</w:instrText>
      </w:r>
      <w:r w:rsidR="006E78D3">
        <w:instrText>coverDate</w:instrText>
      </w:r>
      <w:r w:rsidR="006E78D3" w:rsidRPr="00817CD5">
        <w:rPr>
          <w:lang w:val="ru-RU"/>
        </w:rPr>
        <w:instrText>=06%2</w:instrText>
      </w:r>
      <w:r w:rsidR="006E78D3">
        <w:instrText>F</w:instrText>
      </w:r>
      <w:r w:rsidR="006E78D3" w:rsidRPr="00817CD5">
        <w:rPr>
          <w:lang w:val="ru-RU"/>
        </w:rPr>
        <w:instrText>15%2</w:instrText>
      </w:r>
      <w:r w:rsidR="006E78D3">
        <w:instrText>F</w:instrText>
      </w:r>
      <w:r w:rsidR="006E78D3" w:rsidRPr="00817CD5">
        <w:rPr>
          <w:lang w:val="ru-RU"/>
        </w:rPr>
        <w:instrText>2010&amp;_</w:instrText>
      </w:r>
      <w:r w:rsidR="006E78D3">
        <w:instrText>rdoc</w:instrText>
      </w:r>
      <w:r w:rsidR="006E78D3" w:rsidRPr="00817CD5">
        <w:rPr>
          <w:lang w:val="ru-RU"/>
        </w:rPr>
        <w:instrText>=1&amp;_</w:instrText>
      </w:r>
      <w:r w:rsidR="006E78D3">
        <w:instrText>fmt</w:instrText>
      </w:r>
      <w:r w:rsidR="006E78D3" w:rsidRPr="00817CD5">
        <w:rPr>
          <w:lang w:val="ru-RU"/>
        </w:rPr>
        <w:instrText>=</w:instrText>
      </w:r>
      <w:r w:rsidR="006E78D3">
        <w:instrText>high</w:instrText>
      </w:r>
      <w:r w:rsidR="006E78D3" w:rsidRPr="00817CD5">
        <w:rPr>
          <w:lang w:val="ru-RU"/>
        </w:rPr>
        <w:instrText>&amp;_</w:instrText>
      </w:r>
      <w:r w:rsidR="006E78D3">
        <w:instrText>orig</w:instrText>
      </w:r>
      <w:r w:rsidR="006E78D3" w:rsidRPr="00817CD5">
        <w:rPr>
          <w:lang w:val="ru-RU"/>
        </w:rPr>
        <w:instrText>=</w:instrText>
      </w:r>
      <w:r w:rsidR="006E78D3">
        <w:instrText>search</w:instrText>
      </w:r>
      <w:r w:rsidR="006E78D3" w:rsidRPr="00817CD5">
        <w:rPr>
          <w:lang w:val="ru-RU"/>
        </w:rPr>
        <w:instrText>&amp;_</w:instrText>
      </w:r>
      <w:r w:rsidR="006E78D3">
        <w:instrText>sort</w:instrText>
      </w:r>
      <w:r w:rsidR="006E78D3" w:rsidRPr="00817CD5">
        <w:rPr>
          <w:lang w:val="ru-RU"/>
        </w:rPr>
        <w:instrText>=</w:instrText>
      </w:r>
      <w:r w:rsidR="006E78D3">
        <w:instrText>d</w:instrText>
      </w:r>
      <w:r w:rsidR="006E78D3" w:rsidRPr="00817CD5">
        <w:rPr>
          <w:lang w:val="ru-RU"/>
        </w:rPr>
        <w:instrText>&amp;_</w:instrText>
      </w:r>
      <w:r w:rsidR="006E78D3">
        <w:instrText>docanchor</w:instrText>
      </w:r>
      <w:r w:rsidR="006E78D3" w:rsidRPr="00817CD5">
        <w:rPr>
          <w:lang w:val="ru-RU"/>
        </w:rPr>
        <w:instrText>=&amp;</w:instrText>
      </w:r>
      <w:r w:rsidR="006E78D3">
        <w:instrText>view</w:instrText>
      </w:r>
      <w:r w:rsidR="006E78D3" w:rsidRPr="00817CD5">
        <w:rPr>
          <w:lang w:val="ru-RU"/>
        </w:rPr>
        <w:instrText>=</w:instrText>
      </w:r>
      <w:r w:rsidR="006E78D3">
        <w:instrText>c</w:instrText>
      </w:r>
      <w:r w:rsidR="006E78D3" w:rsidRPr="00817CD5">
        <w:rPr>
          <w:lang w:val="ru-RU"/>
        </w:rPr>
        <w:instrText>&amp;_</w:instrText>
      </w:r>
      <w:r w:rsidR="006E78D3">
        <w:instrText>acct</w:instrText>
      </w:r>
      <w:r w:rsidR="006E78D3" w:rsidRPr="00817CD5">
        <w:rPr>
          <w:lang w:val="ru-RU"/>
        </w:rPr>
        <w:instrText>=</w:instrText>
      </w:r>
      <w:r w:rsidR="006E78D3">
        <w:instrText>C</w:instrText>
      </w:r>
      <w:r w:rsidR="006E78D3" w:rsidRPr="00817CD5">
        <w:rPr>
          <w:lang w:val="ru-RU"/>
        </w:rPr>
        <w:instrText>000050221&amp;_</w:instrText>
      </w:r>
      <w:r w:rsidR="006E78D3">
        <w:instrText>version</w:instrText>
      </w:r>
      <w:r w:rsidR="006E78D3" w:rsidRPr="00817CD5">
        <w:rPr>
          <w:lang w:val="ru-RU"/>
        </w:rPr>
        <w:instrText>=1&amp;_</w:instrText>
      </w:r>
      <w:r w:rsidR="006E78D3">
        <w:instrText>urlVersion</w:instrText>
      </w:r>
      <w:r w:rsidR="006E78D3" w:rsidRPr="00817CD5">
        <w:rPr>
          <w:lang w:val="ru-RU"/>
        </w:rPr>
        <w:instrText>=0&amp;_</w:instrText>
      </w:r>
      <w:r w:rsidR="006E78D3">
        <w:instrText>userid</w:instrText>
      </w:r>
      <w:r w:rsidR="006E78D3" w:rsidRPr="00817CD5">
        <w:rPr>
          <w:lang w:val="ru-RU"/>
        </w:rPr>
        <w:instrText>=10&amp;</w:instrText>
      </w:r>
      <w:r w:rsidR="006E78D3">
        <w:instrText>md</w:instrText>
      </w:r>
      <w:r w:rsidR="006E78D3" w:rsidRPr="00817CD5">
        <w:rPr>
          <w:lang w:val="ru-RU"/>
        </w:rPr>
        <w:instrText>5=</w:instrText>
      </w:r>
      <w:r w:rsidR="006E78D3">
        <w:instrText>c</w:instrText>
      </w:r>
      <w:r w:rsidR="006E78D3" w:rsidRPr="00817CD5">
        <w:rPr>
          <w:lang w:val="ru-RU"/>
        </w:rPr>
        <w:instrText>88</w:instrText>
      </w:r>
      <w:r w:rsidR="006E78D3">
        <w:instrText>a</w:instrText>
      </w:r>
      <w:r w:rsidR="006E78D3" w:rsidRPr="00817CD5">
        <w:rPr>
          <w:lang w:val="ru-RU"/>
        </w:rPr>
        <w:instrText>4</w:instrText>
      </w:r>
      <w:r w:rsidR="006E78D3">
        <w:instrText>f</w:instrText>
      </w:r>
      <w:r w:rsidR="006E78D3" w:rsidRPr="00817CD5">
        <w:rPr>
          <w:lang w:val="ru-RU"/>
        </w:rPr>
        <w:instrText>52</w:instrText>
      </w:r>
      <w:r w:rsidR="006E78D3">
        <w:instrText>f</w:instrText>
      </w:r>
      <w:r w:rsidR="006E78D3" w:rsidRPr="00817CD5">
        <w:rPr>
          <w:lang w:val="ru-RU"/>
        </w:rPr>
        <w:instrText>2</w:instrText>
      </w:r>
      <w:r w:rsidR="006E78D3">
        <w:instrText>ee</w:instrText>
      </w:r>
      <w:r w:rsidR="006E78D3" w:rsidRPr="00817CD5">
        <w:rPr>
          <w:lang w:val="ru-RU"/>
        </w:rPr>
        <w:instrText>61647</w:instrText>
      </w:r>
      <w:r w:rsidR="006E78D3">
        <w:instrText>cb</w:instrText>
      </w:r>
      <w:r w:rsidR="006E78D3" w:rsidRPr="00817CD5">
        <w:rPr>
          <w:lang w:val="ru-RU"/>
        </w:rPr>
        <w:instrText>976402</w:instrText>
      </w:r>
      <w:r w:rsidR="006E78D3">
        <w:instrText>ef</w:instrText>
      </w:r>
      <w:r w:rsidR="006E78D3" w:rsidRPr="00817CD5">
        <w:rPr>
          <w:lang w:val="ru-RU"/>
        </w:rPr>
        <w:instrText>87</w:instrText>
      </w:r>
      <w:r w:rsidR="006E78D3">
        <w:instrText>fb</w:instrText>
      </w:r>
      <w:r w:rsidR="006E78D3" w:rsidRPr="00817CD5">
        <w:rPr>
          <w:lang w:val="ru-RU"/>
        </w:rPr>
        <w:instrText xml:space="preserve">4" </w:instrText>
      </w:r>
      <w:r w:rsidR="006E78D3">
        <w:fldChar w:fldCharType="separate"/>
      </w:r>
      <w:r w:rsidRPr="00AB41C3">
        <w:rPr>
          <w:rStyle w:val="a9"/>
          <w:rFonts w:ascii="Times New Roman" w:eastAsia="Times New Roman" w:hAnsi="Times New Roman"/>
          <w:b/>
          <w:bCs/>
          <w:kern w:val="36"/>
          <w:sz w:val="18"/>
          <w:szCs w:val="18"/>
        </w:rPr>
        <w:t>http</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www</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sciencedirect</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com</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science</w:t>
      </w:r>
      <w:r w:rsidRPr="00E12764">
        <w:rPr>
          <w:rStyle w:val="a9"/>
          <w:rFonts w:ascii="Times New Roman" w:eastAsia="Times New Roman" w:hAnsi="Times New Roman"/>
          <w:b/>
          <w:bCs/>
          <w:kern w:val="36"/>
          <w:sz w:val="18"/>
          <w:szCs w:val="18"/>
          <w:lang w:val="ru-RU"/>
        </w:rPr>
        <w:t>?_</w:t>
      </w:r>
      <w:r w:rsidRPr="00AB41C3">
        <w:rPr>
          <w:rStyle w:val="a9"/>
          <w:rFonts w:ascii="Times New Roman" w:eastAsia="Times New Roman" w:hAnsi="Times New Roman"/>
          <w:b/>
          <w:bCs/>
          <w:kern w:val="36"/>
          <w:sz w:val="18"/>
          <w:szCs w:val="18"/>
        </w:rPr>
        <w:t>ob</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ArticleURL</w:t>
      </w:r>
      <w:r w:rsidRPr="00E12764">
        <w:rPr>
          <w:rStyle w:val="a9"/>
          <w:rFonts w:ascii="Times New Roman" w:eastAsia="Times New Roman" w:hAnsi="Times New Roman"/>
          <w:b/>
          <w:bCs/>
          <w:kern w:val="36"/>
          <w:sz w:val="18"/>
          <w:szCs w:val="18"/>
          <w:lang w:val="ru-RU"/>
        </w:rPr>
        <w:t>&amp;_</w:t>
      </w:r>
      <w:r w:rsidRPr="00AB41C3">
        <w:rPr>
          <w:rStyle w:val="a9"/>
          <w:rFonts w:ascii="Times New Roman" w:eastAsia="Times New Roman" w:hAnsi="Times New Roman"/>
          <w:b/>
          <w:bCs/>
          <w:kern w:val="36"/>
          <w:sz w:val="18"/>
          <w:szCs w:val="18"/>
        </w:rPr>
        <w:t>udi</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B</w:t>
      </w:r>
      <w:r w:rsidRPr="00E12764">
        <w:rPr>
          <w:rStyle w:val="a9"/>
          <w:rFonts w:ascii="Times New Roman" w:eastAsia="Times New Roman" w:hAnsi="Times New Roman"/>
          <w:b/>
          <w:bCs/>
          <w:kern w:val="36"/>
          <w:sz w:val="18"/>
          <w:szCs w:val="18"/>
          <w:lang w:val="ru-RU"/>
        </w:rPr>
        <w:t>6</w:t>
      </w:r>
      <w:r w:rsidRPr="00AB41C3">
        <w:rPr>
          <w:rStyle w:val="a9"/>
          <w:rFonts w:ascii="Times New Roman" w:eastAsia="Times New Roman" w:hAnsi="Times New Roman"/>
          <w:b/>
          <w:bCs/>
          <w:kern w:val="36"/>
          <w:sz w:val="18"/>
          <w:szCs w:val="18"/>
        </w:rPr>
        <w:t>WNP</w:t>
      </w:r>
      <w:r w:rsidRPr="00E12764">
        <w:rPr>
          <w:rStyle w:val="a9"/>
          <w:rFonts w:ascii="Times New Roman" w:eastAsia="Times New Roman" w:hAnsi="Times New Roman"/>
          <w:b/>
          <w:bCs/>
          <w:kern w:val="36"/>
          <w:sz w:val="18"/>
          <w:szCs w:val="18"/>
          <w:lang w:val="ru-RU"/>
        </w:rPr>
        <w:t>-509</w:t>
      </w:r>
      <w:r w:rsidRPr="00AB41C3">
        <w:rPr>
          <w:rStyle w:val="a9"/>
          <w:rFonts w:ascii="Times New Roman" w:eastAsia="Times New Roman" w:hAnsi="Times New Roman"/>
          <w:b/>
          <w:bCs/>
          <w:kern w:val="36"/>
          <w:sz w:val="18"/>
          <w:szCs w:val="18"/>
        </w:rPr>
        <w:t>RYRT</w:t>
      </w:r>
      <w:r w:rsidRPr="00E12764">
        <w:rPr>
          <w:rStyle w:val="a9"/>
          <w:rFonts w:ascii="Times New Roman" w:eastAsia="Times New Roman" w:hAnsi="Times New Roman"/>
          <w:b/>
          <w:bCs/>
          <w:kern w:val="36"/>
          <w:sz w:val="18"/>
          <w:szCs w:val="18"/>
          <w:lang w:val="ru-RU"/>
        </w:rPr>
        <w:t>-1&amp;_</w:t>
      </w:r>
      <w:r w:rsidRPr="00AB41C3">
        <w:rPr>
          <w:rStyle w:val="a9"/>
          <w:rFonts w:ascii="Times New Roman" w:eastAsia="Times New Roman" w:hAnsi="Times New Roman"/>
          <w:b/>
          <w:bCs/>
          <w:kern w:val="36"/>
          <w:sz w:val="18"/>
          <w:szCs w:val="18"/>
        </w:rPr>
        <w:t>user</w:t>
      </w:r>
      <w:r w:rsidRPr="00E12764">
        <w:rPr>
          <w:rStyle w:val="a9"/>
          <w:rFonts w:ascii="Times New Roman" w:eastAsia="Times New Roman" w:hAnsi="Times New Roman"/>
          <w:b/>
          <w:bCs/>
          <w:kern w:val="36"/>
          <w:sz w:val="18"/>
          <w:szCs w:val="18"/>
          <w:lang w:val="ru-RU"/>
        </w:rPr>
        <w:t>=10&amp;_</w:t>
      </w:r>
      <w:r w:rsidRPr="00AB41C3">
        <w:rPr>
          <w:rStyle w:val="a9"/>
          <w:rFonts w:ascii="Times New Roman" w:eastAsia="Times New Roman" w:hAnsi="Times New Roman"/>
          <w:b/>
          <w:bCs/>
          <w:kern w:val="36"/>
          <w:sz w:val="18"/>
          <w:szCs w:val="18"/>
        </w:rPr>
        <w:t>coverDate</w:t>
      </w:r>
      <w:r w:rsidRPr="00E12764">
        <w:rPr>
          <w:rStyle w:val="a9"/>
          <w:rFonts w:ascii="Times New Roman" w:eastAsia="Times New Roman" w:hAnsi="Times New Roman"/>
          <w:b/>
          <w:bCs/>
          <w:kern w:val="36"/>
          <w:sz w:val="18"/>
          <w:szCs w:val="18"/>
          <w:lang w:val="ru-RU"/>
        </w:rPr>
        <w:t>=06%2</w:t>
      </w:r>
      <w:r w:rsidRPr="00AB41C3">
        <w:rPr>
          <w:rStyle w:val="a9"/>
          <w:rFonts w:ascii="Times New Roman" w:eastAsia="Times New Roman" w:hAnsi="Times New Roman"/>
          <w:b/>
          <w:bCs/>
          <w:kern w:val="36"/>
          <w:sz w:val="18"/>
          <w:szCs w:val="18"/>
        </w:rPr>
        <w:t>F</w:t>
      </w:r>
      <w:r w:rsidRPr="00E12764">
        <w:rPr>
          <w:rStyle w:val="a9"/>
          <w:rFonts w:ascii="Times New Roman" w:eastAsia="Times New Roman" w:hAnsi="Times New Roman"/>
          <w:b/>
          <w:bCs/>
          <w:kern w:val="36"/>
          <w:sz w:val="18"/>
          <w:szCs w:val="18"/>
          <w:lang w:val="ru-RU"/>
        </w:rPr>
        <w:t>15%2</w:t>
      </w:r>
      <w:r w:rsidRPr="00AB41C3">
        <w:rPr>
          <w:rStyle w:val="a9"/>
          <w:rFonts w:ascii="Times New Roman" w:eastAsia="Times New Roman" w:hAnsi="Times New Roman"/>
          <w:b/>
          <w:bCs/>
          <w:kern w:val="36"/>
          <w:sz w:val="18"/>
          <w:szCs w:val="18"/>
        </w:rPr>
        <w:t>F</w:t>
      </w:r>
      <w:r w:rsidRPr="00E12764">
        <w:rPr>
          <w:rStyle w:val="a9"/>
          <w:rFonts w:ascii="Times New Roman" w:eastAsia="Times New Roman" w:hAnsi="Times New Roman"/>
          <w:b/>
          <w:bCs/>
          <w:kern w:val="36"/>
          <w:sz w:val="18"/>
          <w:szCs w:val="18"/>
          <w:lang w:val="ru-RU"/>
        </w:rPr>
        <w:t>2010&amp;_</w:t>
      </w:r>
      <w:r w:rsidRPr="00AB41C3">
        <w:rPr>
          <w:rStyle w:val="a9"/>
          <w:rFonts w:ascii="Times New Roman" w:eastAsia="Times New Roman" w:hAnsi="Times New Roman"/>
          <w:b/>
          <w:bCs/>
          <w:kern w:val="36"/>
          <w:sz w:val="18"/>
          <w:szCs w:val="18"/>
        </w:rPr>
        <w:t>rdoc</w:t>
      </w:r>
      <w:r w:rsidRPr="00E12764">
        <w:rPr>
          <w:rStyle w:val="a9"/>
          <w:rFonts w:ascii="Times New Roman" w:eastAsia="Times New Roman" w:hAnsi="Times New Roman"/>
          <w:b/>
          <w:bCs/>
          <w:kern w:val="36"/>
          <w:sz w:val="18"/>
          <w:szCs w:val="18"/>
          <w:lang w:val="ru-RU"/>
        </w:rPr>
        <w:t>=1&amp;_</w:t>
      </w:r>
      <w:r w:rsidRPr="00AB41C3">
        <w:rPr>
          <w:rStyle w:val="a9"/>
          <w:rFonts w:ascii="Times New Roman" w:eastAsia="Times New Roman" w:hAnsi="Times New Roman"/>
          <w:b/>
          <w:bCs/>
          <w:kern w:val="36"/>
          <w:sz w:val="18"/>
          <w:szCs w:val="18"/>
        </w:rPr>
        <w:t>fmt</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high</w:t>
      </w:r>
      <w:r w:rsidRPr="00E12764">
        <w:rPr>
          <w:rStyle w:val="a9"/>
          <w:rFonts w:ascii="Times New Roman" w:eastAsia="Times New Roman" w:hAnsi="Times New Roman"/>
          <w:b/>
          <w:bCs/>
          <w:kern w:val="36"/>
          <w:sz w:val="18"/>
          <w:szCs w:val="18"/>
          <w:lang w:val="ru-RU"/>
        </w:rPr>
        <w:t>&amp;_</w:t>
      </w:r>
      <w:r w:rsidRPr="00AB41C3">
        <w:rPr>
          <w:rStyle w:val="a9"/>
          <w:rFonts w:ascii="Times New Roman" w:eastAsia="Times New Roman" w:hAnsi="Times New Roman"/>
          <w:b/>
          <w:bCs/>
          <w:kern w:val="36"/>
          <w:sz w:val="18"/>
          <w:szCs w:val="18"/>
        </w:rPr>
        <w:t>orig</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search</w:t>
      </w:r>
      <w:r w:rsidRPr="00E12764">
        <w:rPr>
          <w:rStyle w:val="a9"/>
          <w:rFonts w:ascii="Times New Roman" w:eastAsia="Times New Roman" w:hAnsi="Times New Roman"/>
          <w:b/>
          <w:bCs/>
          <w:kern w:val="36"/>
          <w:sz w:val="18"/>
          <w:szCs w:val="18"/>
          <w:lang w:val="ru-RU"/>
        </w:rPr>
        <w:t>&amp;_</w:t>
      </w:r>
      <w:r w:rsidRPr="00AB41C3">
        <w:rPr>
          <w:rStyle w:val="a9"/>
          <w:rFonts w:ascii="Times New Roman" w:eastAsia="Times New Roman" w:hAnsi="Times New Roman"/>
          <w:b/>
          <w:bCs/>
          <w:kern w:val="36"/>
          <w:sz w:val="18"/>
          <w:szCs w:val="18"/>
        </w:rPr>
        <w:t>sort</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d</w:t>
      </w:r>
      <w:r w:rsidRPr="00E12764">
        <w:rPr>
          <w:rStyle w:val="a9"/>
          <w:rFonts w:ascii="Times New Roman" w:eastAsia="Times New Roman" w:hAnsi="Times New Roman"/>
          <w:b/>
          <w:bCs/>
          <w:kern w:val="36"/>
          <w:sz w:val="18"/>
          <w:szCs w:val="18"/>
          <w:lang w:val="ru-RU"/>
        </w:rPr>
        <w:t>&amp;_</w:t>
      </w:r>
      <w:r w:rsidRPr="00AB41C3">
        <w:rPr>
          <w:rStyle w:val="a9"/>
          <w:rFonts w:ascii="Times New Roman" w:eastAsia="Times New Roman" w:hAnsi="Times New Roman"/>
          <w:b/>
          <w:bCs/>
          <w:kern w:val="36"/>
          <w:sz w:val="18"/>
          <w:szCs w:val="18"/>
        </w:rPr>
        <w:t>docanchor</w:t>
      </w:r>
      <w:r w:rsidRPr="00E12764">
        <w:rPr>
          <w:rStyle w:val="a9"/>
          <w:rFonts w:ascii="Times New Roman" w:eastAsia="Times New Roman" w:hAnsi="Times New Roman"/>
          <w:b/>
          <w:bCs/>
          <w:kern w:val="36"/>
          <w:sz w:val="18"/>
          <w:szCs w:val="18"/>
          <w:lang w:val="ru-RU"/>
        </w:rPr>
        <w:t>=&amp;</w:t>
      </w:r>
      <w:r w:rsidRPr="00AB41C3">
        <w:rPr>
          <w:rStyle w:val="a9"/>
          <w:rFonts w:ascii="Times New Roman" w:eastAsia="Times New Roman" w:hAnsi="Times New Roman"/>
          <w:b/>
          <w:bCs/>
          <w:kern w:val="36"/>
          <w:sz w:val="18"/>
          <w:szCs w:val="18"/>
        </w:rPr>
        <w:t>view</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c</w:t>
      </w:r>
      <w:r w:rsidRPr="00E12764">
        <w:rPr>
          <w:rStyle w:val="a9"/>
          <w:rFonts w:ascii="Times New Roman" w:eastAsia="Times New Roman" w:hAnsi="Times New Roman"/>
          <w:b/>
          <w:bCs/>
          <w:kern w:val="36"/>
          <w:sz w:val="18"/>
          <w:szCs w:val="18"/>
          <w:lang w:val="ru-RU"/>
        </w:rPr>
        <w:t>&amp;_</w:t>
      </w:r>
      <w:r w:rsidRPr="00AB41C3">
        <w:rPr>
          <w:rStyle w:val="a9"/>
          <w:rFonts w:ascii="Times New Roman" w:eastAsia="Times New Roman" w:hAnsi="Times New Roman"/>
          <w:b/>
          <w:bCs/>
          <w:kern w:val="36"/>
          <w:sz w:val="18"/>
          <w:szCs w:val="18"/>
        </w:rPr>
        <w:t>acct</w:t>
      </w:r>
      <w:r w:rsidRPr="00E12764">
        <w:rPr>
          <w:rStyle w:val="a9"/>
          <w:rFonts w:ascii="Times New Roman" w:eastAsia="Times New Roman" w:hAnsi="Times New Roman"/>
          <w:b/>
          <w:bCs/>
          <w:kern w:val="36"/>
          <w:sz w:val="18"/>
          <w:szCs w:val="18"/>
          <w:lang w:val="ru-RU"/>
        </w:rPr>
        <w:t>=</w:t>
      </w:r>
      <w:r w:rsidRPr="00AB41C3">
        <w:rPr>
          <w:rStyle w:val="a9"/>
          <w:rFonts w:ascii="Times New Roman" w:eastAsia="Times New Roman" w:hAnsi="Times New Roman"/>
          <w:b/>
          <w:bCs/>
          <w:kern w:val="36"/>
          <w:sz w:val="18"/>
          <w:szCs w:val="18"/>
        </w:rPr>
        <w:t>C</w:t>
      </w:r>
      <w:r w:rsidRPr="00E12764">
        <w:rPr>
          <w:rStyle w:val="a9"/>
          <w:rFonts w:ascii="Times New Roman" w:eastAsia="Times New Roman" w:hAnsi="Times New Roman"/>
          <w:b/>
          <w:bCs/>
          <w:kern w:val="36"/>
          <w:sz w:val="18"/>
          <w:szCs w:val="18"/>
          <w:lang w:val="ru-RU"/>
        </w:rPr>
        <w:t>000050221&amp;_</w:t>
      </w:r>
      <w:r w:rsidRPr="00AB41C3">
        <w:rPr>
          <w:rStyle w:val="a9"/>
          <w:rFonts w:ascii="Times New Roman" w:eastAsia="Times New Roman" w:hAnsi="Times New Roman"/>
          <w:b/>
          <w:bCs/>
          <w:kern w:val="36"/>
          <w:sz w:val="18"/>
          <w:szCs w:val="18"/>
        </w:rPr>
        <w:t>version</w:t>
      </w:r>
      <w:r w:rsidRPr="00E12764">
        <w:rPr>
          <w:rStyle w:val="a9"/>
          <w:rFonts w:ascii="Times New Roman" w:eastAsia="Times New Roman" w:hAnsi="Times New Roman"/>
          <w:b/>
          <w:bCs/>
          <w:kern w:val="36"/>
          <w:sz w:val="18"/>
          <w:szCs w:val="18"/>
          <w:lang w:val="ru-RU"/>
        </w:rPr>
        <w:t>=1&amp;_</w:t>
      </w:r>
      <w:r w:rsidRPr="00AB41C3">
        <w:rPr>
          <w:rStyle w:val="a9"/>
          <w:rFonts w:ascii="Times New Roman" w:eastAsia="Times New Roman" w:hAnsi="Times New Roman"/>
          <w:b/>
          <w:bCs/>
          <w:kern w:val="36"/>
          <w:sz w:val="18"/>
          <w:szCs w:val="18"/>
        </w:rPr>
        <w:t>urlVersion</w:t>
      </w:r>
      <w:r w:rsidRPr="00E12764">
        <w:rPr>
          <w:rStyle w:val="a9"/>
          <w:rFonts w:ascii="Times New Roman" w:eastAsia="Times New Roman" w:hAnsi="Times New Roman"/>
          <w:b/>
          <w:bCs/>
          <w:kern w:val="36"/>
          <w:sz w:val="18"/>
          <w:szCs w:val="18"/>
          <w:lang w:val="ru-RU"/>
        </w:rPr>
        <w:t>=0&amp;_</w:t>
      </w:r>
      <w:r w:rsidRPr="00AB41C3">
        <w:rPr>
          <w:rStyle w:val="a9"/>
          <w:rFonts w:ascii="Times New Roman" w:eastAsia="Times New Roman" w:hAnsi="Times New Roman"/>
          <w:b/>
          <w:bCs/>
          <w:kern w:val="36"/>
          <w:sz w:val="18"/>
          <w:szCs w:val="18"/>
        </w:rPr>
        <w:t>userid</w:t>
      </w:r>
      <w:r w:rsidRPr="00E12764">
        <w:rPr>
          <w:rStyle w:val="a9"/>
          <w:rFonts w:ascii="Times New Roman" w:eastAsia="Times New Roman" w:hAnsi="Times New Roman"/>
          <w:b/>
          <w:bCs/>
          <w:kern w:val="36"/>
          <w:sz w:val="18"/>
          <w:szCs w:val="18"/>
          <w:lang w:val="ru-RU"/>
        </w:rPr>
        <w:t>=10&amp;</w:t>
      </w:r>
      <w:r w:rsidRPr="00AB41C3">
        <w:rPr>
          <w:rStyle w:val="a9"/>
          <w:rFonts w:ascii="Times New Roman" w:eastAsia="Times New Roman" w:hAnsi="Times New Roman"/>
          <w:b/>
          <w:bCs/>
          <w:kern w:val="36"/>
          <w:sz w:val="18"/>
          <w:szCs w:val="18"/>
        </w:rPr>
        <w:t>md</w:t>
      </w:r>
      <w:r w:rsidRPr="00E12764">
        <w:rPr>
          <w:rStyle w:val="a9"/>
          <w:rFonts w:ascii="Times New Roman" w:eastAsia="Times New Roman" w:hAnsi="Times New Roman"/>
          <w:b/>
          <w:bCs/>
          <w:kern w:val="36"/>
          <w:sz w:val="18"/>
          <w:szCs w:val="18"/>
          <w:lang w:val="ru-RU"/>
        </w:rPr>
        <w:t>5=</w:t>
      </w:r>
      <w:r w:rsidRPr="00AB41C3">
        <w:rPr>
          <w:rStyle w:val="a9"/>
          <w:rFonts w:ascii="Times New Roman" w:eastAsia="Times New Roman" w:hAnsi="Times New Roman"/>
          <w:b/>
          <w:bCs/>
          <w:kern w:val="36"/>
          <w:sz w:val="18"/>
          <w:szCs w:val="18"/>
        </w:rPr>
        <w:t>c</w:t>
      </w:r>
      <w:r w:rsidRPr="00E12764">
        <w:rPr>
          <w:rStyle w:val="a9"/>
          <w:rFonts w:ascii="Times New Roman" w:eastAsia="Times New Roman" w:hAnsi="Times New Roman"/>
          <w:b/>
          <w:bCs/>
          <w:kern w:val="36"/>
          <w:sz w:val="18"/>
          <w:szCs w:val="18"/>
          <w:lang w:val="ru-RU"/>
        </w:rPr>
        <w:t>88</w:t>
      </w:r>
      <w:r w:rsidRPr="00AB41C3">
        <w:rPr>
          <w:rStyle w:val="a9"/>
          <w:rFonts w:ascii="Times New Roman" w:eastAsia="Times New Roman" w:hAnsi="Times New Roman"/>
          <w:b/>
          <w:bCs/>
          <w:kern w:val="36"/>
          <w:sz w:val="18"/>
          <w:szCs w:val="18"/>
        </w:rPr>
        <w:t>a</w:t>
      </w:r>
      <w:r w:rsidRPr="00E12764">
        <w:rPr>
          <w:rStyle w:val="a9"/>
          <w:rFonts w:ascii="Times New Roman" w:eastAsia="Times New Roman" w:hAnsi="Times New Roman"/>
          <w:b/>
          <w:bCs/>
          <w:kern w:val="36"/>
          <w:sz w:val="18"/>
          <w:szCs w:val="18"/>
          <w:lang w:val="ru-RU"/>
        </w:rPr>
        <w:t>4</w:t>
      </w:r>
      <w:r w:rsidRPr="00AB41C3">
        <w:rPr>
          <w:rStyle w:val="a9"/>
          <w:rFonts w:ascii="Times New Roman" w:eastAsia="Times New Roman" w:hAnsi="Times New Roman"/>
          <w:b/>
          <w:bCs/>
          <w:kern w:val="36"/>
          <w:sz w:val="18"/>
          <w:szCs w:val="18"/>
        </w:rPr>
        <w:t>f</w:t>
      </w:r>
      <w:r w:rsidRPr="00E12764">
        <w:rPr>
          <w:rStyle w:val="a9"/>
          <w:rFonts w:ascii="Times New Roman" w:eastAsia="Times New Roman" w:hAnsi="Times New Roman"/>
          <w:b/>
          <w:bCs/>
          <w:kern w:val="36"/>
          <w:sz w:val="18"/>
          <w:szCs w:val="18"/>
          <w:lang w:val="ru-RU"/>
        </w:rPr>
        <w:t>52</w:t>
      </w:r>
      <w:r w:rsidRPr="00AB41C3">
        <w:rPr>
          <w:rStyle w:val="a9"/>
          <w:rFonts w:ascii="Times New Roman" w:eastAsia="Times New Roman" w:hAnsi="Times New Roman"/>
          <w:b/>
          <w:bCs/>
          <w:kern w:val="36"/>
          <w:sz w:val="18"/>
          <w:szCs w:val="18"/>
        </w:rPr>
        <w:t>f</w:t>
      </w:r>
      <w:r w:rsidRPr="00E12764">
        <w:rPr>
          <w:rStyle w:val="a9"/>
          <w:rFonts w:ascii="Times New Roman" w:eastAsia="Times New Roman" w:hAnsi="Times New Roman"/>
          <w:b/>
          <w:bCs/>
          <w:kern w:val="36"/>
          <w:sz w:val="18"/>
          <w:szCs w:val="18"/>
          <w:lang w:val="ru-RU"/>
        </w:rPr>
        <w:t>2</w:t>
      </w:r>
      <w:r w:rsidRPr="00AB41C3">
        <w:rPr>
          <w:rStyle w:val="a9"/>
          <w:rFonts w:ascii="Times New Roman" w:eastAsia="Times New Roman" w:hAnsi="Times New Roman"/>
          <w:b/>
          <w:bCs/>
          <w:kern w:val="36"/>
          <w:sz w:val="18"/>
          <w:szCs w:val="18"/>
        </w:rPr>
        <w:t>ee</w:t>
      </w:r>
      <w:r w:rsidRPr="00E12764">
        <w:rPr>
          <w:rStyle w:val="a9"/>
          <w:rFonts w:ascii="Times New Roman" w:eastAsia="Times New Roman" w:hAnsi="Times New Roman"/>
          <w:b/>
          <w:bCs/>
          <w:kern w:val="36"/>
          <w:sz w:val="18"/>
          <w:szCs w:val="18"/>
          <w:lang w:val="ru-RU"/>
        </w:rPr>
        <w:t>61647</w:t>
      </w:r>
      <w:r w:rsidRPr="00AB41C3">
        <w:rPr>
          <w:rStyle w:val="a9"/>
          <w:rFonts w:ascii="Times New Roman" w:eastAsia="Times New Roman" w:hAnsi="Times New Roman"/>
          <w:b/>
          <w:bCs/>
          <w:kern w:val="36"/>
          <w:sz w:val="18"/>
          <w:szCs w:val="18"/>
        </w:rPr>
        <w:t>cb</w:t>
      </w:r>
      <w:r w:rsidRPr="00E12764">
        <w:rPr>
          <w:rStyle w:val="a9"/>
          <w:rFonts w:ascii="Times New Roman" w:eastAsia="Times New Roman" w:hAnsi="Times New Roman"/>
          <w:b/>
          <w:bCs/>
          <w:kern w:val="36"/>
          <w:sz w:val="18"/>
          <w:szCs w:val="18"/>
          <w:lang w:val="ru-RU"/>
        </w:rPr>
        <w:t>976402</w:t>
      </w:r>
      <w:r w:rsidRPr="00AB41C3">
        <w:rPr>
          <w:rStyle w:val="a9"/>
          <w:rFonts w:ascii="Times New Roman" w:eastAsia="Times New Roman" w:hAnsi="Times New Roman"/>
          <w:b/>
          <w:bCs/>
          <w:kern w:val="36"/>
          <w:sz w:val="18"/>
          <w:szCs w:val="18"/>
        </w:rPr>
        <w:t>ef</w:t>
      </w:r>
      <w:r w:rsidRPr="00E12764">
        <w:rPr>
          <w:rStyle w:val="a9"/>
          <w:rFonts w:ascii="Times New Roman" w:eastAsia="Times New Roman" w:hAnsi="Times New Roman"/>
          <w:b/>
          <w:bCs/>
          <w:kern w:val="36"/>
          <w:sz w:val="18"/>
          <w:szCs w:val="18"/>
          <w:lang w:val="ru-RU"/>
        </w:rPr>
        <w:t>87</w:t>
      </w:r>
      <w:r w:rsidRPr="00AB41C3">
        <w:rPr>
          <w:rStyle w:val="a9"/>
          <w:rFonts w:ascii="Times New Roman" w:eastAsia="Times New Roman" w:hAnsi="Times New Roman"/>
          <w:b/>
          <w:bCs/>
          <w:kern w:val="36"/>
          <w:sz w:val="18"/>
          <w:szCs w:val="18"/>
        </w:rPr>
        <w:t>fb</w:t>
      </w:r>
      <w:r w:rsidRPr="00E12764">
        <w:rPr>
          <w:rStyle w:val="a9"/>
          <w:rFonts w:ascii="Times New Roman" w:eastAsia="Times New Roman" w:hAnsi="Times New Roman"/>
          <w:b/>
          <w:bCs/>
          <w:kern w:val="36"/>
          <w:sz w:val="18"/>
          <w:szCs w:val="18"/>
          <w:lang w:val="ru-RU"/>
        </w:rPr>
        <w:t>4</w:t>
      </w:r>
      <w:r w:rsidR="006E78D3">
        <w:rPr>
          <w:rStyle w:val="a9"/>
          <w:rFonts w:ascii="Times New Roman" w:eastAsia="Times New Roman" w:hAnsi="Times New Roman"/>
          <w:b/>
          <w:bCs/>
          <w:kern w:val="36"/>
          <w:sz w:val="18"/>
          <w:szCs w:val="18"/>
          <w:lang w:val="ru-RU"/>
        </w:rPr>
        <w:fldChar w:fldCharType="end"/>
      </w:r>
      <w:r w:rsidRPr="00E12764">
        <w:rPr>
          <w:rFonts w:ascii="Times New Roman" w:eastAsia="Times New Roman" w:hAnsi="Times New Roman"/>
          <w:b/>
          <w:bCs/>
          <w:kern w:val="36"/>
          <w:sz w:val="18"/>
          <w:szCs w:val="18"/>
          <w:lang w:val="ru-RU"/>
        </w:rPr>
        <w:t xml:space="preserve"> </w:t>
      </w:r>
      <w:r>
        <w:rPr>
          <w:rFonts w:ascii="Times New Roman" w:eastAsia="Times New Roman" w:hAnsi="Times New Roman"/>
          <w:b/>
          <w:bCs/>
          <w:kern w:val="36"/>
          <w:sz w:val="18"/>
          <w:szCs w:val="18"/>
          <w:lang w:val="ru-RU"/>
        </w:rPr>
        <w:t>(дата последнего просмотра: 12.05.2013)</w:t>
      </w:r>
    </w:p>
  </w:footnote>
  <w:footnote w:id="36">
    <w:p w:rsidR="00667C77" w:rsidRPr="00E12764" w:rsidRDefault="00667C77" w:rsidP="00E12764">
      <w:pPr>
        <w:widowControl w:val="0"/>
        <w:autoSpaceDE w:val="0"/>
        <w:autoSpaceDN w:val="0"/>
        <w:adjustRightInd w:val="0"/>
        <w:spacing w:after="0" w:line="240" w:lineRule="auto"/>
        <w:jc w:val="both"/>
        <w:rPr>
          <w:rFonts w:ascii="Times New Roman" w:eastAsia="Times New Roman" w:hAnsi="Times New Roman"/>
          <w:i/>
          <w:sz w:val="18"/>
          <w:szCs w:val="18"/>
          <w:lang w:val="ru-RU"/>
        </w:rPr>
      </w:pPr>
      <w:r w:rsidRPr="00AB41C3">
        <w:rPr>
          <w:rStyle w:val="af2"/>
          <w:rFonts w:ascii="Times New Roman" w:hAnsi="Times New Roman"/>
          <w:sz w:val="18"/>
          <w:szCs w:val="18"/>
        </w:rPr>
        <w:footnoteRef/>
      </w:r>
      <w:r w:rsidRPr="00E12764">
        <w:rPr>
          <w:rFonts w:ascii="Times New Roman" w:hAnsi="Times New Roman"/>
          <w:sz w:val="18"/>
          <w:szCs w:val="18"/>
          <w:lang w:val="ru-RU"/>
        </w:rPr>
        <w:t xml:space="preserve"> Еще одна таблица: РАЗВИТИЕ РЕЧИ РЕБЕНКА НА РОДНОМ ЯЗЫКЕ </w:t>
      </w:r>
      <w:proofErr w:type="gramStart"/>
      <w:r w:rsidRPr="00E12764">
        <w:rPr>
          <w:rFonts w:ascii="Times New Roman" w:hAnsi="Times New Roman"/>
          <w:sz w:val="18"/>
          <w:szCs w:val="18"/>
          <w:lang w:val="ru-RU"/>
        </w:rPr>
        <w:t>дана</w:t>
      </w:r>
      <w:proofErr w:type="gramEnd"/>
      <w:r w:rsidRPr="00E12764">
        <w:rPr>
          <w:rFonts w:ascii="Times New Roman" w:hAnsi="Times New Roman"/>
          <w:sz w:val="18"/>
          <w:szCs w:val="18"/>
          <w:lang w:val="ru-RU"/>
        </w:rPr>
        <w:t xml:space="preserve"> в книге: Е. Протасова «Дети и языки». </w:t>
      </w:r>
      <w:r w:rsidRPr="00E12764">
        <w:rPr>
          <w:rFonts w:ascii="Times New Roman" w:eastAsia="Times New Roman" w:hAnsi="Times New Roman"/>
          <w:sz w:val="18"/>
          <w:szCs w:val="18"/>
          <w:lang w:val="ru-RU"/>
        </w:rPr>
        <w:t xml:space="preserve">См. также: Как ребенок учится говорить. – Электронный ресурс. Код доступа: </w:t>
      </w:r>
      <w:r w:rsidRPr="001173C0">
        <w:rPr>
          <w:rFonts w:ascii="Times New Roman" w:eastAsia="Times New Roman" w:hAnsi="Times New Roman"/>
          <w:sz w:val="18"/>
          <w:szCs w:val="18"/>
        </w:rPr>
        <w:t>http</w:t>
      </w:r>
      <w:r w:rsidRPr="00E12764">
        <w:rPr>
          <w:rFonts w:ascii="Times New Roman" w:eastAsia="Times New Roman" w:hAnsi="Times New Roman"/>
          <w:sz w:val="18"/>
          <w:szCs w:val="18"/>
          <w:lang w:val="ru-RU"/>
        </w:rPr>
        <w:t>://</w:t>
      </w:r>
      <w:r w:rsidRPr="001173C0">
        <w:rPr>
          <w:rFonts w:ascii="Times New Roman" w:eastAsia="Times New Roman" w:hAnsi="Times New Roman"/>
          <w:sz w:val="18"/>
          <w:szCs w:val="18"/>
        </w:rPr>
        <w:t>abvgd</w:t>
      </w:r>
      <w:r w:rsidRPr="00E12764">
        <w:rPr>
          <w:rFonts w:ascii="Times New Roman" w:eastAsia="Times New Roman" w:hAnsi="Times New Roman"/>
          <w:sz w:val="18"/>
          <w:szCs w:val="18"/>
          <w:lang w:val="ru-RU"/>
        </w:rPr>
        <w:t>.</w:t>
      </w:r>
      <w:r w:rsidRPr="001173C0">
        <w:rPr>
          <w:rFonts w:ascii="Times New Roman" w:eastAsia="Times New Roman" w:hAnsi="Times New Roman"/>
          <w:sz w:val="18"/>
          <w:szCs w:val="18"/>
        </w:rPr>
        <w:t>russian</w:t>
      </w:r>
      <w:r w:rsidRPr="00E12764">
        <w:rPr>
          <w:rFonts w:ascii="Times New Roman" w:eastAsia="Times New Roman" w:hAnsi="Times New Roman"/>
          <w:sz w:val="18"/>
          <w:szCs w:val="18"/>
          <w:lang w:val="ru-RU"/>
        </w:rPr>
        <w:t>-</w:t>
      </w:r>
      <w:r w:rsidRPr="001173C0">
        <w:rPr>
          <w:rFonts w:ascii="Times New Roman" w:eastAsia="Times New Roman" w:hAnsi="Times New Roman"/>
          <w:sz w:val="18"/>
          <w:szCs w:val="18"/>
        </w:rPr>
        <w:t>russisch</w:t>
      </w:r>
      <w:r w:rsidRPr="00E12764">
        <w:rPr>
          <w:rFonts w:ascii="Times New Roman" w:eastAsia="Times New Roman" w:hAnsi="Times New Roman"/>
          <w:sz w:val="18"/>
          <w:szCs w:val="18"/>
          <w:lang w:val="ru-RU"/>
        </w:rPr>
        <w:t>.</w:t>
      </w:r>
      <w:r w:rsidRPr="001173C0">
        <w:rPr>
          <w:rFonts w:ascii="Times New Roman" w:eastAsia="Times New Roman" w:hAnsi="Times New Roman"/>
          <w:sz w:val="18"/>
          <w:szCs w:val="18"/>
        </w:rPr>
        <w:t>info</w:t>
      </w:r>
      <w:r w:rsidRPr="00E12764">
        <w:rPr>
          <w:rFonts w:ascii="Times New Roman" w:eastAsia="Times New Roman" w:hAnsi="Times New Roman"/>
          <w:sz w:val="18"/>
          <w:szCs w:val="18"/>
          <w:lang w:val="ru-RU"/>
        </w:rPr>
        <w:t>/</w:t>
      </w:r>
      <w:r w:rsidRPr="001173C0">
        <w:rPr>
          <w:rFonts w:ascii="Times New Roman" w:eastAsia="Times New Roman" w:hAnsi="Times New Roman"/>
          <w:sz w:val="18"/>
          <w:szCs w:val="18"/>
        </w:rPr>
        <w:t>txt</w:t>
      </w:r>
      <w:r w:rsidRPr="00E12764">
        <w:rPr>
          <w:rFonts w:ascii="Times New Roman" w:eastAsia="Times New Roman" w:hAnsi="Times New Roman"/>
          <w:sz w:val="18"/>
          <w:szCs w:val="18"/>
          <w:lang w:val="ru-RU"/>
        </w:rPr>
        <w:t>/</w:t>
      </w:r>
      <w:r w:rsidRPr="001173C0">
        <w:rPr>
          <w:rFonts w:ascii="Times New Roman" w:eastAsia="Times New Roman" w:hAnsi="Times New Roman"/>
          <w:sz w:val="18"/>
          <w:szCs w:val="18"/>
        </w:rPr>
        <w:t>logo</w:t>
      </w:r>
      <w:r w:rsidRPr="00E12764">
        <w:rPr>
          <w:rFonts w:ascii="Times New Roman" w:eastAsia="Times New Roman" w:hAnsi="Times New Roman"/>
          <w:sz w:val="18"/>
          <w:szCs w:val="18"/>
          <w:lang w:val="ru-RU"/>
        </w:rPr>
        <w:t>/</w:t>
      </w:r>
      <w:r w:rsidRPr="001173C0">
        <w:rPr>
          <w:rFonts w:ascii="Times New Roman" w:eastAsia="Times New Roman" w:hAnsi="Times New Roman"/>
          <w:sz w:val="18"/>
          <w:szCs w:val="18"/>
        </w:rPr>
        <w:t>r</w:t>
      </w:r>
      <w:r w:rsidRPr="00E12764">
        <w:rPr>
          <w:rFonts w:ascii="Times New Roman" w:eastAsia="Times New Roman" w:hAnsi="Times New Roman"/>
          <w:sz w:val="18"/>
          <w:szCs w:val="18"/>
          <w:lang w:val="ru-RU"/>
        </w:rPr>
        <w:t>8.</w:t>
      </w:r>
      <w:r w:rsidRPr="001173C0">
        <w:rPr>
          <w:rFonts w:ascii="Times New Roman" w:eastAsia="Times New Roman" w:hAnsi="Times New Roman"/>
          <w:sz w:val="18"/>
          <w:szCs w:val="18"/>
        </w:rPr>
        <w:t>html</w:t>
      </w:r>
    </w:p>
    <w:p w:rsidR="00667C77" w:rsidRPr="00AB41C3" w:rsidRDefault="00667C77" w:rsidP="00E12764">
      <w:pPr>
        <w:pStyle w:val="af0"/>
        <w:spacing w:after="0" w:line="240" w:lineRule="auto"/>
        <w:jc w:val="both"/>
        <w:rPr>
          <w:rFonts w:ascii="Times New Roman" w:hAnsi="Times New Roman"/>
          <w:sz w:val="18"/>
          <w:szCs w:val="18"/>
          <w:lang w:val="ru-RU"/>
        </w:rPr>
      </w:pPr>
    </w:p>
  </w:footnote>
  <w:footnote w:id="37">
    <w:p w:rsidR="00667C77" w:rsidRPr="00E12764" w:rsidRDefault="00667C77" w:rsidP="00E12764">
      <w:pPr>
        <w:spacing w:after="0" w:line="240" w:lineRule="auto"/>
        <w:rPr>
          <w:sz w:val="18"/>
          <w:szCs w:val="18"/>
          <w:lang w:val="ru-RU"/>
        </w:rPr>
      </w:pPr>
      <w:r>
        <w:rPr>
          <w:rStyle w:val="af2"/>
        </w:rPr>
        <w:footnoteRef/>
      </w:r>
      <w:r w:rsidRPr="00E12764">
        <w:rPr>
          <w:lang w:val="ru-RU"/>
        </w:rPr>
        <w:t xml:space="preserve"> </w:t>
      </w:r>
      <w:proofErr w:type="gramStart"/>
      <w:r w:rsidRPr="00E12764">
        <w:rPr>
          <w:sz w:val="18"/>
          <w:szCs w:val="18"/>
          <w:lang w:val="ru-RU"/>
        </w:rPr>
        <w:t>Ср.: А.</w:t>
      </w:r>
      <w:r w:rsidRPr="00CB6A5B">
        <w:rPr>
          <w:sz w:val="18"/>
          <w:szCs w:val="18"/>
        </w:rPr>
        <w:t> </w:t>
      </w:r>
      <w:r w:rsidRPr="00E12764">
        <w:rPr>
          <w:sz w:val="18"/>
          <w:szCs w:val="18"/>
          <w:lang w:val="ru-RU"/>
        </w:rPr>
        <w:t>Пиз выделяет в общении 4 пространственные зоны: 1)</w:t>
      </w:r>
      <w:r w:rsidRPr="00CB6A5B">
        <w:rPr>
          <w:sz w:val="18"/>
          <w:szCs w:val="18"/>
        </w:rPr>
        <w:t> </w:t>
      </w:r>
      <w:r w:rsidRPr="00E12764">
        <w:rPr>
          <w:sz w:val="18"/>
          <w:szCs w:val="18"/>
          <w:lang w:val="ru-RU"/>
        </w:rPr>
        <w:t>интимная (15 – 46 см) – для людей, находящихся в тесном эмоциональном контакте: дети, родственники, близкие друзья; 2)</w:t>
      </w:r>
      <w:r w:rsidRPr="00CA1E6F">
        <w:rPr>
          <w:sz w:val="18"/>
          <w:szCs w:val="18"/>
        </w:rPr>
        <w:t> </w:t>
      </w:r>
      <w:r w:rsidRPr="00E12764">
        <w:rPr>
          <w:sz w:val="18"/>
          <w:szCs w:val="18"/>
          <w:lang w:val="ru-RU"/>
        </w:rPr>
        <w:t>личная (46 см - 1,2 м) – зона общения на дружеских встречах, официальных приемах; 3)</w:t>
      </w:r>
      <w:r w:rsidRPr="00CA1E6F">
        <w:rPr>
          <w:sz w:val="18"/>
          <w:szCs w:val="18"/>
        </w:rPr>
        <w:t> </w:t>
      </w:r>
      <w:r w:rsidRPr="00E12764">
        <w:rPr>
          <w:sz w:val="18"/>
          <w:szCs w:val="18"/>
          <w:lang w:val="ru-RU"/>
        </w:rPr>
        <w:t>социальная (1,2 - 3,6 м) – дистанция общения с посторонними людьми, с новыми служащими;</w:t>
      </w:r>
      <w:proofErr w:type="gramEnd"/>
      <w:r w:rsidRPr="00E12764">
        <w:rPr>
          <w:sz w:val="18"/>
          <w:szCs w:val="18"/>
          <w:lang w:val="ru-RU"/>
        </w:rPr>
        <w:t xml:space="preserve"> 4)</w:t>
      </w:r>
      <w:r w:rsidRPr="00CA1E6F">
        <w:rPr>
          <w:sz w:val="18"/>
          <w:szCs w:val="18"/>
        </w:rPr>
        <w:t> </w:t>
      </w:r>
      <w:r w:rsidRPr="00E12764">
        <w:rPr>
          <w:sz w:val="18"/>
          <w:szCs w:val="18"/>
          <w:lang w:val="ru-RU"/>
        </w:rPr>
        <w:t xml:space="preserve">общественная (более 3,6 м) – дистанция общения с большой группой людей, с аудиторией. </w:t>
      </w:r>
    </w:p>
    <w:p w:rsidR="00667C77" w:rsidRPr="00CA1E6F" w:rsidRDefault="00667C77" w:rsidP="00E12764">
      <w:pPr>
        <w:pStyle w:val="af0"/>
        <w:rPr>
          <w:lang w:val="ru-RU"/>
        </w:rPr>
      </w:pPr>
    </w:p>
  </w:footnote>
  <w:footnote w:id="38">
    <w:p w:rsidR="00667C77" w:rsidRPr="00F9554E" w:rsidRDefault="00667C77" w:rsidP="00F9554E">
      <w:pPr>
        <w:pStyle w:val="af0"/>
        <w:spacing w:after="0" w:line="240" w:lineRule="auto"/>
        <w:rPr>
          <w:rFonts w:ascii="Times New Roman" w:hAnsi="Times New Roman"/>
          <w:lang w:val="ru-RU"/>
        </w:rPr>
      </w:pPr>
      <w:r>
        <w:rPr>
          <w:rStyle w:val="af2"/>
        </w:rPr>
        <w:footnoteRef/>
      </w:r>
      <w:r w:rsidRPr="00F9554E">
        <w:rPr>
          <w:lang w:val="ru-RU"/>
        </w:rPr>
        <w:t xml:space="preserve"> </w:t>
      </w:r>
      <w:r w:rsidRPr="00F9554E">
        <w:rPr>
          <w:rFonts w:ascii="Times New Roman" w:hAnsi="Times New Roman"/>
          <w:lang w:val="ru-RU"/>
        </w:rPr>
        <w:t xml:space="preserve">Ухтомский А.А. Письма//Пути в </w:t>
      </w:r>
      <w:proofErr w:type="gramStart"/>
      <w:r w:rsidRPr="00F9554E">
        <w:rPr>
          <w:rFonts w:ascii="Times New Roman" w:hAnsi="Times New Roman"/>
          <w:lang w:val="ru-RU"/>
        </w:rPr>
        <w:t>незнаемое</w:t>
      </w:r>
      <w:proofErr w:type="gramEnd"/>
      <w:r w:rsidRPr="00F9554E">
        <w:rPr>
          <w:rFonts w:ascii="Times New Roman" w:hAnsi="Times New Roman"/>
          <w:lang w:val="ru-RU"/>
        </w:rPr>
        <w:t>. - М., 1973</w:t>
      </w:r>
    </w:p>
  </w:footnote>
  <w:footnote w:id="39">
    <w:p w:rsidR="00667C77" w:rsidRPr="00F9554E" w:rsidRDefault="00667C77" w:rsidP="00F9554E">
      <w:pPr>
        <w:pStyle w:val="af0"/>
        <w:spacing w:after="0" w:line="240" w:lineRule="auto"/>
        <w:rPr>
          <w:rFonts w:ascii="Times New Roman" w:hAnsi="Times New Roman"/>
          <w:lang w:val="ru-RU"/>
        </w:rPr>
      </w:pPr>
      <w:r w:rsidRPr="00F9554E">
        <w:rPr>
          <w:rStyle w:val="af2"/>
          <w:rFonts w:ascii="Times New Roman" w:hAnsi="Times New Roman"/>
        </w:rPr>
        <w:footnoteRef/>
      </w:r>
      <w:r w:rsidRPr="00F9554E">
        <w:rPr>
          <w:rFonts w:ascii="Times New Roman" w:hAnsi="Times New Roman"/>
          <w:lang w:val="ru-RU"/>
        </w:rPr>
        <w:t xml:space="preserve"> Бахтин  М.М. Эстетика словесного творчества. - М., 1986</w:t>
      </w:r>
    </w:p>
  </w:footnote>
  <w:footnote w:id="40">
    <w:p w:rsidR="00667C77" w:rsidRPr="00AB41C3" w:rsidRDefault="00667C77" w:rsidP="00E12764">
      <w:pPr>
        <w:pStyle w:val="5"/>
        <w:spacing w:before="0" w:after="0" w:line="240" w:lineRule="auto"/>
        <w:jc w:val="both"/>
        <w:rPr>
          <w:rFonts w:ascii="Times New Roman" w:eastAsia="Calibri" w:hAnsi="Times New Roman"/>
          <w:b w:val="0"/>
          <w:bCs w:val="0"/>
          <w:i w:val="0"/>
          <w:iCs w:val="0"/>
          <w:sz w:val="18"/>
          <w:szCs w:val="18"/>
          <w:lang w:val="ru-RU"/>
        </w:rPr>
      </w:pPr>
      <w:r w:rsidRPr="00AB41C3">
        <w:rPr>
          <w:rFonts w:ascii="Times New Roman" w:eastAsia="Calibri" w:hAnsi="Times New Roman"/>
          <w:b w:val="0"/>
          <w:bCs w:val="0"/>
          <w:i w:val="0"/>
          <w:iCs w:val="0"/>
          <w:sz w:val="18"/>
          <w:szCs w:val="18"/>
          <w:lang w:val="ru-RU"/>
        </w:rPr>
        <w:footnoteRef/>
      </w:r>
      <w:r w:rsidRPr="00AB41C3">
        <w:rPr>
          <w:rFonts w:ascii="Times New Roman" w:eastAsia="Calibri" w:hAnsi="Times New Roman"/>
          <w:b w:val="0"/>
          <w:bCs w:val="0"/>
          <w:i w:val="0"/>
          <w:iCs w:val="0"/>
          <w:sz w:val="18"/>
          <w:szCs w:val="18"/>
          <w:lang w:val="ru-RU"/>
        </w:rPr>
        <w:t xml:space="preserve"> См. также: Харин С.С. Внутренний </w:t>
      </w:r>
      <w:r w:rsidRPr="00E26047">
        <w:rPr>
          <w:rFonts w:ascii="Times New Roman" w:eastAsia="Calibri" w:hAnsi="Times New Roman"/>
          <w:b w:val="0"/>
          <w:bCs w:val="0"/>
          <w:i w:val="0"/>
          <w:iCs w:val="0"/>
          <w:sz w:val="18"/>
          <w:szCs w:val="18"/>
          <w:lang w:val="ru-RU"/>
        </w:rPr>
        <w:t xml:space="preserve">диалог как форма проявления сущности// Харин С.С. Искусство психотренинга. Заверши свой гештальт. - Мн.: Издатель В.П.Ильин, 1998, с. 183-348. Или: «Мир для человека двойственен в соответствии с двойственностью основных слов, которые он может произносить. Основные слова суть не единичные слова, а словесные пары. Одно основное слово </w:t>
      </w:r>
      <w:r w:rsidRPr="00E26047">
        <w:rPr>
          <w:rFonts w:ascii="Times New Roman" w:hAnsi="Times New Roman"/>
          <w:lang w:val="ru-RU"/>
        </w:rPr>
        <w:t>–</w:t>
      </w:r>
      <w:r w:rsidRPr="00E26047">
        <w:rPr>
          <w:rFonts w:ascii="Times New Roman" w:eastAsia="Calibri" w:hAnsi="Times New Roman"/>
          <w:b w:val="0"/>
          <w:bCs w:val="0"/>
          <w:i w:val="0"/>
          <w:iCs w:val="0"/>
          <w:sz w:val="18"/>
          <w:szCs w:val="18"/>
          <w:lang w:val="ru-RU"/>
        </w:rPr>
        <w:t xml:space="preserve"> это пара Я – Ты. </w:t>
      </w:r>
      <w:proofErr w:type="gramStart"/>
      <w:r w:rsidRPr="00E26047">
        <w:rPr>
          <w:rFonts w:ascii="Times New Roman" w:eastAsia="Calibri" w:hAnsi="Times New Roman"/>
          <w:b w:val="0"/>
          <w:bCs w:val="0"/>
          <w:i w:val="0"/>
          <w:iCs w:val="0"/>
          <w:sz w:val="18"/>
          <w:szCs w:val="18"/>
          <w:lang w:val="ru-RU"/>
        </w:rPr>
        <w:t>Другое основное слово</w:t>
      </w:r>
      <w:r w:rsidRPr="00E26047">
        <w:rPr>
          <w:rFonts w:ascii="Times New Roman" w:hAnsi="Times New Roman"/>
          <w:lang w:val="ru-RU"/>
        </w:rPr>
        <w:t xml:space="preserve"> – </w:t>
      </w:r>
      <w:r w:rsidRPr="00E26047">
        <w:rPr>
          <w:rFonts w:ascii="Times New Roman" w:eastAsia="Calibri" w:hAnsi="Times New Roman"/>
          <w:b w:val="0"/>
          <w:bCs w:val="0"/>
          <w:i w:val="0"/>
          <w:iCs w:val="0"/>
          <w:sz w:val="18"/>
          <w:szCs w:val="18"/>
          <w:lang w:val="ru-RU"/>
        </w:rPr>
        <w:t>пара Я – Оно» (Бубер М. Я и Ты.</w:t>
      </w:r>
      <w:proofErr w:type="gramEnd"/>
      <w:r w:rsidRPr="00E26047">
        <w:rPr>
          <w:rFonts w:ascii="Times New Roman" w:eastAsia="Calibri" w:hAnsi="Times New Roman"/>
          <w:b w:val="0"/>
          <w:bCs w:val="0"/>
          <w:i w:val="0"/>
          <w:iCs w:val="0"/>
          <w:sz w:val="18"/>
          <w:szCs w:val="18"/>
          <w:lang w:val="ru-RU"/>
        </w:rPr>
        <w:t xml:space="preserve"> М., 1993. С. 6). </w:t>
      </w:r>
      <w:proofErr w:type="gramStart"/>
      <w:r w:rsidRPr="00E26047">
        <w:rPr>
          <w:rFonts w:ascii="Times New Roman" w:eastAsia="Calibri" w:hAnsi="Times New Roman"/>
          <w:b w:val="0"/>
          <w:bCs w:val="0"/>
          <w:i w:val="0"/>
          <w:iCs w:val="0"/>
          <w:sz w:val="18"/>
          <w:szCs w:val="18"/>
          <w:lang w:val="ru-RU"/>
        </w:rPr>
        <w:t>Для</w:t>
      </w:r>
      <w:proofErr w:type="gramEnd"/>
      <w:r w:rsidRPr="00E26047">
        <w:rPr>
          <w:rFonts w:ascii="Times New Roman" w:eastAsia="Calibri" w:hAnsi="Times New Roman"/>
          <w:b w:val="0"/>
          <w:bCs w:val="0"/>
          <w:i w:val="0"/>
          <w:iCs w:val="0"/>
          <w:sz w:val="18"/>
          <w:szCs w:val="18"/>
          <w:lang w:val="ru-RU"/>
        </w:rPr>
        <w:t xml:space="preserve"> </w:t>
      </w:r>
      <w:proofErr w:type="gramStart"/>
      <w:r w:rsidRPr="00E26047">
        <w:rPr>
          <w:rFonts w:ascii="Times New Roman" w:eastAsia="Calibri" w:hAnsi="Times New Roman"/>
          <w:b w:val="0"/>
          <w:bCs w:val="0"/>
          <w:i w:val="0"/>
          <w:iCs w:val="0"/>
          <w:sz w:val="18"/>
          <w:szCs w:val="18"/>
          <w:lang w:val="ru-RU"/>
        </w:rPr>
        <w:t>билингва</w:t>
      </w:r>
      <w:proofErr w:type="gramEnd"/>
      <w:r w:rsidRPr="00E26047">
        <w:rPr>
          <w:rFonts w:ascii="Times New Roman" w:eastAsia="Calibri" w:hAnsi="Times New Roman"/>
          <w:b w:val="0"/>
          <w:bCs w:val="0"/>
          <w:i w:val="0"/>
          <w:iCs w:val="0"/>
          <w:sz w:val="18"/>
          <w:szCs w:val="18"/>
          <w:lang w:val="ru-RU"/>
        </w:rPr>
        <w:t xml:space="preserve"> пары преобразуются: Я</w:t>
      </w:r>
      <w:r w:rsidRPr="00E26047">
        <w:rPr>
          <w:rFonts w:ascii="Times New Roman" w:hAnsi="Times New Roman"/>
          <w:lang w:val="ru-RU"/>
        </w:rPr>
        <w:t xml:space="preserve"> – </w:t>
      </w:r>
      <w:r w:rsidRPr="00E26047">
        <w:rPr>
          <w:rFonts w:ascii="Times New Roman" w:eastAsia="Calibri" w:hAnsi="Times New Roman"/>
          <w:b w:val="0"/>
          <w:bCs w:val="0"/>
          <w:i w:val="0"/>
          <w:iCs w:val="0"/>
          <w:sz w:val="18"/>
          <w:szCs w:val="18"/>
          <w:lang w:val="ru-RU"/>
        </w:rPr>
        <w:t>Мы (например, как татарин, из национальной картины мира татар, смотря на татар) и Я</w:t>
      </w:r>
      <w:r w:rsidRPr="00E26047">
        <w:rPr>
          <w:rFonts w:ascii="Times New Roman" w:hAnsi="Times New Roman"/>
          <w:lang w:val="ru-RU"/>
        </w:rPr>
        <w:t xml:space="preserve"> </w:t>
      </w:r>
      <w:proofErr w:type="gramStart"/>
      <w:r w:rsidRPr="00E26047">
        <w:rPr>
          <w:rFonts w:ascii="Times New Roman" w:hAnsi="Times New Roman"/>
          <w:lang w:val="ru-RU"/>
        </w:rPr>
        <w:t>–</w:t>
      </w:r>
      <w:r w:rsidRPr="00E26047">
        <w:rPr>
          <w:rFonts w:ascii="Times New Roman" w:eastAsia="Calibri" w:hAnsi="Times New Roman"/>
          <w:b w:val="0"/>
          <w:bCs w:val="0"/>
          <w:i w:val="0"/>
          <w:iCs w:val="0"/>
          <w:sz w:val="18"/>
          <w:szCs w:val="18"/>
          <w:lang w:val="ru-RU"/>
        </w:rPr>
        <w:t>О</w:t>
      </w:r>
      <w:proofErr w:type="gramEnd"/>
      <w:r w:rsidRPr="00E26047">
        <w:rPr>
          <w:rFonts w:ascii="Times New Roman" w:eastAsia="Calibri" w:hAnsi="Times New Roman"/>
          <w:b w:val="0"/>
          <w:bCs w:val="0"/>
          <w:i w:val="0"/>
          <w:iCs w:val="0"/>
          <w:sz w:val="18"/>
          <w:szCs w:val="18"/>
          <w:lang w:val="ru-RU"/>
        </w:rPr>
        <w:t>ни (как русский, смотря на татар). И распознание себя как «более русского» или</w:t>
      </w:r>
      <w:r w:rsidRPr="00AB41C3">
        <w:rPr>
          <w:rFonts w:ascii="Times New Roman" w:eastAsia="Calibri" w:hAnsi="Times New Roman"/>
          <w:b w:val="0"/>
          <w:bCs w:val="0"/>
          <w:i w:val="0"/>
          <w:iCs w:val="0"/>
          <w:sz w:val="18"/>
          <w:szCs w:val="18"/>
          <w:lang w:val="ru-RU"/>
        </w:rPr>
        <w:t xml:space="preserve"> «более татарина» происходит в диалоге с другой (но не «чужой»!) культурой.</w:t>
      </w:r>
    </w:p>
    <w:p w:rsidR="00667C77" w:rsidRPr="00AB41C3" w:rsidRDefault="00667C77" w:rsidP="00E12764">
      <w:pPr>
        <w:pStyle w:val="af0"/>
        <w:spacing w:after="0" w:line="240" w:lineRule="auto"/>
        <w:jc w:val="both"/>
        <w:rPr>
          <w:rFonts w:ascii="Times New Roman" w:hAnsi="Times New Roman"/>
          <w:sz w:val="18"/>
          <w:szCs w:val="18"/>
          <w:lang w:val="ru-RU"/>
        </w:rPr>
      </w:pPr>
    </w:p>
  </w:footnote>
  <w:footnote w:id="41">
    <w:p w:rsidR="00667C77" w:rsidRPr="002A0014" w:rsidRDefault="00667C77" w:rsidP="002A0014">
      <w:pPr>
        <w:spacing w:after="0" w:line="240" w:lineRule="auto"/>
        <w:jc w:val="both"/>
        <w:rPr>
          <w:lang w:val="ru-RU"/>
        </w:rPr>
      </w:pPr>
      <w:r>
        <w:rPr>
          <w:rStyle w:val="af2"/>
        </w:rPr>
        <w:footnoteRef/>
      </w:r>
      <w:r w:rsidRPr="002A0014">
        <w:rPr>
          <w:lang w:val="ru-RU"/>
        </w:rPr>
        <w:t xml:space="preserve"> </w:t>
      </w:r>
      <w:r w:rsidRPr="002A0014">
        <w:rPr>
          <w:rStyle w:val="citation"/>
          <w:rFonts w:ascii="Times New Roman" w:hAnsi="Times New Roman" w:cs="Times New Roman"/>
          <w:i/>
          <w:iCs/>
          <w:sz w:val="18"/>
          <w:szCs w:val="18"/>
          <w:lang w:val="ru-RU"/>
        </w:rPr>
        <w:t>Маслоу А.</w:t>
      </w:r>
      <w:r w:rsidRPr="002A0014">
        <w:rPr>
          <w:rStyle w:val="citation"/>
          <w:rFonts w:ascii="Times New Roman" w:hAnsi="Times New Roman" w:cs="Times New Roman"/>
          <w:sz w:val="18"/>
          <w:szCs w:val="18"/>
          <w:lang w:val="ru-RU"/>
        </w:rPr>
        <w:t xml:space="preserve"> Мотивация и личность.</w:t>
      </w:r>
      <w:r w:rsidRPr="002A0014">
        <w:rPr>
          <w:rStyle w:val="citation"/>
          <w:rFonts w:ascii="Times New Roman" w:hAnsi="Times New Roman" w:cs="Times New Roman"/>
          <w:sz w:val="18"/>
          <w:szCs w:val="18"/>
        </w:rPr>
        <w:t> </w:t>
      </w:r>
      <w:r>
        <w:rPr>
          <w:rStyle w:val="citation"/>
          <w:rFonts w:ascii="Times New Roman" w:hAnsi="Times New Roman" w:cs="Times New Roman"/>
          <w:sz w:val="18"/>
          <w:szCs w:val="18"/>
          <w:lang w:val="ru-RU"/>
        </w:rPr>
        <w:t>— СПб</w:t>
      </w:r>
      <w:proofErr w:type="gramStart"/>
      <w:r>
        <w:rPr>
          <w:rStyle w:val="citation"/>
          <w:rFonts w:ascii="Times New Roman" w:hAnsi="Times New Roman" w:cs="Times New Roman"/>
          <w:sz w:val="18"/>
          <w:szCs w:val="18"/>
          <w:lang w:val="ru-RU"/>
        </w:rPr>
        <w:t xml:space="preserve">.: </w:t>
      </w:r>
      <w:proofErr w:type="gramEnd"/>
      <w:r>
        <w:rPr>
          <w:rStyle w:val="citation"/>
          <w:rFonts w:ascii="Times New Roman" w:hAnsi="Times New Roman" w:cs="Times New Roman"/>
          <w:sz w:val="18"/>
          <w:szCs w:val="18"/>
          <w:lang w:val="ru-RU"/>
        </w:rPr>
        <w:t xml:space="preserve">Питер, 2008; </w:t>
      </w:r>
      <w:r w:rsidRPr="002A0014">
        <w:rPr>
          <w:rStyle w:val="reference-text"/>
          <w:rFonts w:ascii="Times New Roman" w:hAnsi="Times New Roman" w:cs="Times New Roman"/>
          <w:i/>
          <w:iCs/>
          <w:sz w:val="18"/>
          <w:szCs w:val="18"/>
          <w:lang w:val="ru-RU"/>
        </w:rPr>
        <w:t>Маслоу А.</w:t>
      </w:r>
      <w:r w:rsidRPr="002A0014">
        <w:rPr>
          <w:rStyle w:val="reference-text"/>
          <w:rFonts w:ascii="Times New Roman" w:hAnsi="Times New Roman" w:cs="Times New Roman"/>
          <w:sz w:val="18"/>
          <w:szCs w:val="18"/>
          <w:lang w:val="ru-RU"/>
        </w:rPr>
        <w:t xml:space="preserve"> Мотивация и личность</w:t>
      </w:r>
      <w:r>
        <w:rPr>
          <w:rStyle w:val="reference-text"/>
          <w:rFonts w:ascii="Times New Roman" w:hAnsi="Times New Roman" w:cs="Times New Roman"/>
          <w:sz w:val="18"/>
          <w:szCs w:val="18"/>
          <w:lang w:val="ru-RU"/>
        </w:rPr>
        <w:t>.</w:t>
      </w:r>
      <w:r w:rsidRPr="002A0014">
        <w:rPr>
          <w:rStyle w:val="reference-text"/>
          <w:rFonts w:ascii="Times New Roman" w:hAnsi="Times New Roman" w:cs="Times New Roman"/>
          <w:sz w:val="18"/>
          <w:szCs w:val="18"/>
          <w:lang w:val="ru-RU"/>
        </w:rPr>
        <w:t xml:space="preserve">/ Пер. А. М. Татлыбаевой; терминологическая правка В. Данченка. — К.: </w:t>
      </w:r>
      <w:r w:rsidRPr="002A0014">
        <w:rPr>
          <w:rStyle w:val="reference-text"/>
          <w:rFonts w:ascii="Times New Roman" w:hAnsi="Times New Roman" w:cs="Times New Roman"/>
          <w:sz w:val="18"/>
          <w:szCs w:val="18"/>
        </w:rPr>
        <w:t>PSYLIB</w:t>
      </w:r>
      <w:r w:rsidRPr="002A0014">
        <w:rPr>
          <w:rStyle w:val="reference-text"/>
          <w:rFonts w:ascii="Times New Roman" w:hAnsi="Times New Roman" w:cs="Times New Roman"/>
          <w:sz w:val="18"/>
          <w:szCs w:val="18"/>
          <w:lang w:val="ru-RU"/>
        </w:rPr>
        <w:t>, 2004.</w:t>
      </w:r>
    </w:p>
  </w:footnote>
  <w:footnote w:id="42">
    <w:p w:rsidR="00667C77" w:rsidRPr="001D5C2D" w:rsidRDefault="00667C77" w:rsidP="002A0014">
      <w:pPr>
        <w:spacing w:after="0" w:line="240" w:lineRule="auto"/>
        <w:jc w:val="both"/>
        <w:rPr>
          <w:rFonts w:ascii="Times New Roman" w:hAnsi="Times New Roman" w:cs="Times New Roman"/>
          <w:sz w:val="18"/>
          <w:szCs w:val="18"/>
          <w:lang w:val="ru-RU"/>
        </w:rPr>
      </w:pPr>
      <w:r w:rsidRPr="001D5C2D">
        <w:rPr>
          <w:rFonts w:ascii="Times New Roman" w:hAnsi="Times New Roman" w:cs="Times New Roman"/>
          <w:sz w:val="18"/>
          <w:szCs w:val="18"/>
          <w:lang w:val="ru-RU"/>
        </w:rPr>
        <w:footnoteRef/>
      </w:r>
      <w:r w:rsidRPr="001D5C2D">
        <w:rPr>
          <w:rFonts w:ascii="Times New Roman" w:hAnsi="Times New Roman" w:cs="Times New Roman"/>
          <w:sz w:val="18"/>
          <w:szCs w:val="18"/>
          <w:lang w:val="ru-RU"/>
        </w:rPr>
        <w:t xml:space="preserve"> </w:t>
      </w:r>
      <w:r w:rsidRPr="00D6670F">
        <w:rPr>
          <w:rFonts w:ascii="Times New Roman" w:hAnsi="Times New Roman" w:cs="Times New Roman"/>
          <w:color w:val="FF0000"/>
          <w:sz w:val="18"/>
          <w:szCs w:val="18"/>
          <w:lang w:val="ru-RU"/>
        </w:rPr>
        <w:t>Ср. пост-интеркультурная коммуникация</w:t>
      </w:r>
      <w:r>
        <w:rPr>
          <w:rFonts w:ascii="Times New Roman" w:hAnsi="Times New Roman" w:cs="Times New Roman"/>
          <w:sz w:val="18"/>
          <w:szCs w:val="18"/>
          <w:lang w:val="ru-RU"/>
        </w:rPr>
        <w:t>:</w:t>
      </w:r>
      <w:r w:rsidRPr="001D5C2D">
        <w:rPr>
          <w:rFonts w:ascii="Times New Roman" w:hAnsi="Times New Roman" w:cs="Times New Roman"/>
          <w:sz w:val="18"/>
          <w:szCs w:val="18"/>
          <w:lang w:val="ru-RU"/>
        </w:rPr>
        <w:t xml:space="preserve"> </w:t>
      </w:r>
    </w:p>
  </w:footnote>
  <w:footnote w:id="43">
    <w:p w:rsidR="00667C77" w:rsidRPr="002A0014" w:rsidRDefault="00667C77" w:rsidP="002A0014">
      <w:pPr>
        <w:pStyle w:val="af0"/>
        <w:spacing w:after="0" w:line="240" w:lineRule="auto"/>
        <w:jc w:val="both"/>
        <w:rPr>
          <w:rFonts w:ascii="Times New Roman" w:eastAsia="Times New Roman" w:hAnsi="Times New Roman"/>
          <w:sz w:val="18"/>
          <w:szCs w:val="18"/>
          <w:lang w:val="ru-RU" w:eastAsia="de-DE"/>
        </w:rPr>
      </w:pPr>
      <w:r w:rsidRPr="001D5C2D">
        <w:rPr>
          <w:rFonts w:ascii="Times New Roman" w:hAnsi="Times New Roman"/>
          <w:sz w:val="18"/>
          <w:szCs w:val="18"/>
          <w:lang w:val="ru-RU"/>
        </w:rPr>
        <w:footnoteRef/>
      </w:r>
      <w:r w:rsidRPr="001D5C2D">
        <w:rPr>
          <w:rFonts w:ascii="Times New Roman" w:hAnsi="Times New Roman"/>
          <w:sz w:val="18"/>
          <w:szCs w:val="18"/>
          <w:lang w:val="ru-RU"/>
        </w:rPr>
        <w:t xml:space="preserve"> </w:t>
      </w:r>
      <w:r w:rsidRPr="002A0014">
        <w:rPr>
          <w:rFonts w:ascii="Times New Roman" w:hAnsi="Times New Roman"/>
          <w:sz w:val="18"/>
          <w:szCs w:val="18"/>
          <w:lang w:val="ru-RU"/>
        </w:rPr>
        <w:t xml:space="preserve">Интересно, что в ряде культур традиция загадывания загадок отсутствует, </w:t>
      </w:r>
      <w:proofErr w:type="gramStart"/>
      <w:r w:rsidRPr="002A0014">
        <w:rPr>
          <w:rFonts w:ascii="Times New Roman" w:hAnsi="Times New Roman"/>
          <w:sz w:val="18"/>
          <w:szCs w:val="18"/>
          <w:lang w:val="ru-RU"/>
        </w:rPr>
        <w:t>тогда</w:t>
      </w:r>
      <w:proofErr w:type="gramEnd"/>
      <w:r w:rsidRPr="002A0014">
        <w:rPr>
          <w:rFonts w:ascii="Times New Roman" w:hAnsi="Times New Roman"/>
          <w:sz w:val="18"/>
          <w:szCs w:val="18"/>
          <w:lang w:val="ru-RU"/>
        </w:rPr>
        <w:t xml:space="preserve"> как в античной и русской культуре она развита необычайно сильно и определяет мировосприятие носителей, передавая опыт предшествующих поколений и обозначая дорогу к решению проблем (см. загадки в мифологии и русских народных сказках).</w:t>
      </w:r>
    </w:p>
  </w:footnote>
  <w:footnote w:id="44">
    <w:p w:rsidR="00667C77" w:rsidRPr="002A0014" w:rsidRDefault="00667C77" w:rsidP="002A0014">
      <w:pPr>
        <w:pStyle w:val="22"/>
        <w:spacing w:after="0" w:line="240" w:lineRule="auto"/>
        <w:jc w:val="both"/>
        <w:rPr>
          <w:rFonts w:ascii="Times New Roman" w:eastAsiaTheme="minorHAnsi" w:hAnsi="Times New Roman" w:cs="Times New Roman"/>
          <w:sz w:val="18"/>
          <w:szCs w:val="18"/>
          <w:lang w:val="en-US"/>
        </w:rPr>
      </w:pPr>
      <w:r w:rsidRPr="002A0014">
        <w:rPr>
          <w:rFonts w:ascii="Times New Roman" w:eastAsiaTheme="minorHAnsi" w:hAnsi="Times New Roman" w:cs="Times New Roman"/>
          <w:sz w:val="18"/>
          <w:szCs w:val="18"/>
          <w:lang w:val="ru-RU"/>
        </w:rPr>
        <w:footnoteRef/>
      </w:r>
      <w:r w:rsidRPr="002A0014">
        <w:rPr>
          <w:rFonts w:ascii="Times New Roman" w:eastAsiaTheme="minorHAnsi" w:hAnsi="Times New Roman" w:cs="Times New Roman"/>
          <w:sz w:val="18"/>
          <w:szCs w:val="18"/>
          <w:lang w:val="en-US"/>
        </w:rPr>
        <w:t xml:space="preserve"> 1. Smith Family: In the Smith family, there are 7 sisters and each sister has 1 brother. If you count Mr. Smith, how many males are there in the Smith family?</w:t>
      </w:r>
      <w:r w:rsidRPr="002A0014">
        <w:rPr>
          <w:rFonts w:ascii="Times New Roman" w:eastAsiaTheme="minorHAnsi" w:hAnsi="Times New Roman" w:cs="Times New Roman"/>
          <w:sz w:val="18"/>
          <w:szCs w:val="18"/>
          <w:lang w:val="en-US"/>
        </w:rPr>
        <w:cr/>
        <w:t>Solution: Two( the father and the brother)</w:t>
      </w:r>
    </w:p>
    <w:p w:rsidR="00667C77" w:rsidRPr="002A0014" w:rsidRDefault="00667C77" w:rsidP="002A0014">
      <w:pPr>
        <w:pStyle w:val="22"/>
        <w:spacing w:after="0" w:line="240" w:lineRule="auto"/>
        <w:jc w:val="both"/>
        <w:rPr>
          <w:rFonts w:ascii="Times New Roman" w:eastAsiaTheme="minorHAnsi" w:hAnsi="Times New Roman" w:cs="Times New Roman"/>
          <w:sz w:val="18"/>
          <w:szCs w:val="18"/>
          <w:lang w:val="en-US"/>
        </w:rPr>
      </w:pPr>
      <w:r w:rsidRPr="002A0014">
        <w:rPr>
          <w:rFonts w:ascii="Times New Roman" w:eastAsiaTheme="minorHAnsi" w:hAnsi="Times New Roman" w:cs="Times New Roman"/>
          <w:sz w:val="18"/>
          <w:szCs w:val="18"/>
          <w:lang w:val="en-US"/>
        </w:rPr>
        <w:t xml:space="preserve">    2. Water lilies: Water lilies double in area every 24 hours. At the beginning of summer there is one water lily on the lake. It takes 60 days for the lake to become completely covered with water lilies. On which day is the lake half covered?</w:t>
      </w:r>
      <w:r w:rsidRPr="002A0014">
        <w:rPr>
          <w:rFonts w:ascii="Times New Roman" w:eastAsiaTheme="minorHAnsi" w:hAnsi="Times New Roman" w:cs="Times New Roman"/>
          <w:sz w:val="18"/>
          <w:szCs w:val="18"/>
          <w:lang w:val="en-US"/>
        </w:rPr>
        <w:cr/>
        <w:t>Solution: Day 59 then it doubles on the 60th</w:t>
      </w:r>
    </w:p>
    <w:p w:rsidR="00667C77" w:rsidRPr="002A0014" w:rsidRDefault="00667C77" w:rsidP="002A0014">
      <w:pPr>
        <w:pStyle w:val="22"/>
        <w:tabs>
          <w:tab w:val="left" w:pos="0"/>
        </w:tabs>
        <w:spacing w:after="0" w:line="240" w:lineRule="auto"/>
        <w:jc w:val="both"/>
        <w:rPr>
          <w:rFonts w:ascii="Times New Roman" w:eastAsiaTheme="minorHAnsi" w:hAnsi="Times New Roman" w:cs="Times New Roman"/>
          <w:sz w:val="18"/>
          <w:szCs w:val="18"/>
          <w:lang w:val="en-US"/>
        </w:rPr>
      </w:pPr>
      <w:r w:rsidRPr="002A0014">
        <w:rPr>
          <w:rFonts w:ascii="Times New Roman" w:eastAsiaTheme="minorHAnsi" w:hAnsi="Times New Roman" w:cs="Times New Roman"/>
          <w:sz w:val="18"/>
          <w:szCs w:val="18"/>
          <w:lang w:val="en-US"/>
        </w:rPr>
        <w:t xml:space="preserve">    3. Socks: If you have black socks and brown socks in your drawer, mixed in a ratio of 4 to 5, how many socks will you have to take out to make sure that you have a pair the same color?</w:t>
      </w:r>
    </w:p>
    <w:p w:rsidR="00667C77" w:rsidRPr="002A0014" w:rsidRDefault="00667C77" w:rsidP="002A0014">
      <w:pPr>
        <w:pStyle w:val="22"/>
        <w:spacing w:after="0" w:line="240" w:lineRule="auto"/>
        <w:jc w:val="both"/>
        <w:rPr>
          <w:rFonts w:ascii="Times New Roman" w:hAnsi="Times New Roman" w:cs="Times New Roman"/>
          <w:sz w:val="18"/>
          <w:szCs w:val="18"/>
          <w:lang w:val="en-US"/>
        </w:rPr>
      </w:pPr>
      <w:r w:rsidRPr="002A0014">
        <w:rPr>
          <w:rFonts w:ascii="Times New Roman" w:eastAsiaTheme="minorHAnsi" w:hAnsi="Times New Roman" w:cs="Times New Roman"/>
          <w:sz w:val="18"/>
          <w:szCs w:val="18"/>
          <w:lang w:val="en-US"/>
        </w:rPr>
        <w:t>Solution: Three - if the first is brown and the second black then the third one will match either the brown or black.</w:t>
      </w:r>
      <w:r w:rsidRPr="002A0014">
        <w:rPr>
          <w:rFonts w:ascii="Times New Roman" w:hAnsi="Times New Roman" w:cs="Times New Roman"/>
          <w:sz w:val="18"/>
          <w:szCs w:val="18"/>
          <w:lang w:val="en-US"/>
        </w:rPr>
        <w:t xml:space="preserve"> </w:t>
      </w:r>
    </w:p>
  </w:footnote>
  <w:footnote w:id="45">
    <w:p w:rsidR="00667C77" w:rsidRPr="002A0014" w:rsidRDefault="00667C77" w:rsidP="002A0014">
      <w:pPr>
        <w:spacing w:after="0" w:line="240" w:lineRule="auto"/>
        <w:jc w:val="both"/>
        <w:rPr>
          <w:rFonts w:ascii="Times New Roman" w:hAnsi="Times New Roman" w:cs="Times New Roman"/>
          <w:sz w:val="18"/>
          <w:szCs w:val="18"/>
          <w:lang w:val="ru-RU"/>
        </w:rPr>
      </w:pPr>
      <w:r w:rsidRPr="002A0014">
        <w:rPr>
          <w:rStyle w:val="af2"/>
          <w:rFonts w:ascii="Times New Roman" w:hAnsi="Times New Roman" w:cs="Times New Roman"/>
          <w:sz w:val="18"/>
          <w:szCs w:val="18"/>
        </w:rPr>
        <w:footnoteRef/>
      </w:r>
      <w:r w:rsidRPr="002A0014">
        <w:rPr>
          <w:rFonts w:ascii="Times New Roman" w:hAnsi="Times New Roman" w:cs="Times New Roman"/>
          <w:sz w:val="18"/>
          <w:szCs w:val="18"/>
        </w:rPr>
        <w:t xml:space="preserve"> </w:t>
      </w:r>
      <w:r w:rsidRPr="0088113A">
        <w:rPr>
          <w:rFonts w:ascii="Times New Roman" w:hAnsi="Times New Roman" w:cs="Times New Roman"/>
          <w:sz w:val="18"/>
          <w:szCs w:val="18"/>
        </w:rPr>
        <w:t xml:space="preserve">Duncker K. Zur Psychologie des produktiven Denkens. </w:t>
      </w:r>
      <w:r w:rsidRPr="002A0014">
        <w:rPr>
          <w:rFonts w:ascii="Times New Roman" w:hAnsi="Times New Roman" w:cs="Times New Roman"/>
          <w:sz w:val="18"/>
          <w:szCs w:val="18"/>
          <w:lang w:val="ru-RU"/>
        </w:rPr>
        <w:t>Berlin: Springer</w:t>
      </w:r>
      <w:r>
        <w:rPr>
          <w:rFonts w:ascii="Times New Roman" w:hAnsi="Times New Roman" w:cs="Times New Roman"/>
          <w:sz w:val="18"/>
          <w:szCs w:val="18"/>
          <w:lang w:val="ru-RU"/>
        </w:rPr>
        <w:t xml:space="preserve">, 1935; </w:t>
      </w:r>
      <w:r w:rsidRPr="0088113A">
        <w:rPr>
          <w:rFonts w:ascii="Times New Roman" w:hAnsi="Times New Roman" w:cs="Times New Roman"/>
          <w:sz w:val="18"/>
          <w:szCs w:val="18"/>
          <w:lang w:val="ru-RU"/>
        </w:rPr>
        <w:t xml:space="preserve">Дункер К. Психология мышления. М., 1965. </w:t>
      </w:r>
      <w:r w:rsidRPr="002A0014">
        <w:rPr>
          <w:rFonts w:ascii="Times New Roman" w:hAnsi="Times New Roman" w:cs="Times New Roman"/>
          <w:sz w:val="18"/>
          <w:szCs w:val="18"/>
          <w:lang w:val="ru-RU"/>
        </w:rPr>
        <w:t xml:space="preserve"> </w:t>
      </w:r>
      <w:proofErr w:type="gramStart"/>
      <w:r w:rsidRPr="002A0014">
        <w:rPr>
          <w:rFonts w:ascii="Times New Roman" w:hAnsi="Times New Roman" w:cs="Times New Roman"/>
          <w:sz w:val="18"/>
          <w:szCs w:val="18"/>
          <w:lang w:val="ru-RU"/>
        </w:rPr>
        <w:t>Карл Дункер считал, что «мышление — это процесс, который посредством инсайта (понимания) проблемной ситуации приводит к адекватным ответным действиям» (</w:t>
      </w:r>
      <w:r w:rsidRPr="002A0014">
        <w:rPr>
          <w:rStyle w:val="reference-text"/>
          <w:rFonts w:ascii="Times New Roman" w:hAnsi="Times New Roman" w:cs="Times New Roman"/>
          <w:sz w:val="18"/>
          <w:szCs w:val="18"/>
          <w:lang w:val="ru-RU"/>
        </w:rPr>
        <w:t>Психология мышления.</w:t>
      </w:r>
      <w:proofErr w:type="gramEnd"/>
      <w:r w:rsidRPr="002A0014">
        <w:rPr>
          <w:rStyle w:val="reference-text"/>
          <w:rFonts w:ascii="Times New Roman" w:hAnsi="Times New Roman" w:cs="Times New Roman"/>
          <w:sz w:val="18"/>
          <w:szCs w:val="18"/>
          <w:lang w:val="ru-RU"/>
        </w:rPr>
        <w:t xml:space="preserve"> М., 1965. </w:t>
      </w:r>
      <w:proofErr w:type="gramStart"/>
      <w:r w:rsidRPr="002A0014">
        <w:rPr>
          <w:rStyle w:val="reference-text"/>
          <w:rFonts w:ascii="Times New Roman" w:hAnsi="Times New Roman" w:cs="Times New Roman"/>
          <w:sz w:val="18"/>
          <w:szCs w:val="18"/>
          <w:lang w:val="ru-RU"/>
        </w:rPr>
        <w:t>С. 78—79.</w:t>
      </w:r>
      <w:r w:rsidRPr="002A0014">
        <w:rPr>
          <w:rFonts w:ascii="Times New Roman" w:hAnsi="Times New Roman" w:cs="Times New Roman"/>
          <w:sz w:val="18"/>
          <w:szCs w:val="18"/>
          <w:lang w:val="ru-RU"/>
        </w:rPr>
        <w:t>).</w:t>
      </w:r>
      <w:proofErr w:type="gramEnd"/>
      <w:r w:rsidRPr="002A0014">
        <w:rPr>
          <w:rFonts w:ascii="Times New Roman" w:hAnsi="Times New Roman" w:cs="Times New Roman"/>
          <w:sz w:val="18"/>
          <w:szCs w:val="18"/>
          <w:lang w:val="ru-RU"/>
        </w:rPr>
        <w:t xml:space="preserve"> Причем, действия не следуют непосредственно из предыдущего опыта. А точка зрения на проблемную ситуацию способна изменяться – от детализированного, аналитического рассмотрения к общему, синтезированному взгляду. </w:t>
      </w:r>
      <w:proofErr w:type="gramStart"/>
      <w:r w:rsidRPr="002A0014">
        <w:rPr>
          <w:rFonts w:ascii="Times New Roman" w:hAnsi="Times New Roman" w:cs="Times New Roman"/>
          <w:sz w:val="18"/>
          <w:szCs w:val="18"/>
          <w:lang w:val="ru-RU"/>
        </w:rPr>
        <w:t>«Очень вероятно, что глубочайшие различия между людьми в том, что называют „способностью к мышлению“, „умственной одаренностью“, имеют свою основу в большей или меньшей легкости таких переструктурирований» (</w:t>
      </w:r>
      <w:r w:rsidRPr="002A0014">
        <w:rPr>
          <w:rStyle w:val="reference-text"/>
          <w:rFonts w:ascii="Times New Roman" w:hAnsi="Times New Roman" w:cs="Times New Roman"/>
          <w:sz w:val="18"/>
          <w:szCs w:val="18"/>
          <w:lang w:val="ru-RU"/>
        </w:rPr>
        <w:t>Психология мышления.</w:t>
      </w:r>
      <w:proofErr w:type="gramEnd"/>
      <w:r w:rsidRPr="002A0014">
        <w:rPr>
          <w:rStyle w:val="reference-text"/>
          <w:rFonts w:ascii="Times New Roman" w:hAnsi="Times New Roman" w:cs="Times New Roman"/>
          <w:sz w:val="18"/>
          <w:szCs w:val="18"/>
          <w:lang w:val="ru-RU"/>
        </w:rPr>
        <w:t xml:space="preserve"> М., 1965. </w:t>
      </w:r>
      <w:proofErr w:type="gramStart"/>
      <w:r w:rsidRPr="002A0014">
        <w:rPr>
          <w:rStyle w:val="reference-text"/>
          <w:rFonts w:ascii="Times New Roman" w:hAnsi="Times New Roman" w:cs="Times New Roman"/>
          <w:sz w:val="18"/>
          <w:szCs w:val="18"/>
          <w:lang w:val="ru-RU"/>
        </w:rPr>
        <w:t>С. 131.</w:t>
      </w:r>
      <w:r w:rsidRPr="002A0014">
        <w:rPr>
          <w:rFonts w:ascii="Times New Roman" w:hAnsi="Times New Roman" w:cs="Times New Roman"/>
          <w:sz w:val="18"/>
          <w:szCs w:val="18"/>
          <w:lang w:val="ru-RU"/>
        </w:rPr>
        <w:t>).</w:t>
      </w:r>
      <w:proofErr w:type="gramEnd"/>
      <w:r w:rsidRPr="002A0014">
        <w:rPr>
          <w:rFonts w:ascii="Times New Roman" w:hAnsi="Times New Roman" w:cs="Times New Roman"/>
          <w:sz w:val="18"/>
          <w:szCs w:val="18"/>
          <w:lang w:val="ru-RU"/>
        </w:rPr>
        <w:t xml:space="preserve"> Задачи Дункера: </w:t>
      </w:r>
    </w:p>
    <w:p w:rsidR="00667C77" w:rsidRPr="002A0014" w:rsidRDefault="00667C77" w:rsidP="002A0014">
      <w:pPr>
        <w:spacing w:after="0" w:line="240" w:lineRule="auto"/>
        <w:jc w:val="both"/>
        <w:rPr>
          <w:rFonts w:ascii="Times New Roman" w:eastAsia="Times New Roman" w:hAnsi="Times New Roman" w:cs="Times New Roman"/>
          <w:sz w:val="18"/>
          <w:szCs w:val="18"/>
          <w:lang w:val="ru-RU"/>
        </w:rPr>
      </w:pPr>
      <w:r w:rsidRPr="002A0014">
        <w:rPr>
          <w:rFonts w:ascii="Times New Roman" w:eastAsia="Times New Roman" w:hAnsi="Times New Roman" w:cs="Times New Roman"/>
          <w:b/>
          <w:bCs/>
          <w:sz w:val="18"/>
          <w:szCs w:val="18"/>
          <w:lang w:val="ru-RU"/>
        </w:rPr>
        <w:t>Задача 1.</w:t>
      </w:r>
      <w:r w:rsidRPr="002A0014">
        <w:rPr>
          <w:rFonts w:ascii="Times New Roman" w:eastAsia="Times New Roman" w:hAnsi="Times New Roman" w:cs="Times New Roman"/>
          <w:sz w:val="18"/>
          <w:szCs w:val="18"/>
          <w:lang w:val="ru-RU"/>
        </w:rPr>
        <w:t xml:space="preserve"> Дункер зачитывал испытуемым отрывок из «Гекльберри Финна» Марка Твена, в котором рассказывается, как Гекльберри Финн однажды переоделся в платье девочки; женщина, в доме которой он оказался, подозревает, что перед ней мальчик. Дункер предлагал испытуемым поставить себя на место этой женщины и придумать, как проверить свои подозрения.</w:t>
      </w:r>
    </w:p>
    <w:p w:rsidR="00667C77" w:rsidRPr="002A0014" w:rsidRDefault="00667C77" w:rsidP="002A0014">
      <w:pPr>
        <w:spacing w:after="0" w:line="240" w:lineRule="auto"/>
        <w:ind w:left="720"/>
        <w:jc w:val="both"/>
        <w:rPr>
          <w:rFonts w:ascii="Times New Roman" w:eastAsia="Times New Roman" w:hAnsi="Times New Roman" w:cs="Times New Roman"/>
          <w:sz w:val="18"/>
          <w:szCs w:val="18"/>
          <w:lang w:val="ru-RU"/>
        </w:rPr>
      </w:pPr>
      <w:r w:rsidRPr="002A0014">
        <w:rPr>
          <w:rFonts w:ascii="Times New Roman" w:eastAsia="Times New Roman" w:hAnsi="Times New Roman" w:cs="Times New Roman"/>
          <w:sz w:val="18"/>
          <w:szCs w:val="18"/>
          <w:lang w:val="ru-RU"/>
        </w:rPr>
        <w:t>«</w:t>
      </w:r>
      <w:r w:rsidRPr="002A0014">
        <w:rPr>
          <w:rFonts w:ascii="Times New Roman" w:eastAsia="Times New Roman" w:hAnsi="Times New Roman" w:cs="Times New Roman"/>
          <w:b/>
          <w:bCs/>
          <w:sz w:val="18"/>
          <w:szCs w:val="18"/>
          <w:lang w:val="ru-RU"/>
        </w:rPr>
        <w:t>Функциональное значение решения</w:t>
      </w:r>
      <w:r w:rsidRPr="002A0014">
        <w:rPr>
          <w:rFonts w:ascii="Times New Roman" w:eastAsia="Times New Roman" w:hAnsi="Times New Roman" w:cs="Times New Roman"/>
          <w:sz w:val="18"/>
          <w:szCs w:val="18"/>
          <w:lang w:val="ru-RU"/>
        </w:rPr>
        <w:t xml:space="preserve"> заключается в следующем: поставить его [Гека] в типичные условия, при которых оба пола ведут себя по-разному; поставить его в необычные условия, когда предварительная подготовка окажется бесполезной или когда ситуация вызовет в нём мальчишеские привычки».</w:t>
      </w:r>
    </w:p>
    <w:p w:rsidR="00667C77" w:rsidRPr="002A0014" w:rsidRDefault="00667C77" w:rsidP="002A0014">
      <w:pPr>
        <w:spacing w:after="0" w:line="240" w:lineRule="auto"/>
        <w:rPr>
          <w:rFonts w:ascii="Times New Roman" w:eastAsia="Times New Roman" w:hAnsi="Times New Roman" w:cs="Times New Roman"/>
          <w:sz w:val="18"/>
          <w:szCs w:val="18"/>
          <w:lang w:val="ru-RU"/>
        </w:rPr>
      </w:pPr>
      <w:r w:rsidRPr="002A0014">
        <w:rPr>
          <w:rFonts w:ascii="Times New Roman" w:eastAsia="Times New Roman" w:hAnsi="Times New Roman" w:cs="Times New Roman"/>
          <w:b/>
          <w:bCs/>
          <w:sz w:val="18"/>
          <w:szCs w:val="18"/>
          <w:lang w:val="ru-RU"/>
        </w:rPr>
        <w:t>Задача 2:</w:t>
      </w:r>
      <w:r w:rsidRPr="002A0014">
        <w:rPr>
          <w:rFonts w:ascii="Times New Roman" w:eastAsia="Times New Roman" w:hAnsi="Times New Roman" w:cs="Times New Roman"/>
          <w:sz w:val="18"/>
          <w:szCs w:val="18"/>
          <w:lang w:val="ru-RU"/>
        </w:rPr>
        <w:t xml:space="preserve"> «Представьте себе большой город, в одном из концов которого находится большая площадь. Однажды на площади произошло странное и очень занятное событие. Оно </w:t>
      </w:r>
      <w:proofErr w:type="gramStart"/>
      <w:r w:rsidRPr="002A0014">
        <w:rPr>
          <w:rFonts w:ascii="Times New Roman" w:eastAsia="Times New Roman" w:hAnsi="Times New Roman" w:cs="Times New Roman"/>
          <w:sz w:val="18"/>
          <w:szCs w:val="18"/>
          <w:lang w:val="ru-RU"/>
        </w:rPr>
        <w:t>привлекло к себе тысячи людей и так как главная улица была</w:t>
      </w:r>
      <w:proofErr w:type="gramEnd"/>
      <w:r w:rsidRPr="002A0014">
        <w:rPr>
          <w:rFonts w:ascii="Times New Roman" w:eastAsia="Times New Roman" w:hAnsi="Times New Roman" w:cs="Times New Roman"/>
          <w:sz w:val="18"/>
          <w:szCs w:val="18"/>
          <w:lang w:val="ru-RU"/>
        </w:rPr>
        <w:t xml:space="preserve"> самой широкой и удобной в городе и вела прямо на площадь, полицейским органам нужно было найти способ предотвращения блокады движения по главной улице, которая была загружена толпами людей. Какой способ предложили бы вы?».</w:t>
      </w:r>
    </w:p>
    <w:p w:rsidR="00667C77" w:rsidRPr="00CF63ED" w:rsidRDefault="00667C77" w:rsidP="002A0014">
      <w:pPr>
        <w:spacing w:after="0" w:line="240" w:lineRule="auto"/>
        <w:ind w:left="720"/>
        <w:rPr>
          <w:rFonts w:ascii="Times New Roman" w:eastAsia="Times New Roman" w:hAnsi="Times New Roman" w:cs="Times New Roman"/>
          <w:sz w:val="18"/>
          <w:szCs w:val="18"/>
          <w:lang w:val="ru-RU"/>
        </w:rPr>
      </w:pPr>
      <w:r w:rsidRPr="002A0014">
        <w:rPr>
          <w:rFonts w:ascii="Times New Roman" w:eastAsia="Times New Roman" w:hAnsi="Times New Roman" w:cs="Times New Roman"/>
          <w:b/>
          <w:bCs/>
          <w:sz w:val="18"/>
          <w:szCs w:val="18"/>
          <w:lang w:val="ru-RU"/>
        </w:rPr>
        <w:t>Функциональные значения решений</w:t>
      </w:r>
      <w:r w:rsidRPr="002A0014">
        <w:rPr>
          <w:rFonts w:ascii="Times New Roman" w:eastAsia="Times New Roman" w:hAnsi="Times New Roman" w:cs="Times New Roman"/>
          <w:sz w:val="18"/>
          <w:szCs w:val="18"/>
          <w:lang w:val="ru-RU"/>
        </w:rPr>
        <w:t>, предложенные</w:t>
      </w:r>
      <w:r w:rsidRPr="00CF63ED">
        <w:rPr>
          <w:rFonts w:ascii="Times New Roman" w:eastAsia="Times New Roman" w:hAnsi="Times New Roman" w:cs="Times New Roman"/>
          <w:sz w:val="18"/>
          <w:szCs w:val="18"/>
          <w:lang w:val="ru-RU"/>
        </w:rPr>
        <w:t xml:space="preserve"> Дункеру испытуемыми в ходе экспериментов:</w:t>
      </w:r>
    </w:p>
    <w:p w:rsidR="00667C77" w:rsidRPr="00CF63ED" w:rsidRDefault="00667C77" w:rsidP="002A0014">
      <w:pPr>
        <w:spacing w:after="0" w:line="240" w:lineRule="auto"/>
        <w:ind w:left="720"/>
        <w:rPr>
          <w:rFonts w:ascii="Times New Roman" w:eastAsia="Times New Roman" w:hAnsi="Times New Roman" w:cs="Times New Roman"/>
          <w:sz w:val="18"/>
          <w:szCs w:val="18"/>
          <w:lang w:val="ru-RU"/>
        </w:rPr>
      </w:pPr>
      <w:r w:rsidRPr="00CF63ED">
        <w:rPr>
          <w:rFonts w:ascii="Times New Roman" w:eastAsia="Times New Roman" w:hAnsi="Times New Roman" w:cs="Times New Roman"/>
          <w:sz w:val="18"/>
          <w:szCs w:val="18"/>
          <w:lang w:val="ru-RU"/>
        </w:rPr>
        <w:t>1) устранить контакт между площадью и главной улицей;</w:t>
      </w:r>
    </w:p>
    <w:p w:rsidR="00667C77" w:rsidRPr="00CF63ED" w:rsidRDefault="00667C77" w:rsidP="002A0014">
      <w:pPr>
        <w:spacing w:after="0" w:line="240" w:lineRule="auto"/>
        <w:ind w:left="720"/>
        <w:rPr>
          <w:rFonts w:ascii="Times New Roman" w:eastAsia="Times New Roman" w:hAnsi="Times New Roman" w:cs="Times New Roman"/>
          <w:sz w:val="18"/>
          <w:szCs w:val="18"/>
          <w:lang w:val="ru-RU"/>
        </w:rPr>
      </w:pPr>
      <w:r w:rsidRPr="00CF63ED">
        <w:rPr>
          <w:rFonts w:ascii="Times New Roman" w:eastAsia="Times New Roman" w:hAnsi="Times New Roman" w:cs="Times New Roman"/>
          <w:sz w:val="18"/>
          <w:szCs w:val="18"/>
          <w:lang w:val="ru-RU"/>
        </w:rPr>
        <w:t xml:space="preserve">2) поставить на улицах полицейских, которые будут контролировать поток людей, таким </w:t>
      </w:r>
      <w:proofErr w:type="gramStart"/>
      <w:r w:rsidRPr="00CF63ED">
        <w:rPr>
          <w:rFonts w:ascii="Times New Roman" w:eastAsia="Times New Roman" w:hAnsi="Times New Roman" w:cs="Times New Roman"/>
          <w:sz w:val="18"/>
          <w:szCs w:val="18"/>
          <w:lang w:val="ru-RU"/>
        </w:rPr>
        <w:t>образом</w:t>
      </w:r>
      <w:proofErr w:type="gramEnd"/>
      <w:r w:rsidRPr="00CF63ED">
        <w:rPr>
          <w:rFonts w:ascii="Times New Roman" w:eastAsia="Times New Roman" w:hAnsi="Times New Roman" w:cs="Times New Roman"/>
          <w:sz w:val="18"/>
          <w:szCs w:val="18"/>
          <w:lang w:val="ru-RU"/>
        </w:rPr>
        <w:t xml:space="preserve"> люди не смогут передвигаться всей толпой;</w:t>
      </w:r>
    </w:p>
    <w:p w:rsidR="00667C77" w:rsidRPr="00CF63ED" w:rsidRDefault="00667C77" w:rsidP="002A0014">
      <w:pPr>
        <w:spacing w:after="0" w:line="240" w:lineRule="auto"/>
        <w:ind w:left="720"/>
        <w:rPr>
          <w:rFonts w:ascii="Times New Roman" w:eastAsia="Times New Roman" w:hAnsi="Times New Roman" w:cs="Times New Roman"/>
          <w:sz w:val="18"/>
          <w:szCs w:val="18"/>
          <w:lang w:val="ru-RU"/>
        </w:rPr>
      </w:pPr>
      <w:r w:rsidRPr="00CF63ED">
        <w:rPr>
          <w:rFonts w:ascii="Times New Roman" w:eastAsia="Times New Roman" w:hAnsi="Times New Roman" w:cs="Times New Roman"/>
          <w:sz w:val="18"/>
          <w:szCs w:val="18"/>
          <w:lang w:val="ru-RU"/>
        </w:rPr>
        <w:t xml:space="preserve">3) Остановить движение на главной улице, пустить людей по небольшим "окольным" улочкам. Таким </w:t>
      </w:r>
      <w:proofErr w:type="gramStart"/>
      <w:r w:rsidRPr="00CF63ED">
        <w:rPr>
          <w:rFonts w:ascii="Times New Roman" w:eastAsia="Times New Roman" w:hAnsi="Times New Roman" w:cs="Times New Roman"/>
          <w:sz w:val="18"/>
          <w:szCs w:val="18"/>
          <w:lang w:val="ru-RU"/>
        </w:rPr>
        <w:t>образом</w:t>
      </w:r>
      <w:proofErr w:type="gramEnd"/>
      <w:r w:rsidRPr="00CF63ED">
        <w:rPr>
          <w:rFonts w:ascii="Times New Roman" w:eastAsia="Times New Roman" w:hAnsi="Times New Roman" w:cs="Times New Roman"/>
          <w:sz w:val="18"/>
          <w:szCs w:val="18"/>
          <w:lang w:val="ru-RU"/>
        </w:rPr>
        <w:t xml:space="preserve"> люди смогут посмотреть событие и не создать блокаду главной улицы.</w:t>
      </w:r>
    </w:p>
    <w:p w:rsidR="00667C77" w:rsidRPr="00CF63ED" w:rsidRDefault="00667C77" w:rsidP="002A0014">
      <w:pPr>
        <w:pStyle w:val="af0"/>
        <w:jc w:val="both"/>
        <w:rPr>
          <w:rFonts w:ascii="Times New Roman" w:hAnsi="Times New Roman"/>
          <w:sz w:val="18"/>
          <w:szCs w:val="18"/>
          <w:lang w:val="ru-RU"/>
        </w:rPr>
      </w:pPr>
    </w:p>
    <w:p w:rsidR="00667C77" w:rsidRPr="00D6670F" w:rsidRDefault="00667C77" w:rsidP="002A0014">
      <w:pPr>
        <w:pStyle w:val="af0"/>
        <w:rPr>
          <w:lang w:val="ru-RU"/>
        </w:rPr>
      </w:pPr>
    </w:p>
  </w:footnote>
  <w:footnote w:id="46">
    <w:p w:rsidR="00667C77" w:rsidRPr="002A0014" w:rsidRDefault="00667C77">
      <w:pPr>
        <w:pStyle w:val="af0"/>
        <w:rPr>
          <w:sz w:val="18"/>
          <w:szCs w:val="18"/>
          <w:lang w:val="en-US"/>
        </w:rPr>
      </w:pPr>
      <w:r>
        <w:rPr>
          <w:rStyle w:val="af2"/>
        </w:rPr>
        <w:footnoteRef/>
      </w:r>
      <w:r w:rsidRPr="002A0014">
        <w:rPr>
          <w:lang w:val="en-US"/>
        </w:rPr>
        <w:t xml:space="preserve"> </w:t>
      </w:r>
      <w:r w:rsidRPr="002A0014">
        <w:rPr>
          <w:rStyle w:val="citation"/>
          <w:sz w:val="18"/>
          <w:szCs w:val="18"/>
          <w:lang w:val="en-US"/>
        </w:rPr>
        <w:t xml:space="preserve">Guilford, J. P. (1967). </w:t>
      </w:r>
      <w:proofErr w:type="gramStart"/>
      <w:r w:rsidRPr="002A0014">
        <w:rPr>
          <w:rStyle w:val="citation"/>
          <w:sz w:val="18"/>
          <w:szCs w:val="18"/>
          <w:lang w:val="en-US"/>
        </w:rPr>
        <w:t>The nature of human intelligence.</w:t>
      </w:r>
      <w:proofErr w:type="gramEnd"/>
      <w:r w:rsidRPr="002A0014">
        <w:rPr>
          <w:rStyle w:val="citation"/>
          <w:sz w:val="18"/>
          <w:szCs w:val="18"/>
          <w:lang w:val="en-US"/>
        </w:rPr>
        <w:t xml:space="preserve"> New York: McGraw-Hill; Guilford, J. P. (1977). Way beyond the IQ. Buffalo: Creative Education Foundation; Guilford, J. P. (1983). </w:t>
      </w:r>
      <w:proofErr w:type="gramStart"/>
      <w:r w:rsidRPr="002A0014">
        <w:rPr>
          <w:rStyle w:val="citation"/>
          <w:sz w:val="18"/>
          <w:szCs w:val="18"/>
          <w:lang w:val="en-US"/>
        </w:rPr>
        <w:t>Transformation abilities or functions.</w:t>
      </w:r>
      <w:proofErr w:type="gramEnd"/>
      <w:r w:rsidRPr="002A0014">
        <w:rPr>
          <w:rStyle w:val="citation"/>
          <w:sz w:val="18"/>
          <w:szCs w:val="18"/>
          <w:lang w:val="en-US"/>
        </w:rPr>
        <w:t xml:space="preserve"> Journal of Creative Behavior, 17, 75-83</w:t>
      </w:r>
    </w:p>
  </w:footnote>
  <w:footnote w:id="47">
    <w:p w:rsidR="00667C77" w:rsidRPr="002A0014" w:rsidRDefault="00667C77" w:rsidP="002A0014">
      <w:pPr>
        <w:spacing w:after="0" w:line="240" w:lineRule="auto"/>
        <w:jc w:val="both"/>
        <w:rPr>
          <w:rStyle w:val="citation"/>
          <w:sz w:val="18"/>
          <w:szCs w:val="18"/>
          <w:lang w:val="en-US"/>
        </w:rPr>
      </w:pPr>
      <w:r>
        <w:rPr>
          <w:rStyle w:val="af2"/>
        </w:rPr>
        <w:footnoteRef/>
      </w:r>
      <w:r w:rsidRPr="002A0014">
        <w:rPr>
          <w:lang w:val="en-US"/>
        </w:rPr>
        <w:t xml:space="preserve"> </w:t>
      </w:r>
      <w:proofErr w:type="gramStart"/>
      <w:r w:rsidRPr="002A0014">
        <w:rPr>
          <w:rStyle w:val="citation"/>
          <w:iCs/>
          <w:sz w:val="18"/>
          <w:szCs w:val="18"/>
          <w:lang w:val="en-US"/>
        </w:rPr>
        <w:t>Torrance, E.P. Torrance Tests of Creative Thinking.</w:t>
      </w:r>
      <w:proofErr w:type="gramEnd"/>
      <w:r w:rsidRPr="002A0014">
        <w:rPr>
          <w:rStyle w:val="citation"/>
          <w:iCs/>
          <w:sz w:val="18"/>
          <w:szCs w:val="18"/>
          <w:lang w:val="en-US"/>
        </w:rPr>
        <w:t> — Scholastic Testing Service, Inc., 1974.</w:t>
      </w:r>
    </w:p>
    <w:p w:rsidR="00667C77" w:rsidRPr="002A0014" w:rsidRDefault="00667C77">
      <w:pPr>
        <w:pStyle w:val="af0"/>
        <w:rPr>
          <w:lang w:val="en-US"/>
        </w:rPr>
      </w:pPr>
    </w:p>
  </w:footnote>
  <w:footnote w:id="48">
    <w:p w:rsidR="00667C77" w:rsidRPr="0088113A" w:rsidRDefault="00667C77" w:rsidP="002A0014">
      <w:pPr>
        <w:spacing w:after="0"/>
        <w:jc w:val="both"/>
        <w:rPr>
          <w:rFonts w:ascii="Times New Roman" w:eastAsia="Times New Roman" w:hAnsi="Times New Roman" w:cs="Times New Roman"/>
          <w:sz w:val="20"/>
          <w:szCs w:val="20"/>
          <w:lang w:val="ru-RU"/>
        </w:rPr>
      </w:pPr>
      <w:r>
        <w:rPr>
          <w:rStyle w:val="af2"/>
        </w:rPr>
        <w:footnoteRef/>
      </w:r>
      <w:r w:rsidRPr="0088113A">
        <w:rPr>
          <w:lang w:val="ru-RU"/>
        </w:rPr>
        <w:t xml:space="preserve"> </w:t>
      </w:r>
      <w:r w:rsidRPr="002A0014">
        <w:rPr>
          <w:rFonts w:ascii="Times New Roman" w:eastAsia="Times New Roman" w:hAnsi="Times New Roman" w:cs="Times New Roman"/>
          <w:sz w:val="20"/>
          <w:szCs w:val="20"/>
          <w:lang w:val="ru-RU"/>
        </w:rPr>
        <w:t>Образцы</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страниц</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данного</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календаря</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доступны</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в</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разделе</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Дети</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мира</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портала</w:t>
      </w:r>
      <w:r w:rsidRPr="0088113A">
        <w:rPr>
          <w:rFonts w:ascii="Times New Roman" w:eastAsia="Times New Roman" w:hAnsi="Times New Roman" w:cs="Times New Roman"/>
          <w:sz w:val="20"/>
          <w:szCs w:val="20"/>
          <w:lang w:val="ru-RU"/>
        </w:rPr>
        <w:t xml:space="preserve">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bilingual</w:instrText>
      </w:r>
      <w:r w:rsidR="006E78D3" w:rsidRPr="00817CD5">
        <w:rPr>
          <w:lang w:val="ru-RU"/>
        </w:rPr>
        <w:instrText>-</w:instrText>
      </w:r>
      <w:r w:rsidR="006E78D3">
        <w:instrText>online</w:instrText>
      </w:r>
      <w:r w:rsidR="006E78D3" w:rsidRPr="00817CD5">
        <w:rPr>
          <w:lang w:val="ru-RU"/>
        </w:rPr>
        <w:instrText>.</w:instrText>
      </w:r>
      <w:r w:rsidR="006E78D3">
        <w:instrText>net</w:instrText>
      </w:r>
      <w:r w:rsidR="006E78D3" w:rsidRPr="00817CD5">
        <w:rPr>
          <w:lang w:val="ru-RU"/>
        </w:rPr>
        <w:instrText xml:space="preserve">" </w:instrText>
      </w:r>
      <w:r w:rsidR="006E78D3">
        <w:fldChar w:fldCharType="separate"/>
      </w:r>
      <w:r w:rsidRPr="002A0014">
        <w:rPr>
          <w:rStyle w:val="a9"/>
          <w:rFonts w:ascii="Times New Roman" w:eastAsia="Times New Roman" w:hAnsi="Times New Roman" w:cs="Times New Roman"/>
          <w:sz w:val="20"/>
          <w:szCs w:val="20"/>
          <w:lang w:val="en-US"/>
        </w:rPr>
        <w:t>http</w:t>
      </w:r>
      <w:r w:rsidRPr="0088113A">
        <w:rPr>
          <w:rStyle w:val="a9"/>
          <w:rFonts w:ascii="Times New Roman" w:eastAsia="Times New Roman" w:hAnsi="Times New Roman" w:cs="Times New Roman"/>
          <w:sz w:val="20"/>
          <w:szCs w:val="20"/>
          <w:lang w:val="ru-RU"/>
        </w:rPr>
        <w:t>://</w:t>
      </w:r>
      <w:r w:rsidRPr="002A0014">
        <w:rPr>
          <w:rStyle w:val="a9"/>
          <w:rFonts w:ascii="Times New Roman" w:eastAsia="Times New Roman" w:hAnsi="Times New Roman" w:cs="Times New Roman"/>
          <w:sz w:val="20"/>
          <w:szCs w:val="20"/>
          <w:lang w:val="en-US"/>
        </w:rPr>
        <w:t>bilingual</w:t>
      </w:r>
      <w:r w:rsidRPr="0088113A">
        <w:rPr>
          <w:rStyle w:val="a9"/>
          <w:rFonts w:ascii="Times New Roman" w:eastAsia="Times New Roman" w:hAnsi="Times New Roman" w:cs="Times New Roman"/>
          <w:sz w:val="20"/>
          <w:szCs w:val="20"/>
          <w:lang w:val="ru-RU"/>
        </w:rPr>
        <w:t>-</w:t>
      </w:r>
      <w:r w:rsidRPr="002A0014">
        <w:rPr>
          <w:rStyle w:val="a9"/>
          <w:rFonts w:ascii="Times New Roman" w:eastAsia="Times New Roman" w:hAnsi="Times New Roman" w:cs="Times New Roman"/>
          <w:sz w:val="20"/>
          <w:szCs w:val="20"/>
          <w:lang w:val="en-US"/>
        </w:rPr>
        <w:t>online</w:t>
      </w:r>
      <w:r w:rsidRPr="0088113A">
        <w:rPr>
          <w:rStyle w:val="a9"/>
          <w:rFonts w:ascii="Times New Roman" w:eastAsia="Times New Roman" w:hAnsi="Times New Roman" w:cs="Times New Roman"/>
          <w:sz w:val="20"/>
          <w:szCs w:val="20"/>
          <w:lang w:val="ru-RU"/>
        </w:rPr>
        <w:t>.</w:t>
      </w:r>
      <w:r w:rsidRPr="002A0014">
        <w:rPr>
          <w:rStyle w:val="a9"/>
          <w:rFonts w:ascii="Times New Roman" w:eastAsia="Times New Roman" w:hAnsi="Times New Roman" w:cs="Times New Roman"/>
          <w:sz w:val="20"/>
          <w:szCs w:val="20"/>
          <w:lang w:val="en-US"/>
        </w:rPr>
        <w:t>net</w:t>
      </w:r>
      <w:r w:rsidR="006E78D3">
        <w:rPr>
          <w:rStyle w:val="a9"/>
          <w:rFonts w:ascii="Times New Roman" w:eastAsia="Times New Roman" w:hAnsi="Times New Roman" w:cs="Times New Roman"/>
          <w:sz w:val="20"/>
          <w:szCs w:val="20"/>
          <w:lang w:val="en-US"/>
        </w:rPr>
        <w:fldChar w:fldCharType="end"/>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для</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развития</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немецко</w:t>
      </w:r>
      <w:r w:rsidRPr="0088113A">
        <w:rPr>
          <w:rFonts w:ascii="Times New Roman" w:eastAsia="Times New Roman" w:hAnsi="Times New Roman" w:cs="Times New Roman"/>
          <w:sz w:val="20"/>
          <w:szCs w:val="20"/>
          <w:lang w:val="ru-RU"/>
        </w:rPr>
        <w:t>-</w:t>
      </w:r>
      <w:r w:rsidRPr="002A0014">
        <w:rPr>
          <w:rFonts w:ascii="Times New Roman" w:eastAsia="Times New Roman" w:hAnsi="Times New Roman" w:cs="Times New Roman"/>
          <w:sz w:val="20"/>
          <w:szCs w:val="20"/>
          <w:lang w:val="ru-RU"/>
        </w:rPr>
        <w:t>русского</w:t>
      </w:r>
      <w:r w:rsidRPr="0088113A">
        <w:rPr>
          <w:rFonts w:ascii="Times New Roman" w:eastAsia="Times New Roman" w:hAnsi="Times New Roman" w:cs="Times New Roman"/>
          <w:sz w:val="20"/>
          <w:szCs w:val="20"/>
          <w:lang w:val="ru-RU"/>
        </w:rPr>
        <w:t xml:space="preserve"> </w:t>
      </w:r>
      <w:r w:rsidRPr="002A0014">
        <w:rPr>
          <w:rFonts w:ascii="Times New Roman" w:eastAsia="Times New Roman" w:hAnsi="Times New Roman" w:cs="Times New Roman"/>
          <w:sz w:val="20"/>
          <w:szCs w:val="20"/>
          <w:lang w:val="ru-RU"/>
        </w:rPr>
        <w:t>билингвизма</w:t>
      </w:r>
      <w:r w:rsidRPr="0088113A">
        <w:rPr>
          <w:rFonts w:ascii="Times New Roman" w:eastAsia="Times New Roman" w:hAnsi="Times New Roman" w:cs="Times New Roman"/>
          <w:sz w:val="20"/>
          <w:szCs w:val="20"/>
          <w:lang w:val="ru-RU"/>
        </w:rPr>
        <w:t>).</w:t>
      </w:r>
    </w:p>
    <w:p w:rsidR="00667C77" w:rsidRPr="0088113A" w:rsidRDefault="00667C77">
      <w:pPr>
        <w:pStyle w:val="af0"/>
        <w:rPr>
          <w:lang w:val="ru-RU"/>
        </w:rPr>
      </w:pPr>
    </w:p>
  </w:footnote>
  <w:footnote w:id="49">
    <w:p w:rsidR="00667C77" w:rsidRPr="00492E58" w:rsidRDefault="00667C77" w:rsidP="00492E58">
      <w:pPr>
        <w:pStyle w:val="af0"/>
        <w:spacing w:after="0"/>
        <w:rPr>
          <w:rFonts w:ascii="Times New Roman" w:hAnsi="Times New Roman"/>
          <w:lang w:val="ru-RU"/>
        </w:rPr>
      </w:pPr>
      <w:r>
        <w:rPr>
          <w:rStyle w:val="af2"/>
        </w:rPr>
        <w:footnoteRef/>
      </w:r>
      <w:r w:rsidRPr="0088113A">
        <w:rPr>
          <w:lang w:val="ru-RU"/>
        </w:rPr>
        <w:t xml:space="preserve"> </w:t>
      </w:r>
      <w:r w:rsidRPr="00492E58">
        <w:rPr>
          <w:rFonts w:ascii="Times New Roman" w:hAnsi="Times New Roman"/>
          <w:lang w:val="ru-RU"/>
        </w:rPr>
        <w:t xml:space="preserve">Например: «Мама, пошли </w:t>
      </w:r>
      <w:proofErr w:type="gramStart"/>
      <w:r w:rsidRPr="00492E58">
        <w:rPr>
          <w:rFonts w:ascii="Times New Roman" w:hAnsi="Times New Roman"/>
          <w:lang w:val="ru-RU"/>
        </w:rPr>
        <w:t>на</w:t>
      </w:r>
      <w:proofErr w:type="gramEnd"/>
      <w:r w:rsidRPr="00492E58">
        <w:rPr>
          <w:rFonts w:ascii="Times New Roman" w:hAnsi="Times New Roman"/>
          <w:lang w:val="ru-RU"/>
        </w:rPr>
        <w:t xml:space="preserve"> бус!» - «На бис?» - «Да нет! Бус!» - «Ты хочешь бусы?» - «Да автобус же!» - </w:t>
      </w:r>
      <w:proofErr w:type="gramStart"/>
      <w:r w:rsidRPr="00492E58">
        <w:rPr>
          <w:rFonts w:ascii="Times New Roman" w:hAnsi="Times New Roman"/>
          <w:lang w:val="ru-RU"/>
        </w:rPr>
        <w:t>«А, теперь поняла ;-)»</w:t>
      </w:r>
      <w:proofErr w:type="gramEnd"/>
    </w:p>
  </w:footnote>
  <w:footnote w:id="50">
    <w:p w:rsidR="00667C77" w:rsidRPr="00492E58" w:rsidRDefault="00667C77" w:rsidP="005658CA">
      <w:pPr>
        <w:pStyle w:val="af0"/>
        <w:spacing w:after="0"/>
        <w:rPr>
          <w:lang w:val="ru-RU"/>
        </w:rPr>
      </w:pPr>
      <w:r>
        <w:rPr>
          <w:rStyle w:val="af2"/>
        </w:rPr>
        <w:footnoteRef/>
      </w:r>
      <w:r w:rsidRPr="00492E58">
        <w:rPr>
          <w:lang w:val="ru-RU"/>
        </w:rPr>
        <w:t xml:space="preserve"> </w:t>
      </w:r>
      <w:r w:rsidRPr="00492E58">
        <w:rPr>
          <w:rFonts w:ascii="Times New Roman" w:hAnsi="Times New Roman"/>
          <w:lang w:val="ru-RU"/>
        </w:rPr>
        <w:t xml:space="preserve">Для </w:t>
      </w:r>
      <w:r>
        <w:rPr>
          <w:rFonts w:ascii="Times New Roman" w:hAnsi="Times New Roman"/>
          <w:lang w:val="ru-RU"/>
        </w:rPr>
        <w:t xml:space="preserve">постижения </w:t>
      </w:r>
      <w:r w:rsidRPr="00492E58">
        <w:rPr>
          <w:rFonts w:ascii="Times New Roman" w:hAnsi="Times New Roman"/>
          <w:lang w:val="ru-RU"/>
        </w:rPr>
        <w:t>иностранного языка формула иная: другой, отдельный урок и с другим учителем и даже в другой день (то есть те же самые урок и материал, но на «сильном» языке).</w:t>
      </w:r>
    </w:p>
  </w:footnote>
  <w:footnote w:id="51">
    <w:p w:rsidR="00667C77" w:rsidRPr="00AC65E7" w:rsidRDefault="00667C77" w:rsidP="00C53380">
      <w:pPr>
        <w:pStyle w:val="af0"/>
        <w:spacing w:after="0" w:line="240" w:lineRule="auto"/>
        <w:rPr>
          <w:rFonts w:ascii="Times New Roman" w:hAnsi="Times New Roman"/>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lang w:val="ru-RU"/>
        </w:rPr>
        <w:t xml:space="preserve"> Термин по А.Б. Афанасьевой: </w:t>
      </w:r>
      <w:r w:rsidR="006E78D3">
        <w:fldChar w:fldCharType="begin"/>
      </w:r>
      <w:r w:rsidR="006E78D3" w:rsidRPr="00817CD5">
        <w:rPr>
          <w:lang w:val="ru-RU"/>
        </w:rPr>
        <w:instrText xml:space="preserve"> </w:instrText>
      </w:r>
      <w:r w:rsidR="006E78D3">
        <w:instrText>HYPERLINK</w:instrText>
      </w:r>
      <w:r w:rsidR="006E78D3" w:rsidRPr="00817CD5">
        <w:rPr>
          <w:lang w:val="ru-RU"/>
        </w:rPr>
        <w:instrText xml:space="preserve"> "</w:instrText>
      </w:r>
      <w:r w:rsidR="006E78D3">
        <w:instrText>http</w:instrText>
      </w:r>
      <w:r w:rsidR="006E78D3" w:rsidRPr="00817CD5">
        <w:rPr>
          <w:lang w:val="ru-RU"/>
        </w:rPr>
        <w:instrText>://</w:instrText>
      </w:r>
      <w:r w:rsidR="006E78D3">
        <w:instrText>elibrary</w:instrText>
      </w:r>
      <w:r w:rsidR="006E78D3" w:rsidRPr="00817CD5">
        <w:rPr>
          <w:lang w:val="ru-RU"/>
        </w:rPr>
        <w:instrText>.</w:instrText>
      </w:r>
      <w:r w:rsidR="006E78D3">
        <w:instrText>ru</w:instrText>
      </w:r>
      <w:r w:rsidR="006E78D3" w:rsidRPr="00817CD5">
        <w:rPr>
          <w:lang w:val="ru-RU"/>
        </w:rPr>
        <w:instrText>/</w:instrText>
      </w:r>
      <w:r w:rsidR="006E78D3">
        <w:instrText>item</w:instrText>
      </w:r>
      <w:r w:rsidR="006E78D3" w:rsidRPr="00817CD5">
        <w:rPr>
          <w:lang w:val="ru-RU"/>
        </w:rPr>
        <w:instrText>.</w:instrText>
      </w:r>
      <w:r w:rsidR="006E78D3">
        <w:instrText>asp</w:instrText>
      </w:r>
      <w:r w:rsidR="006E78D3" w:rsidRPr="00817CD5">
        <w:rPr>
          <w:lang w:val="ru-RU"/>
        </w:rPr>
        <w:instrText>?</w:instrText>
      </w:r>
      <w:r w:rsidR="006E78D3">
        <w:instrText>id</w:instrText>
      </w:r>
      <w:r w:rsidR="006E78D3" w:rsidRPr="00817CD5">
        <w:rPr>
          <w:lang w:val="ru-RU"/>
        </w:rPr>
        <w:instrText xml:space="preserve">=13005789" </w:instrText>
      </w:r>
      <w:r w:rsidR="006E78D3">
        <w:fldChar w:fldCharType="separate"/>
      </w:r>
      <w:r w:rsidRPr="00AB41C3">
        <w:rPr>
          <w:rStyle w:val="a9"/>
          <w:rFonts w:ascii="Times New Roman" w:hAnsi="Times New Roman"/>
          <w:sz w:val="18"/>
          <w:szCs w:val="18"/>
          <w:lang w:val="ru-RU"/>
        </w:rPr>
        <w:t>http://elibrary.ru/item.asp?id=13005789</w:t>
      </w:r>
      <w:r w:rsidR="006E78D3">
        <w:rPr>
          <w:rStyle w:val="a9"/>
          <w:rFonts w:ascii="Times New Roman" w:hAnsi="Times New Roman"/>
          <w:sz w:val="18"/>
          <w:szCs w:val="18"/>
          <w:lang w:val="ru-RU"/>
        </w:rPr>
        <w:fldChar w:fldCharType="end"/>
      </w:r>
      <w:r w:rsidRPr="00AC65E7">
        <w:rPr>
          <w:rStyle w:val="a9"/>
          <w:rFonts w:ascii="Times New Roman" w:hAnsi="Times New Roman"/>
          <w:sz w:val="18"/>
          <w:szCs w:val="18"/>
          <w:lang w:val="ru-RU"/>
        </w:rPr>
        <w:t xml:space="preserve"> </w:t>
      </w:r>
      <w:r w:rsidRPr="00AC65E7">
        <w:rPr>
          <w:rStyle w:val="a9"/>
          <w:rFonts w:ascii="Times New Roman" w:hAnsi="Times New Roman"/>
          <w:color w:val="auto"/>
          <w:sz w:val="18"/>
          <w:szCs w:val="18"/>
          <w:u w:val="none"/>
          <w:lang w:val="ru-RU"/>
        </w:rPr>
        <w:t>(</w:t>
      </w:r>
      <w:r>
        <w:rPr>
          <w:rStyle w:val="a9"/>
          <w:rFonts w:ascii="Times New Roman" w:hAnsi="Times New Roman"/>
          <w:color w:val="auto"/>
          <w:sz w:val="18"/>
          <w:szCs w:val="18"/>
          <w:u w:val="none"/>
          <w:lang w:val="ru-RU"/>
        </w:rPr>
        <w:t>электронный ресур; дата последнего просмотра: 15.05.2013</w:t>
      </w:r>
      <w:r w:rsidRPr="00AC65E7">
        <w:rPr>
          <w:rStyle w:val="a9"/>
          <w:rFonts w:ascii="Times New Roman" w:hAnsi="Times New Roman"/>
          <w:color w:val="auto"/>
          <w:sz w:val="18"/>
          <w:szCs w:val="18"/>
          <w:u w:val="none"/>
          <w:lang w:val="ru-RU"/>
        </w:rPr>
        <w:t>)</w:t>
      </w:r>
    </w:p>
  </w:footnote>
  <w:footnote w:id="52">
    <w:p w:rsidR="00667C77" w:rsidRPr="00AB41C3" w:rsidRDefault="00667C77" w:rsidP="00C53380">
      <w:pPr>
        <w:pStyle w:val="af0"/>
        <w:spacing w:after="0" w:line="240" w:lineRule="auto"/>
        <w:rPr>
          <w:rFonts w:ascii="Times New Roman" w:hAnsi="Times New Roman"/>
          <w:sz w:val="18"/>
          <w:szCs w:val="18"/>
          <w:lang w:val="ru-RU"/>
        </w:rPr>
      </w:pPr>
      <w:r w:rsidRPr="00AB41C3">
        <w:rPr>
          <w:rStyle w:val="af2"/>
          <w:rFonts w:ascii="Times New Roman" w:hAnsi="Times New Roman"/>
          <w:sz w:val="18"/>
          <w:szCs w:val="18"/>
        </w:rPr>
        <w:footnoteRef/>
      </w:r>
      <w:r w:rsidRPr="00AB41C3">
        <w:rPr>
          <w:rFonts w:ascii="Times New Roman" w:hAnsi="Times New Roman"/>
          <w:sz w:val="18"/>
          <w:szCs w:val="18"/>
          <w:lang w:val="ru-RU"/>
        </w:rPr>
        <w:t xml:space="preserve"> Для национального поля другой культуры (семейной) плакаты по типу данных можно отобрать или создать совместно с родителями.</w:t>
      </w:r>
    </w:p>
  </w:footnote>
  <w:footnote w:id="53">
    <w:p w:rsidR="00667C77" w:rsidRPr="004D76BD" w:rsidRDefault="00667C77">
      <w:pPr>
        <w:pStyle w:val="af0"/>
        <w:rPr>
          <w:lang w:val="ru-RU"/>
        </w:rPr>
      </w:pPr>
      <w:r>
        <w:rPr>
          <w:rStyle w:val="af2"/>
        </w:rPr>
        <w:footnoteRef/>
      </w:r>
      <w:r w:rsidRPr="004D76BD">
        <w:rPr>
          <w:lang w:val="ru-RU"/>
        </w:rPr>
        <w:t xml:space="preserve"> </w:t>
      </w:r>
      <w:r>
        <w:rPr>
          <w:lang w:val="ru-RU"/>
        </w:rPr>
        <w:t>Составляется в регионе из элементов предложенной выше Концепции (5 модулей) с учетом региональной специфики, организации проводящей повышение квалификации и специфики обучаемых педагогов.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C77" w:rsidRPr="00313B65" w:rsidRDefault="00667C77">
    <w:pPr>
      <w:pStyle w:val="aa"/>
      <w:rPr>
        <w:lang w:val="ru-RU"/>
      </w:rPr>
    </w:pPr>
    <w:r>
      <w:rPr>
        <w:lang w:val="ru-RU"/>
      </w:rPr>
      <w:t>© Е.Л. Кудрявцева, Т.В. Волкова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920" w:hanging="360"/>
      </w:pPr>
      <w:rPr>
        <w:rFonts w:ascii="Calibri" w:hAnsi="Calibri" w:cs="Calibri"/>
        <w:b w:val="0"/>
        <w:i w:val="0"/>
        <w:sz w:val="24"/>
      </w:rPr>
    </w:lvl>
  </w:abstractNum>
  <w:abstractNum w:abstractNumId="1">
    <w:nsid w:val="00000003"/>
    <w:multiLevelType w:val="singleLevel"/>
    <w:tmpl w:val="00000003"/>
    <w:name w:val="WW8Num3"/>
    <w:lvl w:ilvl="0">
      <w:start w:val="1"/>
      <w:numFmt w:val="bullet"/>
      <w:lvlText w:val="-"/>
      <w:lvlJc w:val="left"/>
      <w:pPr>
        <w:tabs>
          <w:tab w:val="num" w:pos="0"/>
        </w:tabs>
        <w:ind w:left="920" w:hanging="360"/>
      </w:pPr>
      <w:rPr>
        <w:rFonts w:ascii="Calibri" w:hAnsi="Calibri" w:cs="Calibri"/>
        <w:b w:val="0"/>
        <w:i w:val="0"/>
        <w:sz w:val="24"/>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Calibri" w:hAnsi="Calibri" w:cs="Calibri"/>
        <w:b w:val="0"/>
        <w:i w:val="0"/>
        <w:sz w:val="24"/>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Calibri" w:hAnsi="Calibri" w:cs="Calibri"/>
        <w:b w:val="0"/>
        <w:i w:val="0"/>
        <w:sz w:val="24"/>
      </w:rPr>
    </w:lvl>
  </w:abstractNum>
  <w:abstractNum w:abstractNumId="4">
    <w:nsid w:val="00000006"/>
    <w:multiLevelType w:val="singleLevel"/>
    <w:tmpl w:val="00000006"/>
    <w:name w:val="WW8Num6"/>
    <w:lvl w:ilvl="0">
      <w:start w:val="1"/>
      <w:numFmt w:val="bullet"/>
      <w:lvlText w:val="-"/>
      <w:lvlJc w:val="left"/>
      <w:pPr>
        <w:tabs>
          <w:tab w:val="num" w:pos="0"/>
        </w:tabs>
        <w:ind w:left="920" w:hanging="360"/>
      </w:pPr>
      <w:rPr>
        <w:rFonts w:ascii="Calibri" w:hAnsi="Calibri" w:cs="Calibri"/>
        <w:b w:val="0"/>
        <w:i w:val="0"/>
        <w:sz w:val="24"/>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Calibri" w:hAnsi="Calibri" w:cs="Calibri"/>
        <w:b w:val="0"/>
        <w:i w:val="0"/>
        <w:sz w:val="24"/>
      </w:rPr>
    </w:lvl>
  </w:abstractNum>
  <w:abstractNum w:abstractNumId="6">
    <w:nsid w:val="00000008"/>
    <w:multiLevelType w:val="singleLevel"/>
    <w:tmpl w:val="00000008"/>
    <w:name w:val="WW8Num8"/>
    <w:lvl w:ilvl="0">
      <w:start w:val="1"/>
      <w:numFmt w:val="bullet"/>
      <w:lvlText w:val="-"/>
      <w:lvlJc w:val="left"/>
      <w:pPr>
        <w:tabs>
          <w:tab w:val="num" w:pos="0"/>
        </w:tabs>
        <w:ind w:left="360" w:hanging="360"/>
      </w:pPr>
      <w:rPr>
        <w:rFonts w:ascii="Calibri" w:hAnsi="Calibri" w:cs="Calibri"/>
        <w:b w:val="0"/>
        <w:i w:val="0"/>
        <w:sz w:val="24"/>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Calibri" w:hAnsi="Calibri" w:cs="Calibri"/>
        <w:b w:val="0"/>
        <w:i w:val="0"/>
        <w:sz w:val="24"/>
      </w:rPr>
    </w:lvl>
  </w:abstractNum>
  <w:abstractNum w:abstractNumId="8">
    <w:nsid w:val="0000000A"/>
    <w:multiLevelType w:val="singleLevel"/>
    <w:tmpl w:val="0000000A"/>
    <w:name w:val="WW8Num10"/>
    <w:lvl w:ilvl="0">
      <w:start w:val="1"/>
      <w:numFmt w:val="bullet"/>
      <w:lvlText w:val="-"/>
      <w:lvlJc w:val="left"/>
      <w:pPr>
        <w:tabs>
          <w:tab w:val="num" w:pos="0"/>
        </w:tabs>
        <w:ind w:left="920" w:hanging="360"/>
      </w:pPr>
      <w:rPr>
        <w:rFonts w:ascii="Calibri" w:hAnsi="Calibri" w:cs="Calibri"/>
        <w:b w:val="0"/>
        <w:i w:val="0"/>
        <w:sz w:val="24"/>
      </w:rPr>
    </w:lvl>
  </w:abstractNum>
  <w:abstractNum w:abstractNumId="9">
    <w:nsid w:val="004A3A87"/>
    <w:multiLevelType w:val="hybridMultilevel"/>
    <w:tmpl w:val="2BC229CC"/>
    <w:lvl w:ilvl="0" w:tplc="46CC92EA">
      <w:start w:val="1"/>
      <w:numFmt w:val="bullet"/>
      <w:lvlText w:val="-"/>
      <w:lvlJc w:val="left"/>
      <w:pPr>
        <w:ind w:left="720" w:hanging="360"/>
      </w:pPr>
      <w:rPr>
        <w:rFonts w:ascii="Calibri" w:hAnsi="Calibri"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623D7D"/>
    <w:multiLevelType w:val="hybridMultilevel"/>
    <w:tmpl w:val="05387E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05640EC2"/>
    <w:multiLevelType w:val="hybridMultilevel"/>
    <w:tmpl w:val="56B6FADA"/>
    <w:lvl w:ilvl="0" w:tplc="2912083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nsid w:val="085C538F"/>
    <w:multiLevelType w:val="hybridMultilevel"/>
    <w:tmpl w:val="D53AC662"/>
    <w:lvl w:ilvl="0" w:tplc="46CC92EA">
      <w:start w:val="1"/>
      <w:numFmt w:val="bullet"/>
      <w:lvlText w:val="-"/>
      <w:lvlJc w:val="left"/>
      <w:pPr>
        <w:ind w:left="920" w:hanging="360"/>
      </w:pPr>
      <w:rPr>
        <w:rFonts w:ascii="Calibri" w:hAnsi="Calibri" w:hint="default"/>
        <w:b w:val="0"/>
        <w:i w:val="0"/>
        <w:sz w:val="24"/>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3">
    <w:nsid w:val="0BC07850"/>
    <w:multiLevelType w:val="hybridMultilevel"/>
    <w:tmpl w:val="FF0859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0C013C26"/>
    <w:multiLevelType w:val="hybridMultilevel"/>
    <w:tmpl w:val="75B4164E"/>
    <w:lvl w:ilvl="0" w:tplc="46CC92EA">
      <w:start w:val="1"/>
      <w:numFmt w:val="bullet"/>
      <w:lvlText w:val="-"/>
      <w:lvlJc w:val="left"/>
      <w:pPr>
        <w:ind w:left="920" w:hanging="360"/>
      </w:pPr>
      <w:rPr>
        <w:rFonts w:ascii="Calibri" w:hAnsi="Calibri" w:hint="default"/>
        <w:b w:val="0"/>
        <w:i w:val="0"/>
        <w:sz w:val="24"/>
      </w:rPr>
    </w:lvl>
    <w:lvl w:ilvl="1" w:tplc="04190003">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5">
    <w:nsid w:val="0C420436"/>
    <w:multiLevelType w:val="hybridMultilevel"/>
    <w:tmpl w:val="7C56696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EBF5D40"/>
    <w:multiLevelType w:val="hybridMultilevel"/>
    <w:tmpl w:val="E68290B4"/>
    <w:lvl w:ilvl="0" w:tplc="EE002B72">
      <w:start w:val="1"/>
      <w:numFmt w:val="decimal"/>
      <w:lvlText w:val="%1."/>
      <w:lvlJc w:val="left"/>
      <w:pPr>
        <w:tabs>
          <w:tab w:val="num" w:pos="1068"/>
        </w:tabs>
        <w:ind w:left="1068" w:hanging="360"/>
      </w:pPr>
      <w:rPr>
        <w:rFonts w:ascii="Times New Roman" w:eastAsia="Times New Roman" w:hAnsi="Times New Roman" w:cs="Times New Roman"/>
      </w:rPr>
    </w:lvl>
    <w:lvl w:ilvl="1" w:tplc="04190001">
      <w:start w:val="1"/>
      <w:numFmt w:val="bullet"/>
      <w:lvlText w:val=""/>
      <w:lvlJc w:val="left"/>
      <w:pPr>
        <w:tabs>
          <w:tab w:val="num" w:pos="372"/>
        </w:tabs>
        <w:ind w:left="372" w:hanging="360"/>
      </w:pPr>
      <w:rPr>
        <w:rFonts w:ascii="Symbol" w:hAnsi="Symbol" w:hint="default"/>
      </w:rPr>
    </w:lvl>
    <w:lvl w:ilvl="2" w:tplc="04190005">
      <w:start w:val="1"/>
      <w:numFmt w:val="bullet"/>
      <w:lvlText w:val=""/>
      <w:lvlJc w:val="left"/>
      <w:pPr>
        <w:tabs>
          <w:tab w:val="num" w:pos="1092"/>
        </w:tabs>
        <w:ind w:left="1092"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10948E8"/>
    <w:multiLevelType w:val="hybridMultilevel"/>
    <w:tmpl w:val="46AE0CF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1C56B36"/>
    <w:multiLevelType w:val="hybridMultilevel"/>
    <w:tmpl w:val="7FD6CBF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2DA7443"/>
    <w:multiLevelType w:val="hybridMultilevel"/>
    <w:tmpl w:val="21506ECE"/>
    <w:lvl w:ilvl="0" w:tplc="0419000F">
      <w:start w:val="9"/>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14193F86"/>
    <w:multiLevelType w:val="hybridMultilevel"/>
    <w:tmpl w:val="F0C69B56"/>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21">
    <w:nsid w:val="146E742D"/>
    <w:multiLevelType w:val="hybridMultilevel"/>
    <w:tmpl w:val="60700C0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537024E"/>
    <w:multiLevelType w:val="hybridMultilevel"/>
    <w:tmpl w:val="448297A6"/>
    <w:lvl w:ilvl="0" w:tplc="0407000D">
      <w:start w:val="1"/>
      <w:numFmt w:val="bullet"/>
      <w:lvlText w:val=""/>
      <w:lvlJc w:val="left"/>
      <w:pPr>
        <w:ind w:left="720" w:hanging="360"/>
      </w:pPr>
      <w:rPr>
        <w:rFonts w:ascii="Wingdings" w:hAnsi="Wingdings"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A2445C"/>
    <w:multiLevelType w:val="hybridMultilevel"/>
    <w:tmpl w:val="72E2DA9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F3F7AFF"/>
    <w:multiLevelType w:val="hybridMultilevel"/>
    <w:tmpl w:val="AF5A8AA8"/>
    <w:lvl w:ilvl="0" w:tplc="46CC92EA">
      <w:start w:val="1"/>
      <w:numFmt w:val="bullet"/>
      <w:lvlText w:val="-"/>
      <w:lvlJc w:val="left"/>
      <w:pPr>
        <w:ind w:left="720" w:hanging="360"/>
      </w:pPr>
      <w:rPr>
        <w:rFonts w:ascii="Calibri" w:hAnsi="Calibri"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400344"/>
    <w:multiLevelType w:val="hybridMultilevel"/>
    <w:tmpl w:val="08E22F22"/>
    <w:lvl w:ilvl="0" w:tplc="8E387A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6F73B2"/>
    <w:multiLevelType w:val="hybridMultilevel"/>
    <w:tmpl w:val="6FDE1E0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22303106"/>
    <w:multiLevelType w:val="hybridMultilevel"/>
    <w:tmpl w:val="8626EB06"/>
    <w:lvl w:ilvl="0" w:tplc="46CC92EA">
      <w:start w:val="1"/>
      <w:numFmt w:val="bullet"/>
      <w:lvlText w:val="-"/>
      <w:lvlJc w:val="left"/>
      <w:pPr>
        <w:ind w:left="720" w:hanging="360"/>
      </w:pPr>
      <w:rPr>
        <w:rFonts w:ascii="Calibri" w:hAnsi="Calibri"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FB2FDA"/>
    <w:multiLevelType w:val="hybridMultilevel"/>
    <w:tmpl w:val="CF9A0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238F5B84"/>
    <w:multiLevelType w:val="hybridMultilevel"/>
    <w:tmpl w:val="523E6540"/>
    <w:lvl w:ilvl="0" w:tplc="46CC92EA">
      <w:start w:val="1"/>
      <w:numFmt w:val="bullet"/>
      <w:lvlText w:val="-"/>
      <w:lvlJc w:val="left"/>
      <w:pPr>
        <w:ind w:left="720" w:hanging="360"/>
      </w:pPr>
      <w:rPr>
        <w:rFonts w:ascii="Calibri" w:hAnsi="Calibri"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4A1FCC"/>
    <w:multiLevelType w:val="hybridMultilevel"/>
    <w:tmpl w:val="3C169940"/>
    <w:lvl w:ilvl="0" w:tplc="46CC92EA">
      <w:start w:val="1"/>
      <w:numFmt w:val="bullet"/>
      <w:lvlText w:val="-"/>
      <w:lvlJc w:val="left"/>
      <w:pPr>
        <w:ind w:left="920" w:hanging="360"/>
      </w:pPr>
      <w:rPr>
        <w:rFonts w:ascii="Calibri" w:hAnsi="Calibri" w:hint="default"/>
        <w:b w:val="0"/>
        <w:i w:val="0"/>
        <w:sz w:val="24"/>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31">
    <w:nsid w:val="282F6052"/>
    <w:multiLevelType w:val="hybridMultilevel"/>
    <w:tmpl w:val="CEB48D4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28D41481"/>
    <w:multiLevelType w:val="multilevel"/>
    <w:tmpl w:val="7B5C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9DA5041"/>
    <w:multiLevelType w:val="hybridMultilevel"/>
    <w:tmpl w:val="052EFBA8"/>
    <w:lvl w:ilvl="0" w:tplc="0407000D">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29EC0329"/>
    <w:multiLevelType w:val="hybridMultilevel"/>
    <w:tmpl w:val="B484D652"/>
    <w:lvl w:ilvl="0" w:tplc="46CC92EA">
      <w:start w:val="1"/>
      <w:numFmt w:val="bullet"/>
      <w:lvlText w:val="-"/>
      <w:lvlJc w:val="left"/>
      <w:pPr>
        <w:ind w:left="720" w:hanging="360"/>
      </w:pPr>
      <w:rPr>
        <w:rFonts w:ascii="Calibri" w:hAnsi="Calibri"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AD97129"/>
    <w:multiLevelType w:val="singleLevel"/>
    <w:tmpl w:val="0419000F"/>
    <w:lvl w:ilvl="0">
      <w:start w:val="1"/>
      <w:numFmt w:val="decimal"/>
      <w:lvlText w:val="%1."/>
      <w:lvlJc w:val="left"/>
      <w:pPr>
        <w:tabs>
          <w:tab w:val="num" w:pos="360"/>
        </w:tabs>
        <w:ind w:left="360" w:hanging="360"/>
      </w:pPr>
      <w:rPr>
        <w:rFonts w:hint="default"/>
      </w:rPr>
    </w:lvl>
  </w:abstractNum>
  <w:abstractNum w:abstractNumId="36">
    <w:nsid w:val="2B2C7AE2"/>
    <w:multiLevelType w:val="multilevel"/>
    <w:tmpl w:val="1556E266"/>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2C3953FF"/>
    <w:multiLevelType w:val="multilevel"/>
    <w:tmpl w:val="973C6CA6"/>
    <w:lvl w:ilvl="0">
      <w:start w:val="1"/>
      <w:numFmt w:val="decimal"/>
      <w:lvlText w:val="%1."/>
      <w:lvlJc w:val="left"/>
      <w:pPr>
        <w:ind w:left="927"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8">
    <w:nsid w:val="2C975930"/>
    <w:multiLevelType w:val="hybridMultilevel"/>
    <w:tmpl w:val="AAFCF8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CC53C0F"/>
    <w:multiLevelType w:val="hybridMultilevel"/>
    <w:tmpl w:val="8804AA8A"/>
    <w:lvl w:ilvl="0" w:tplc="0407000D">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nsid w:val="2F7F4C52"/>
    <w:multiLevelType w:val="hybridMultilevel"/>
    <w:tmpl w:val="721E5FC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331A1F51"/>
    <w:multiLevelType w:val="hybridMultilevel"/>
    <w:tmpl w:val="5F9AEC7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35F410D2"/>
    <w:multiLevelType w:val="hybridMultilevel"/>
    <w:tmpl w:val="E86C204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365A603F"/>
    <w:multiLevelType w:val="hybridMultilevel"/>
    <w:tmpl w:val="7DA21DBC"/>
    <w:lvl w:ilvl="0" w:tplc="A8FC3534">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911113D"/>
    <w:multiLevelType w:val="multilevel"/>
    <w:tmpl w:val="3064B4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3AAD4690"/>
    <w:multiLevelType w:val="hybridMultilevel"/>
    <w:tmpl w:val="804C67C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42F749CC"/>
    <w:multiLevelType w:val="hybridMultilevel"/>
    <w:tmpl w:val="9EC2F2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430A2114"/>
    <w:multiLevelType w:val="hybridMultilevel"/>
    <w:tmpl w:val="79264B0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nsid w:val="442802AA"/>
    <w:multiLevelType w:val="multilevel"/>
    <w:tmpl w:val="BA92EB4A"/>
    <w:lvl w:ilvl="0">
      <w:start w:val="1"/>
      <w:numFmt w:val="decimal"/>
      <w:lvlText w:val="%1."/>
      <w:lvlJc w:val="left"/>
      <w:pPr>
        <w:ind w:left="450" w:hanging="450"/>
      </w:pPr>
      <w:rPr>
        <w:rFonts w:cs="Times New Roman" w:hint="default"/>
        <w:b w:val="0"/>
      </w:rPr>
    </w:lvl>
    <w:lvl w:ilvl="1">
      <w:start w:val="3"/>
      <w:numFmt w:val="decimal"/>
      <w:lvlText w:val="%1.%2."/>
      <w:lvlJc w:val="left"/>
      <w:pPr>
        <w:ind w:left="1997" w:hanging="720"/>
      </w:pPr>
      <w:rPr>
        <w:rFonts w:cs="Times New Roman" w:hint="default"/>
        <w:b/>
      </w:rPr>
    </w:lvl>
    <w:lvl w:ilvl="2">
      <w:start w:val="1"/>
      <w:numFmt w:val="decimal"/>
      <w:lvlText w:val="%1.%2.%3."/>
      <w:lvlJc w:val="left"/>
      <w:pPr>
        <w:ind w:left="3600" w:hanging="720"/>
      </w:pPr>
      <w:rPr>
        <w:rFonts w:cs="Times New Roman" w:hint="default"/>
        <w:b w:val="0"/>
      </w:rPr>
    </w:lvl>
    <w:lvl w:ilvl="3">
      <w:start w:val="1"/>
      <w:numFmt w:val="decimal"/>
      <w:lvlText w:val="%1.%2.%3.%4."/>
      <w:lvlJc w:val="left"/>
      <w:pPr>
        <w:ind w:left="5400" w:hanging="1080"/>
      </w:pPr>
      <w:rPr>
        <w:rFonts w:cs="Times New Roman" w:hint="default"/>
        <w:b w:val="0"/>
      </w:rPr>
    </w:lvl>
    <w:lvl w:ilvl="4">
      <w:start w:val="1"/>
      <w:numFmt w:val="decimal"/>
      <w:lvlText w:val="%1.%2.%3.%4.%5."/>
      <w:lvlJc w:val="left"/>
      <w:pPr>
        <w:ind w:left="6840" w:hanging="1080"/>
      </w:pPr>
      <w:rPr>
        <w:rFonts w:cs="Times New Roman" w:hint="default"/>
        <w:b w:val="0"/>
      </w:rPr>
    </w:lvl>
    <w:lvl w:ilvl="5">
      <w:start w:val="1"/>
      <w:numFmt w:val="decimal"/>
      <w:lvlText w:val="%1.%2.%3.%4.%5.%6."/>
      <w:lvlJc w:val="left"/>
      <w:pPr>
        <w:ind w:left="8640" w:hanging="1440"/>
      </w:pPr>
      <w:rPr>
        <w:rFonts w:cs="Times New Roman" w:hint="default"/>
        <w:b w:val="0"/>
      </w:rPr>
    </w:lvl>
    <w:lvl w:ilvl="6">
      <w:start w:val="1"/>
      <w:numFmt w:val="decimal"/>
      <w:lvlText w:val="%1.%2.%3.%4.%5.%6.%7."/>
      <w:lvlJc w:val="left"/>
      <w:pPr>
        <w:ind w:left="10440" w:hanging="1800"/>
      </w:pPr>
      <w:rPr>
        <w:rFonts w:cs="Times New Roman" w:hint="default"/>
        <w:b w:val="0"/>
      </w:rPr>
    </w:lvl>
    <w:lvl w:ilvl="7">
      <w:start w:val="1"/>
      <w:numFmt w:val="decimal"/>
      <w:lvlText w:val="%1.%2.%3.%4.%5.%6.%7.%8."/>
      <w:lvlJc w:val="left"/>
      <w:pPr>
        <w:ind w:left="11880" w:hanging="1800"/>
      </w:pPr>
      <w:rPr>
        <w:rFonts w:cs="Times New Roman" w:hint="default"/>
        <w:b w:val="0"/>
      </w:rPr>
    </w:lvl>
    <w:lvl w:ilvl="8">
      <w:start w:val="1"/>
      <w:numFmt w:val="decimal"/>
      <w:lvlText w:val="%1.%2.%3.%4.%5.%6.%7.%8.%9."/>
      <w:lvlJc w:val="left"/>
      <w:pPr>
        <w:ind w:left="13680" w:hanging="2160"/>
      </w:pPr>
      <w:rPr>
        <w:rFonts w:cs="Times New Roman" w:hint="default"/>
        <w:b w:val="0"/>
      </w:rPr>
    </w:lvl>
  </w:abstractNum>
  <w:abstractNum w:abstractNumId="49">
    <w:nsid w:val="44B0592B"/>
    <w:multiLevelType w:val="hybridMultilevel"/>
    <w:tmpl w:val="3DE4AB3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45B9029B"/>
    <w:multiLevelType w:val="hybridMultilevel"/>
    <w:tmpl w:val="486EFA94"/>
    <w:lvl w:ilvl="0" w:tplc="46CC92EA">
      <w:start w:val="1"/>
      <w:numFmt w:val="bullet"/>
      <w:lvlText w:val="-"/>
      <w:lvlJc w:val="left"/>
      <w:pPr>
        <w:ind w:left="360" w:hanging="360"/>
      </w:pPr>
      <w:rPr>
        <w:rFonts w:ascii="Calibri" w:hAnsi="Calibri" w:hint="default"/>
        <w:b w:val="0"/>
        <w:i w:val="0"/>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46BB2626"/>
    <w:multiLevelType w:val="hybridMultilevel"/>
    <w:tmpl w:val="7116D780"/>
    <w:lvl w:ilvl="0" w:tplc="D88400F0">
      <w:start w:val="1"/>
      <w:numFmt w:val="decimal"/>
      <w:lvlText w:val="%1)"/>
      <w:lvlJc w:val="left"/>
      <w:pPr>
        <w:ind w:left="720" w:hanging="360"/>
      </w:pPr>
      <w:rPr>
        <w:rFonts w:hint="default"/>
        <w:b/>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nsid w:val="478D3C4D"/>
    <w:multiLevelType w:val="hybridMultilevel"/>
    <w:tmpl w:val="219E0A6A"/>
    <w:lvl w:ilvl="0" w:tplc="46CC92EA">
      <w:start w:val="1"/>
      <w:numFmt w:val="bullet"/>
      <w:lvlText w:val="-"/>
      <w:lvlJc w:val="left"/>
      <w:pPr>
        <w:ind w:left="720" w:hanging="360"/>
      </w:pPr>
      <w:rPr>
        <w:rFonts w:ascii="Calibri" w:hAnsi="Calibri"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7308B8"/>
    <w:multiLevelType w:val="hybridMultilevel"/>
    <w:tmpl w:val="21E81F06"/>
    <w:lvl w:ilvl="0" w:tplc="3DD0B076">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4">
    <w:nsid w:val="4CF17CAB"/>
    <w:multiLevelType w:val="hybridMultilevel"/>
    <w:tmpl w:val="FA70459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50506501"/>
    <w:multiLevelType w:val="hybridMultilevel"/>
    <w:tmpl w:val="4FE6AF0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0A3317A"/>
    <w:multiLevelType w:val="hybridMultilevel"/>
    <w:tmpl w:val="AE6CD2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539530F3"/>
    <w:multiLevelType w:val="hybridMultilevel"/>
    <w:tmpl w:val="24EA98F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554F6F9D"/>
    <w:multiLevelType w:val="hybridMultilevel"/>
    <w:tmpl w:val="3A0AFC6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55C11E97"/>
    <w:multiLevelType w:val="hybridMultilevel"/>
    <w:tmpl w:val="887A4844"/>
    <w:lvl w:ilvl="0" w:tplc="0407000D">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nsid w:val="5C68450D"/>
    <w:multiLevelType w:val="hybridMultilevel"/>
    <w:tmpl w:val="86E0A4B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5C8062C8"/>
    <w:multiLevelType w:val="hybridMultilevel"/>
    <w:tmpl w:val="A9EC3F90"/>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5D204C14"/>
    <w:multiLevelType w:val="hybridMultilevel"/>
    <w:tmpl w:val="0BC614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nsid w:val="5DE036CE"/>
    <w:multiLevelType w:val="hybridMultilevel"/>
    <w:tmpl w:val="55B0C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E024827"/>
    <w:multiLevelType w:val="multilevel"/>
    <w:tmpl w:val="8660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F2E203A"/>
    <w:multiLevelType w:val="hybridMultilevel"/>
    <w:tmpl w:val="128AB45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61BD5583"/>
    <w:multiLevelType w:val="hybridMultilevel"/>
    <w:tmpl w:val="9438A21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62663BE5"/>
    <w:multiLevelType w:val="hybridMultilevel"/>
    <w:tmpl w:val="2A0A1E32"/>
    <w:lvl w:ilvl="0" w:tplc="46CC92EA">
      <w:start w:val="1"/>
      <w:numFmt w:val="bullet"/>
      <w:lvlText w:val="-"/>
      <w:lvlJc w:val="left"/>
      <w:pPr>
        <w:ind w:left="720" w:hanging="360"/>
      </w:pPr>
      <w:rPr>
        <w:rFonts w:ascii="Calibri" w:hAnsi="Calibri"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923D29"/>
    <w:multiLevelType w:val="hybridMultilevel"/>
    <w:tmpl w:val="3CDE97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62BA5129"/>
    <w:multiLevelType w:val="hybridMultilevel"/>
    <w:tmpl w:val="F940C63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nsid w:val="63895309"/>
    <w:multiLevelType w:val="hybridMultilevel"/>
    <w:tmpl w:val="A0242B4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6488146D"/>
    <w:multiLevelType w:val="multilevel"/>
    <w:tmpl w:val="0432471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66A1040E"/>
    <w:multiLevelType w:val="multilevel"/>
    <w:tmpl w:val="F7EA81F0"/>
    <w:lvl w:ilvl="0">
      <w:start w:val="1"/>
      <w:numFmt w:val="decimal"/>
      <w:lvlText w:val="%1."/>
      <w:lvlJc w:val="left"/>
      <w:pPr>
        <w:ind w:left="800" w:hanging="400"/>
      </w:pPr>
    </w:lvl>
    <w:lvl w:ilvl="1">
      <w:start w:val="4"/>
      <w:numFmt w:val="decimal"/>
      <w:isLgl/>
      <w:lvlText w:val="%1.%2."/>
      <w:lvlJc w:val="left"/>
      <w:pPr>
        <w:ind w:left="1222" w:hanging="72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786" w:hanging="1080"/>
      </w:pPr>
      <w:rPr>
        <w:rFonts w:hint="default"/>
      </w:rPr>
    </w:lvl>
    <w:lvl w:ilvl="4">
      <w:start w:val="1"/>
      <w:numFmt w:val="decimal"/>
      <w:isLgl/>
      <w:lvlText w:val="%1.%2.%3.%4.%5."/>
      <w:lvlJc w:val="left"/>
      <w:pPr>
        <w:ind w:left="1888" w:hanging="1080"/>
      </w:pPr>
      <w:rPr>
        <w:rFonts w:hint="default"/>
      </w:rPr>
    </w:lvl>
    <w:lvl w:ilvl="5">
      <w:start w:val="1"/>
      <w:numFmt w:val="decimal"/>
      <w:isLgl/>
      <w:lvlText w:val="%1.%2.%3.%4.%5.%6."/>
      <w:lvlJc w:val="left"/>
      <w:pPr>
        <w:ind w:left="2350" w:hanging="1440"/>
      </w:pPr>
      <w:rPr>
        <w:rFonts w:hint="default"/>
      </w:rPr>
    </w:lvl>
    <w:lvl w:ilvl="6">
      <w:start w:val="1"/>
      <w:numFmt w:val="decimal"/>
      <w:isLgl/>
      <w:lvlText w:val="%1.%2.%3.%4.%5.%6.%7."/>
      <w:lvlJc w:val="left"/>
      <w:pPr>
        <w:ind w:left="2812" w:hanging="1800"/>
      </w:pPr>
      <w:rPr>
        <w:rFonts w:hint="default"/>
      </w:rPr>
    </w:lvl>
    <w:lvl w:ilvl="7">
      <w:start w:val="1"/>
      <w:numFmt w:val="decimal"/>
      <w:isLgl/>
      <w:lvlText w:val="%1.%2.%3.%4.%5.%6.%7.%8."/>
      <w:lvlJc w:val="left"/>
      <w:pPr>
        <w:ind w:left="2914" w:hanging="1800"/>
      </w:pPr>
      <w:rPr>
        <w:rFonts w:hint="default"/>
      </w:rPr>
    </w:lvl>
    <w:lvl w:ilvl="8">
      <w:start w:val="1"/>
      <w:numFmt w:val="decimal"/>
      <w:isLgl/>
      <w:lvlText w:val="%1.%2.%3.%4.%5.%6.%7.%8.%9."/>
      <w:lvlJc w:val="left"/>
      <w:pPr>
        <w:ind w:left="3376" w:hanging="2160"/>
      </w:pPr>
      <w:rPr>
        <w:rFonts w:hint="default"/>
      </w:rPr>
    </w:lvl>
  </w:abstractNum>
  <w:abstractNum w:abstractNumId="73">
    <w:nsid w:val="68246F75"/>
    <w:multiLevelType w:val="hybridMultilevel"/>
    <w:tmpl w:val="66C2B12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689A1715"/>
    <w:multiLevelType w:val="hybridMultilevel"/>
    <w:tmpl w:val="6EFC524C"/>
    <w:lvl w:ilvl="0" w:tplc="8E387A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A6044FA"/>
    <w:multiLevelType w:val="hybridMultilevel"/>
    <w:tmpl w:val="E820C5A6"/>
    <w:lvl w:ilvl="0" w:tplc="46CC92EA">
      <w:start w:val="1"/>
      <w:numFmt w:val="bullet"/>
      <w:lvlText w:val="-"/>
      <w:lvlJc w:val="left"/>
      <w:pPr>
        <w:ind w:left="920" w:hanging="360"/>
      </w:pPr>
      <w:rPr>
        <w:rFonts w:ascii="Calibri" w:hAnsi="Calibri" w:hint="default"/>
        <w:b w:val="0"/>
        <w:i w:val="0"/>
        <w:sz w:val="24"/>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76">
    <w:nsid w:val="6D8A1870"/>
    <w:multiLevelType w:val="hybridMultilevel"/>
    <w:tmpl w:val="76D660F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7">
    <w:nsid w:val="6EAB56B4"/>
    <w:multiLevelType w:val="hybridMultilevel"/>
    <w:tmpl w:val="1D5A520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nsid w:val="74B2142C"/>
    <w:multiLevelType w:val="multilevel"/>
    <w:tmpl w:val="18886490"/>
    <w:lvl w:ilvl="0">
      <w:start w:val="4"/>
      <w:numFmt w:val="decimal"/>
      <w:lvlText w:val="%1."/>
      <w:lvlJc w:val="left"/>
      <w:pPr>
        <w:ind w:left="432" w:hanging="432"/>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9">
    <w:nsid w:val="77210AA2"/>
    <w:multiLevelType w:val="hybridMultilevel"/>
    <w:tmpl w:val="40DCB5D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79FA4E9B"/>
    <w:multiLevelType w:val="hybridMultilevel"/>
    <w:tmpl w:val="ABC08604"/>
    <w:lvl w:ilvl="0" w:tplc="46CC92EA">
      <w:start w:val="1"/>
      <w:numFmt w:val="bullet"/>
      <w:lvlText w:val="-"/>
      <w:lvlJc w:val="left"/>
      <w:pPr>
        <w:ind w:left="720" w:hanging="360"/>
      </w:pPr>
      <w:rPr>
        <w:rFonts w:ascii="Calibri" w:hAnsi="Calibri"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A113711"/>
    <w:multiLevelType w:val="hybridMultilevel"/>
    <w:tmpl w:val="752C7FA6"/>
    <w:lvl w:ilvl="0" w:tplc="E0884DA0">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2">
    <w:nsid w:val="7A8A54CB"/>
    <w:multiLevelType w:val="hybridMultilevel"/>
    <w:tmpl w:val="89C00F3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6"/>
  </w:num>
  <w:num w:numId="2">
    <w:abstractNumId w:val="63"/>
  </w:num>
  <w:num w:numId="3">
    <w:abstractNumId w:val="55"/>
  </w:num>
  <w:num w:numId="4">
    <w:abstractNumId w:val="74"/>
  </w:num>
  <w:num w:numId="5">
    <w:abstractNumId w:val="25"/>
  </w:num>
  <w:num w:numId="6">
    <w:abstractNumId w:val="44"/>
  </w:num>
  <w:num w:numId="7">
    <w:abstractNumId w:val="37"/>
  </w:num>
  <w:num w:numId="8">
    <w:abstractNumId w:val="71"/>
  </w:num>
  <w:num w:numId="9">
    <w:abstractNumId w:val="47"/>
  </w:num>
  <w:num w:numId="10">
    <w:abstractNumId w:val="10"/>
  </w:num>
  <w:num w:numId="11">
    <w:abstractNumId w:val="72"/>
  </w:num>
  <w:num w:numId="12">
    <w:abstractNumId w:val="20"/>
  </w:num>
  <w:num w:numId="13">
    <w:abstractNumId w:val="76"/>
  </w:num>
  <w:num w:numId="14">
    <w:abstractNumId w:val="69"/>
  </w:num>
  <w:num w:numId="15">
    <w:abstractNumId w:val="78"/>
  </w:num>
  <w:num w:numId="16">
    <w:abstractNumId w:val="53"/>
  </w:num>
  <w:num w:numId="17">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2"/>
  </w:num>
  <w:num w:numId="23">
    <w:abstractNumId w:val="51"/>
  </w:num>
  <w:num w:numId="24">
    <w:abstractNumId w:val="48"/>
  </w:num>
  <w:num w:numId="25">
    <w:abstractNumId w:val="59"/>
  </w:num>
  <w:num w:numId="26">
    <w:abstractNumId w:val="33"/>
  </w:num>
  <w:num w:numId="27">
    <w:abstractNumId w:val="64"/>
  </w:num>
  <w:num w:numId="28">
    <w:abstractNumId w:val="28"/>
  </w:num>
  <w:num w:numId="29">
    <w:abstractNumId w:val="39"/>
  </w:num>
  <w:num w:numId="30">
    <w:abstractNumId w:val="22"/>
  </w:num>
  <w:num w:numId="31">
    <w:abstractNumId w:val="62"/>
  </w:num>
  <w:num w:numId="32">
    <w:abstractNumId w:val="11"/>
  </w:num>
  <w:num w:numId="33">
    <w:abstractNumId w:val="81"/>
  </w:num>
  <w:num w:numId="34">
    <w:abstractNumId w:val="56"/>
  </w:num>
  <w:num w:numId="35">
    <w:abstractNumId w:val="21"/>
  </w:num>
  <w:num w:numId="36">
    <w:abstractNumId w:val="23"/>
  </w:num>
  <w:num w:numId="37">
    <w:abstractNumId w:val="77"/>
  </w:num>
  <w:num w:numId="38">
    <w:abstractNumId w:val="54"/>
  </w:num>
  <w:num w:numId="39">
    <w:abstractNumId w:val="46"/>
  </w:num>
  <w:num w:numId="40">
    <w:abstractNumId w:val="68"/>
  </w:num>
  <w:num w:numId="41">
    <w:abstractNumId w:val="17"/>
  </w:num>
  <w:num w:numId="42">
    <w:abstractNumId w:val="41"/>
  </w:num>
  <w:num w:numId="43">
    <w:abstractNumId w:val="82"/>
  </w:num>
  <w:num w:numId="44">
    <w:abstractNumId w:val="70"/>
  </w:num>
  <w:num w:numId="45">
    <w:abstractNumId w:val="42"/>
  </w:num>
  <w:num w:numId="46">
    <w:abstractNumId w:val="38"/>
  </w:num>
  <w:num w:numId="47">
    <w:abstractNumId w:val="40"/>
  </w:num>
  <w:num w:numId="48">
    <w:abstractNumId w:val="73"/>
  </w:num>
  <w:num w:numId="49">
    <w:abstractNumId w:val="58"/>
  </w:num>
  <w:num w:numId="50">
    <w:abstractNumId w:val="60"/>
  </w:num>
  <w:num w:numId="51">
    <w:abstractNumId w:val="57"/>
  </w:num>
  <w:num w:numId="52">
    <w:abstractNumId w:val="26"/>
  </w:num>
  <w:num w:numId="53">
    <w:abstractNumId w:val="65"/>
  </w:num>
  <w:num w:numId="54">
    <w:abstractNumId w:val="31"/>
  </w:num>
  <w:num w:numId="55">
    <w:abstractNumId w:val="49"/>
  </w:num>
  <w:num w:numId="56">
    <w:abstractNumId w:val="45"/>
  </w:num>
  <w:num w:numId="57">
    <w:abstractNumId w:val="66"/>
  </w:num>
  <w:num w:numId="58">
    <w:abstractNumId w:val="18"/>
  </w:num>
  <w:num w:numId="59">
    <w:abstractNumId w:val="15"/>
  </w:num>
  <w:num w:numId="60">
    <w:abstractNumId w:val="50"/>
  </w:num>
  <w:num w:numId="61">
    <w:abstractNumId w:val="24"/>
  </w:num>
  <w:num w:numId="62">
    <w:abstractNumId w:val="80"/>
  </w:num>
  <w:num w:numId="63">
    <w:abstractNumId w:val="9"/>
  </w:num>
  <w:num w:numId="64">
    <w:abstractNumId w:val="52"/>
  </w:num>
  <w:num w:numId="65">
    <w:abstractNumId w:val="34"/>
  </w:num>
  <w:num w:numId="66">
    <w:abstractNumId w:val="67"/>
  </w:num>
  <w:num w:numId="67">
    <w:abstractNumId w:val="27"/>
  </w:num>
  <w:num w:numId="68">
    <w:abstractNumId w:val="29"/>
  </w:num>
  <w:num w:numId="69">
    <w:abstractNumId w:val="75"/>
  </w:num>
  <w:num w:numId="70">
    <w:abstractNumId w:val="12"/>
  </w:num>
  <w:num w:numId="71">
    <w:abstractNumId w:val="14"/>
  </w:num>
  <w:num w:numId="72">
    <w:abstractNumId w:val="30"/>
  </w:num>
  <w:num w:numId="73">
    <w:abstractNumId w:val="0"/>
  </w:num>
  <w:num w:numId="74">
    <w:abstractNumId w:val="1"/>
  </w:num>
  <w:num w:numId="75">
    <w:abstractNumId w:val="2"/>
  </w:num>
  <w:num w:numId="76">
    <w:abstractNumId w:val="3"/>
  </w:num>
  <w:num w:numId="77">
    <w:abstractNumId w:val="4"/>
  </w:num>
  <w:num w:numId="78">
    <w:abstractNumId w:val="5"/>
  </w:num>
  <w:num w:numId="79">
    <w:abstractNumId w:val="6"/>
  </w:num>
  <w:num w:numId="80">
    <w:abstractNumId w:val="7"/>
  </w:num>
  <w:num w:numId="81">
    <w:abstractNumId w:val="8"/>
  </w:num>
  <w:num w:numId="82">
    <w:abstractNumId w:val="13"/>
  </w:num>
  <w:num w:numId="83">
    <w:abstractNumId w:val="7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719"/>
    <w:rsid w:val="00003A57"/>
    <w:rsid w:val="00012508"/>
    <w:rsid w:val="00013984"/>
    <w:rsid w:val="00016C39"/>
    <w:rsid w:val="00020FDF"/>
    <w:rsid w:val="0002474D"/>
    <w:rsid w:val="00033231"/>
    <w:rsid w:val="000355D0"/>
    <w:rsid w:val="00050EF2"/>
    <w:rsid w:val="00061400"/>
    <w:rsid w:val="0006172F"/>
    <w:rsid w:val="000627CE"/>
    <w:rsid w:val="000705D9"/>
    <w:rsid w:val="00071F4C"/>
    <w:rsid w:val="00072635"/>
    <w:rsid w:val="000862BF"/>
    <w:rsid w:val="00090F8E"/>
    <w:rsid w:val="00094589"/>
    <w:rsid w:val="000A22FE"/>
    <w:rsid w:val="000A2D2C"/>
    <w:rsid w:val="000A446D"/>
    <w:rsid w:val="000A5434"/>
    <w:rsid w:val="000B00FA"/>
    <w:rsid w:val="000B2742"/>
    <w:rsid w:val="000B3929"/>
    <w:rsid w:val="000C003B"/>
    <w:rsid w:val="000D0C23"/>
    <w:rsid w:val="000D1077"/>
    <w:rsid w:val="000D6C0F"/>
    <w:rsid w:val="000D7865"/>
    <w:rsid w:val="000E0A62"/>
    <w:rsid w:val="000E400B"/>
    <w:rsid w:val="000F03AA"/>
    <w:rsid w:val="000F6280"/>
    <w:rsid w:val="0010608E"/>
    <w:rsid w:val="0012199E"/>
    <w:rsid w:val="0012222E"/>
    <w:rsid w:val="0014121E"/>
    <w:rsid w:val="00151F67"/>
    <w:rsid w:val="0015487D"/>
    <w:rsid w:val="00155AD9"/>
    <w:rsid w:val="00162EF2"/>
    <w:rsid w:val="00163010"/>
    <w:rsid w:val="00165749"/>
    <w:rsid w:val="00167D98"/>
    <w:rsid w:val="0017312C"/>
    <w:rsid w:val="00182E3D"/>
    <w:rsid w:val="00183D5F"/>
    <w:rsid w:val="0019330A"/>
    <w:rsid w:val="00193336"/>
    <w:rsid w:val="00196CBE"/>
    <w:rsid w:val="001A6655"/>
    <w:rsid w:val="001A74A1"/>
    <w:rsid w:val="001B26E3"/>
    <w:rsid w:val="001B4F42"/>
    <w:rsid w:val="001C4E7D"/>
    <w:rsid w:val="001C69F1"/>
    <w:rsid w:val="001D4F2C"/>
    <w:rsid w:val="001E06C0"/>
    <w:rsid w:val="001E3638"/>
    <w:rsid w:val="001E7F85"/>
    <w:rsid w:val="001F3317"/>
    <w:rsid w:val="001F36F5"/>
    <w:rsid w:val="001F6628"/>
    <w:rsid w:val="00201DDA"/>
    <w:rsid w:val="00212F8A"/>
    <w:rsid w:val="002236CC"/>
    <w:rsid w:val="00225F17"/>
    <w:rsid w:val="002368D7"/>
    <w:rsid w:val="00240358"/>
    <w:rsid w:val="0024219E"/>
    <w:rsid w:val="00251E0C"/>
    <w:rsid w:val="002540AB"/>
    <w:rsid w:val="00260FDA"/>
    <w:rsid w:val="002612E5"/>
    <w:rsid w:val="0026560D"/>
    <w:rsid w:val="00267810"/>
    <w:rsid w:val="00270159"/>
    <w:rsid w:val="00270C23"/>
    <w:rsid w:val="00285470"/>
    <w:rsid w:val="00285719"/>
    <w:rsid w:val="0028635E"/>
    <w:rsid w:val="0029128B"/>
    <w:rsid w:val="002A0014"/>
    <w:rsid w:val="002B2078"/>
    <w:rsid w:val="002B25B1"/>
    <w:rsid w:val="002B41F5"/>
    <w:rsid w:val="002B52B7"/>
    <w:rsid w:val="002C493D"/>
    <w:rsid w:val="002C6BB5"/>
    <w:rsid w:val="002E11C2"/>
    <w:rsid w:val="002F22E9"/>
    <w:rsid w:val="002F401A"/>
    <w:rsid w:val="002F6F51"/>
    <w:rsid w:val="003024C1"/>
    <w:rsid w:val="0030260A"/>
    <w:rsid w:val="003066F6"/>
    <w:rsid w:val="00313B65"/>
    <w:rsid w:val="0031500F"/>
    <w:rsid w:val="00323897"/>
    <w:rsid w:val="00333BF2"/>
    <w:rsid w:val="00333DB7"/>
    <w:rsid w:val="00335586"/>
    <w:rsid w:val="00335E83"/>
    <w:rsid w:val="00340E77"/>
    <w:rsid w:val="00347A47"/>
    <w:rsid w:val="00352A67"/>
    <w:rsid w:val="0035701D"/>
    <w:rsid w:val="00357708"/>
    <w:rsid w:val="003749D3"/>
    <w:rsid w:val="00375316"/>
    <w:rsid w:val="00380B09"/>
    <w:rsid w:val="00380E97"/>
    <w:rsid w:val="00381396"/>
    <w:rsid w:val="00385B2B"/>
    <w:rsid w:val="00386416"/>
    <w:rsid w:val="003867C2"/>
    <w:rsid w:val="00390D6B"/>
    <w:rsid w:val="00391DD7"/>
    <w:rsid w:val="003A5858"/>
    <w:rsid w:val="003B2897"/>
    <w:rsid w:val="003C2AC9"/>
    <w:rsid w:val="003C3D24"/>
    <w:rsid w:val="003C51FB"/>
    <w:rsid w:val="003D58A8"/>
    <w:rsid w:val="003E5152"/>
    <w:rsid w:val="00403A08"/>
    <w:rsid w:val="00407B63"/>
    <w:rsid w:val="00410136"/>
    <w:rsid w:val="00414C2D"/>
    <w:rsid w:val="00416A3E"/>
    <w:rsid w:val="0042285A"/>
    <w:rsid w:val="0042611E"/>
    <w:rsid w:val="00431C48"/>
    <w:rsid w:val="004371FB"/>
    <w:rsid w:val="00450955"/>
    <w:rsid w:val="00457E23"/>
    <w:rsid w:val="0046039B"/>
    <w:rsid w:val="0047381A"/>
    <w:rsid w:val="004775D8"/>
    <w:rsid w:val="0048051B"/>
    <w:rsid w:val="00481817"/>
    <w:rsid w:val="00483192"/>
    <w:rsid w:val="00492E58"/>
    <w:rsid w:val="004A0D48"/>
    <w:rsid w:val="004A4546"/>
    <w:rsid w:val="004A535B"/>
    <w:rsid w:val="004C4E2E"/>
    <w:rsid w:val="004C72B3"/>
    <w:rsid w:val="004C7F36"/>
    <w:rsid w:val="004D76BD"/>
    <w:rsid w:val="004E01CA"/>
    <w:rsid w:val="004E635D"/>
    <w:rsid w:val="004E7D1A"/>
    <w:rsid w:val="0050072F"/>
    <w:rsid w:val="00506CB2"/>
    <w:rsid w:val="00515C7C"/>
    <w:rsid w:val="00517AD5"/>
    <w:rsid w:val="00520A22"/>
    <w:rsid w:val="00526E88"/>
    <w:rsid w:val="00535968"/>
    <w:rsid w:val="00550693"/>
    <w:rsid w:val="00555624"/>
    <w:rsid w:val="00562243"/>
    <w:rsid w:val="005658CA"/>
    <w:rsid w:val="0056697C"/>
    <w:rsid w:val="00573DE1"/>
    <w:rsid w:val="0057652F"/>
    <w:rsid w:val="005804D4"/>
    <w:rsid w:val="005809CA"/>
    <w:rsid w:val="00587660"/>
    <w:rsid w:val="00591ACA"/>
    <w:rsid w:val="005A2275"/>
    <w:rsid w:val="005A26FB"/>
    <w:rsid w:val="005A5F83"/>
    <w:rsid w:val="005A66FD"/>
    <w:rsid w:val="005B6568"/>
    <w:rsid w:val="005C4068"/>
    <w:rsid w:val="005C67A3"/>
    <w:rsid w:val="005D2378"/>
    <w:rsid w:val="005D3406"/>
    <w:rsid w:val="005D4930"/>
    <w:rsid w:val="005E0E18"/>
    <w:rsid w:val="005E2C39"/>
    <w:rsid w:val="005F14FB"/>
    <w:rsid w:val="005F1C1C"/>
    <w:rsid w:val="005F4951"/>
    <w:rsid w:val="006054BD"/>
    <w:rsid w:val="00606939"/>
    <w:rsid w:val="006109CC"/>
    <w:rsid w:val="00613764"/>
    <w:rsid w:val="00617FB9"/>
    <w:rsid w:val="006407B0"/>
    <w:rsid w:val="006443AC"/>
    <w:rsid w:val="00644DA3"/>
    <w:rsid w:val="00667C77"/>
    <w:rsid w:val="006700A3"/>
    <w:rsid w:val="00672115"/>
    <w:rsid w:val="00680B2E"/>
    <w:rsid w:val="00682B99"/>
    <w:rsid w:val="0069134E"/>
    <w:rsid w:val="006A0E27"/>
    <w:rsid w:val="006A0EC6"/>
    <w:rsid w:val="006A3208"/>
    <w:rsid w:val="006C544A"/>
    <w:rsid w:val="006D0D5D"/>
    <w:rsid w:val="006D2B05"/>
    <w:rsid w:val="006D7534"/>
    <w:rsid w:val="006E3687"/>
    <w:rsid w:val="006E78D3"/>
    <w:rsid w:val="00700C81"/>
    <w:rsid w:val="0070573D"/>
    <w:rsid w:val="0070662A"/>
    <w:rsid w:val="00733C55"/>
    <w:rsid w:val="007349D7"/>
    <w:rsid w:val="00737DF8"/>
    <w:rsid w:val="0074255E"/>
    <w:rsid w:val="00753EDF"/>
    <w:rsid w:val="00762659"/>
    <w:rsid w:val="0076458B"/>
    <w:rsid w:val="00764CB8"/>
    <w:rsid w:val="007666AE"/>
    <w:rsid w:val="00777AD4"/>
    <w:rsid w:val="00783020"/>
    <w:rsid w:val="007849E7"/>
    <w:rsid w:val="007943A1"/>
    <w:rsid w:val="007A237C"/>
    <w:rsid w:val="007A29CB"/>
    <w:rsid w:val="007A2A20"/>
    <w:rsid w:val="007A4477"/>
    <w:rsid w:val="007A4B5E"/>
    <w:rsid w:val="007D1DB4"/>
    <w:rsid w:val="007D2BC7"/>
    <w:rsid w:val="007D6496"/>
    <w:rsid w:val="007D77E6"/>
    <w:rsid w:val="007D7E9A"/>
    <w:rsid w:val="007E3C6A"/>
    <w:rsid w:val="007E7991"/>
    <w:rsid w:val="007F78AE"/>
    <w:rsid w:val="00801DD6"/>
    <w:rsid w:val="008037B9"/>
    <w:rsid w:val="00804BAF"/>
    <w:rsid w:val="00807DF2"/>
    <w:rsid w:val="0081136E"/>
    <w:rsid w:val="0081150F"/>
    <w:rsid w:val="00817CD5"/>
    <w:rsid w:val="00820FEA"/>
    <w:rsid w:val="008223A1"/>
    <w:rsid w:val="008230F3"/>
    <w:rsid w:val="00823454"/>
    <w:rsid w:val="0082449E"/>
    <w:rsid w:val="00825A05"/>
    <w:rsid w:val="00840EA0"/>
    <w:rsid w:val="008414BC"/>
    <w:rsid w:val="00850851"/>
    <w:rsid w:val="008579A1"/>
    <w:rsid w:val="008604DC"/>
    <w:rsid w:val="008634A3"/>
    <w:rsid w:val="00864FD0"/>
    <w:rsid w:val="0086622D"/>
    <w:rsid w:val="00866B65"/>
    <w:rsid w:val="00875C6B"/>
    <w:rsid w:val="008761BE"/>
    <w:rsid w:val="0088113A"/>
    <w:rsid w:val="0088339B"/>
    <w:rsid w:val="00886489"/>
    <w:rsid w:val="008A2852"/>
    <w:rsid w:val="008A490D"/>
    <w:rsid w:val="008A55FD"/>
    <w:rsid w:val="008A6DE6"/>
    <w:rsid w:val="008B020C"/>
    <w:rsid w:val="008B1B0E"/>
    <w:rsid w:val="008C1B93"/>
    <w:rsid w:val="008C5A01"/>
    <w:rsid w:val="008E2703"/>
    <w:rsid w:val="008E344A"/>
    <w:rsid w:val="008E53DD"/>
    <w:rsid w:val="008F0304"/>
    <w:rsid w:val="008F2BFE"/>
    <w:rsid w:val="008F75FD"/>
    <w:rsid w:val="009051BA"/>
    <w:rsid w:val="00905911"/>
    <w:rsid w:val="009106D8"/>
    <w:rsid w:val="00913176"/>
    <w:rsid w:val="00913DB9"/>
    <w:rsid w:val="00915734"/>
    <w:rsid w:val="00927C6C"/>
    <w:rsid w:val="009349EA"/>
    <w:rsid w:val="00952250"/>
    <w:rsid w:val="0095294C"/>
    <w:rsid w:val="0095443F"/>
    <w:rsid w:val="00954DC1"/>
    <w:rsid w:val="00955ABA"/>
    <w:rsid w:val="009708A7"/>
    <w:rsid w:val="00972736"/>
    <w:rsid w:val="00972A23"/>
    <w:rsid w:val="00980AAF"/>
    <w:rsid w:val="009836C0"/>
    <w:rsid w:val="009879A2"/>
    <w:rsid w:val="00993312"/>
    <w:rsid w:val="00996EE8"/>
    <w:rsid w:val="009A06AF"/>
    <w:rsid w:val="009A1528"/>
    <w:rsid w:val="009A21D4"/>
    <w:rsid w:val="009B3502"/>
    <w:rsid w:val="009C7A68"/>
    <w:rsid w:val="009D0CA7"/>
    <w:rsid w:val="009D5EB0"/>
    <w:rsid w:val="009D7DEE"/>
    <w:rsid w:val="009E00FA"/>
    <w:rsid w:val="009E0709"/>
    <w:rsid w:val="009E1208"/>
    <w:rsid w:val="009E21C7"/>
    <w:rsid w:val="009E49B4"/>
    <w:rsid w:val="009E5ED4"/>
    <w:rsid w:val="009F1F86"/>
    <w:rsid w:val="009F2BEA"/>
    <w:rsid w:val="009F5EC7"/>
    <w:rsid w:val="009F6C27"/>
    <w:rsid w:val="00A00372"/>
    <w:rsid w:val="00A134B3"/>
    <w:rsid w:val="00A13501"/>
    <w:rsid w:val="00A14985"/>
    <w:rsid w:val="00A15442"/>
    <w:rsid w:val="00A21715"/>
    <w:rsid w:val="00A22469"/>
    <w:rsid w:val="00A268B4"/>
    <w:rsid w:val="00A32C6A"/>
    <w:rsid w:val="00A36ACD"/>
    <w:rsid w:val="00A440B6"/>
    <w:rsid w:val="00A45874"/>
    <w:rsid w:val="00A47BE5"/>
    <w:rsid w:val="00A63364"/>
    <w:rsid w:val="00A77C8B"/>
    <w:rsid w:val="00A87DAE"/>
    <w:rsid w:val="00A95A9F"/>
    <w:rsid w:val="00AA5215"/>
    <w:rsid w:val="00AA67F8"/>
    <w:rsid w:val="00AB5C5B"/>
    <w:rsid w:val="00AC036A"/>
    <w:rsid w:val="00AC4128"/>
    <w:rsid w:val="00AC65E7"/>
    <w:rsid w:val="00AD6EE6"/>
    <w:rsid w:val="00AD7125"/>
    <w:rsid w:val="00B0066D"/>
    <w:rsid w:val="00B0353B"/>
    <w:rsid w:val="00B04CA1"/>
    <w:rsid w:val="00B05E11"/>
    <w:rsid w:val="00B06E7F"/>
    <w:rsid w:val="00B0743D"/>
    <w:rsid w:val="00B131CD"/>
    <w:rsid w:val="00B13B71"/>
    <w:rsid w:val="00B21502"/>
    <w:rsid w:val="00B266EB"/>
    <w:rsid w:val="00B3315B"/>
    <w:rsid w:val="00B37952"/>
    <w:rsid w:val="00B531A0"/>
    <w:rsid w:val="00B6443D"/>
    <w:rsid w:val="00B64543"/>
    <w:rsid w:val="00B653CD"/>
    <w:rsid w:val="00B66589"/>
    <w:rsid w:val="00B74841"/>
    <w:rsid w:val="00B861E8"/>
    <w:rsid w:val="00B95B73"/>
    <w:rsid w:val="00BA2063"/>
    <w:rsid w:val="00BB0C68"/>
    <w:rsid w:val="00BC6738"/>
    <w:rsid w:val="00BC71BD"/>
    <w:rsid w:val="00BC7DF1"/>
    <w:rsid w:val="00BD5B4C"/>
    <w:rsid w:val="00BE30F2"/>
    <w:rsid w:val="00BE3829"/>
    <w:rsid w:val="00BF28A2"/>
    <w:rsid w:val="00BF5B41"/>
    <w:rsid w:val="00C04CDA"/>
    <w:rsid w:val="00C06E1D"/>
    <w:rsid w:val="00C1430C"/>
    <w:rsid w:val="00C2578A"/>
    <w:rsid w:val="00C4027C"/>
    <w:rsid w:val="00C41281"/>
    <w:rsid w:val="00C41942"/>
    <w:rsid w:val="00C52DCA"/>
    <w:rsid w:val="00C53380"/>
    <w:rsid w:val="00C55435"/>
    <w:rsid w:val="00C563B5"/>
    <w:rsid w:val="00C63664"/>
    <w:rsid w:val="00C7268B"/>
    <w:rsid w:val="00C758DA"/>
    <w:rsid w:val="00C8597D"/>
    <w:rsid w:val="00C959A6"/>
    <w:rsid w:val="00CA4AA5"/>
    <w:rsid w:val="00CA601E"/>
    <w:rsid w:val="00CB53DB"/>
    <w:rsid w:val="00CB7F56"/>
    <w:rsid w:val="00CC0107"/>
    <w:rsid w:val="00CC7D53"/>
    <w:rsid w:val="00CD2232"/>
    <w:rsid w:val="00CD34FD"/>
    <w:rsid w:val="00CE4D4B"/>
    <w:rsid w:val="00CE5984"/>
    <w:rsid w:val="00CE5EE4"/>
    <w:rsid w:val="00CF15B4"/>
    <w:rsid w:val="00CF513F"/>
    <w:rsid w:val="00CF535B"/>
    <w:rsid w:val="00D11B05"/>
    <w:rsid w:val="00D14BA1"/>
    <w:rsid w:val="00D21414"/>
    <w:rsid w:val="00D26D08"/>
    <w:rsid w:val="00D27F38"/>
    <w:rsid w:val="00D32428"/>
    <w:rsid w:val="00D42591"/>
    <w:rsid w:val="00D43091"/>
    <w:rsid w:val="00D478D1"/>
    <w:rsid w:val="00D50F38"/>
    <w:rsid w:val="00D52E3E"/>
    <w:rsid w:val="00D55BC9"/>
    <w:rsid w:val="00D60D18"/>
    <w:rsid w:val="00D610D3"/>
    <w:rsid w:val="00D62A85"/>
    <w:rsid w:val="00D67375"/>
    <w:rsid w:val="00D72883"/>
    <w:rsid w:val="00D73CC9"/>
    <w:rsid w:val="00D74DDA"/>
    <w:rsid w:val="00D8062F"/>
    <w:rsid w:val="00D83B23"/>
    <w:rsid w:val="00D8560F"/>
    <w:rsid w:val="00D908B7"/>
    <w:rsid w:val="00D95553"/>
    <w:rsid w:val="00D96791"/>
    <w:rsid w:val="00DA446F"/>
    <w:rsid w:val="00DB3BAB"/>
    <w:rsid w:val="00DC25BC"/>
    <w:rsid w:val="00DC3F3B"/>
    <w:rsid w:val="00DD0A1C"/>
    <w:rsid w:val="00DD0BB8"/>
    <w:rsid w:val="00DE0A3A"/>
    <w:rsid w:val="00DE7BF8"/>
    <w:rsid w:val="00DF043F"/>
    <w:rsid w:val="00DF20E8"/>
    <w:rsid w:val="00DF5489"/>
    <w:rsid w:val="00E0582E"/>
    <w:rsid w:val="00E12764"/>
    <w:rsid w:val="00E13A47"/>
    <w:rsid w:val="00E17A0F"/>
    <w:rsid w:val="00E25147"/>
    <w:rsid w:val="00E26047"/>
    <w:rsid w:val="00E26D75"/>
    <w:rsid w:val="00E341CF"/>
    <w:rsid w:val="00E36559"/>
    <w:rsid w:val="00E455FE"/>
    <w:rsid w:val="00E57652"/>
    <w:rsid w:val="00E654F7"/>
    <w:rsid w:val="00E67290"/>
    <w:rsid w:val="00E72626"/>
    <w:rsid w:val="00E73814"/>
    <w:rsid w:val="00E75A3B"/>
    <w:rsid w:val="00E83F3A"/>
    <w:rsid w:val="00E85D72"/>
    <w:rsid w:val="00E86D2B"/>
    <w:rsid w:val="00E97F11"/>
    <w:rsid w:val="00EA213C"/>
    <w:rsid w:val="00EA2A92"/>
    <w:rsid w:val="00EA2D26"/>
    <w:rsid w:val="00EA531A"/>
    <w:rsid w:val="00EC134C"/>
    <w:rsid w:val="00EC1697"/>
    <w:rsid w:val="00EC5862"/>
    <w:rsid w:val="00ED1442"/>
    <w:rsid w:val="00EF6998"/>
    <w:rsid w:val="00F03162"/>
    <w:rsid w:val="00F05C30"/>
    <w:rsid w:val="00F175EA"/>
    <w:rsid w:val="00F17FEF"/>
    <w:rsid w:val="00F21409"/>
    <w:rsid w:val="00F23DAD"/>
    <w:rsid w:val="00F30C93"/>
    <w:rsid w:val="00F3337F"/>
    <w:rsid w:val="00F3433F"/>
    <w:rsid w:val="00F47403"/>
    <w:rsid w:val="00F53729"/>
    <w:rsid w:val="00F55E7E"/>
    <w:rsid w:val="00F64F93"/>
    <w:rsid w:val="00F67E68"/>
    <w:rsid w:val="00F806A6"/>
    <w:rsid w:val="00F91F92"/>
    <w:rsid w:val="00F9554E"/>
    <w:rsid w:val="00FD0674"/>
    <w:rsid w:val="00FD1518"/>
    <w:rsid w:val="00FE2507"/>
    <w:rsid w:val="00FE66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9522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75C6B"/>
    <w:pPr>
      <w:keepNext/>
      <w:spacing w:before="240" w:after="60"/>
      <w:outlineLvl w:val="1"/>
    </w:pPr>
    <w:rPr>
      <w:rFonts w:ascii="Cambria" w:eastAsia="Times New Roman" w:hAnsi="Cambria" w:cs="Times New Roman"/>
      <w:b/>
      <w:bCs/>
      <w:i/>
      <w:iCs/>
      <w:sz w:val="28"/>
      <w:szCs w:val="28"/>
      <w:lang w:val="ru-RU" w:eastAsia="en-US"/>
    </w:rPr>
  </w:style>
  <w:style w:type="paragraph" w:styleId="3">
    <w:name w:val="heading 3"/>
    <w:basedOn w:val="a"/>
    <w:next w:val="a"/>
    <w:link w:val="30"/>
    <w:unhideWhenUsed/>
    <w:qFormat/>
    <w:rsid w:val="00875C6B"/>
    <w:pPr>
      <w:keepNext/>
      <w:spacing w:before="240" w:after="60"/>
      <w:outlineLvl w:val="2"/>
    </w:pPr>
    <w:rPr>
      <w:rFonts w:ascii="Calibri Light" w:eastAsia="Times New Roman" w:hAnsi="Calibri Light" w:cs="Times New Roman"/>
      <w:b/>
      <w:bCs/>
      <w:sz w:val="26"/>
      <w:szCs w:val="26"/>
      <w:lang w:val="x-none" w:eastAsia="en-US"/>
    </w:rPr>
  </w:style>
  <w:style w:type="paragraph" w:styleId="4">
    <w:name w:val="heading 4"/>
    <w:basedOn w:val="a"/>
    <w:next w:val="a"/>
    <w:link w:val="40"/>
    <w:unhideWhenUsed/>
    <w:qFormat/>
    <w:rsid w:val="00285719"/>
    <w:pPr>
      <w:keepNext/>
      <w:spacing w:after="0" w:line="240" w:lineRule="auto"/>
      <w:jc w:val="center"/>
      <w:outlineLvl w:val="3"/>
    </w:pPr>
    <w:rPr>
      <w:rFonts w:ascii="Times New Roman" w:eastAsia="Times New Roman" w:hAnsi="Times New Roman" w:cs="Times New Roman"/>
      <w:b/>
      <w:sz w:val="20"/>
      <w:szCs w:val="20"/>
      <w:lang w:val="en-US" w:eastAsia="ru-RU"/>
    </w:rPr>
  </w:style>
  <w:style w:type="paragraph" w:styleId="5">
    <w:name w:val="heading 5"/>
    <w:basedOn w:val="a"/>
    <w:next w:val="a"/>
    <w:link w:val="50"/>
    <w:unhideWhenUsed/>
    <w:qFormat/>
    <w:rsid w:val="00875C6B"/>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unhideWhenUsed/>
    <w:qFormat/>
    <w:rsid w:val="00183D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A134B3"/>
    <w:pPr>
      <w:spacing w:before="240" w:after="60" w:line="240" w:lineRule="auto"/>
      <w:jc w:val="both"/>
      <w:outlineLvl w:val="6"/>
    </w:pPr>
    <w:rPr>
      <w:rFonts w:ascii="Calibri" w:eastAsia="Times New Roman" w:hAnsi="Calibri" w:cs="Times New Roman"/>
      <w:sz w:val="24"/>
      <w:szCs w:val="24"/>
      <w:lang w:val="ru-RU" w:eastAsia="ru-RU"/>
    </w:rPr>
  </w:style>
  <w:style w:type="paragraph" w:styleId="8">
    <w:name w:val="heading 8"/>
    <w:basedOn w:val="a"/>
    <w:next w:val="a"/>
    <w:link w:val="80"/>
    <w:unhideWhenUsed/>
    <w:qFormat/>
    <w:rsid w:val="00A134B3"/>
    <w:pPr>
      <w:spacing w:before="240" w:after="60" w:line="240" w:lineRule="auto"/>
      <w:jc w:val="both"/>
      <w:outlineLvl w:val="7"/>
    </w:pPr>
    <w:rPr>
      <w:rFonts w:ascii="Calibri" w:eastAsia="Times New Roman" w:hAnsi="Calibri" w:cs="Times New Roman"/>
      <w:i/>
      <w:iCs/>
      <w:sz w:val="24"/>
      <w:szCs w:val="24"/>
      <w:lang w:val="ru-RU" w:eastAsia="ru-RU"/>
    </w:rPr>
  </w:style>
  <w:style w:type="paragraph" w:styleId="9">
    <w:name w:val="heading 9"/>
    <w:basedOn w:val="a"/>
    <w:next w:val="a"/>
    <w:link w:val="90"/>
    <w:unhideWhenUsed/>
    <w:qFormat/>
    <w:rsid w:val="00A134B3"/>
    <w:pPr>
      <w:spacing w:before="240" w:after="60" w:line="240" w:lineRule="auto"/>
      <w:jc w:val="both"/>
      <w:outlineLvl w:val="8"/>
    </w:pPr>
    <w:rPr>
      <w:rFonts w:ascii="Cambria" w:eastAsia="Times New Roman" w:hAnsi="Cambria"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22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75C6B"/>
    <w:rPr>
      <w:rFonts w:ascii="Cambria" w:eastAsia="Times New Roman" w:hAnsi="Cambria" w:cs="Times New Roman"/>
      <w:b/>
      <w:bCs/>
      <w:i/>
      <w:iCs/>
      <w:sz w:val="28"/>
      <w:szCs w:val="28"/>
      <w:lang w:val="ru-RU" w:eastAsia="en-US"/>
    </w:rPr>
  </w:style>
  <w:style w:type="character" w:customStyle="1" w:styleId="30">
    <w:name w:val="Заголовок 3 Знак"/>
    <w:basedOn w:val="a0"/>
    <w:link w:val="3"/>
    <w:rsid w:val="00875C6B"/>
    <w:rPr>
      <w:rFonts w:ascii="Calibri Light" w:eastAsia="Times New Roman" w:hAnsi="Calibri Light" w:cs="Times New Roman"/>
      <w:b/>
      <w:bCs/>
      <w:sz w:val="26"/>
      <w:szCs w:val="26"/>
      <w:lang w:val="x-none" w:eastAsia="en-US"/>
    </w:rPr>
  </w:style>
  <w:style w:type="character" w:customStyle="1" w:styleId="40">
    <w:name w:val="Заголовок 4 Знак"/>
    <w:basedOn w:val="a0"/>
    <w:link w:val="4"/>
    <w:rsid w:val="00285719"/>
    <w:rPr>
      <w:rFonts w:ascii="Times New Roman" w:eastAsia="Times New Roman" w:hAnsi="Times New Roman" w:cs="Times New Roman"/>
      <w:b/>
      <w:sz w:val="20"/>
      <w:szCs w:val="20"/>
      <w:lang w:val="en-US" w:eastAsia="ru-RU"/>
    </w:rPr>
  </w:style>
  <w:style w:type="character" w:customStyle="1" w:styleId="50">
    <w:name w:val="Заголовок 5 Знак"/>
    <w:basedOn w:val="a0"/>
    <w:link w:val="5"/>
    <w:rsid w:val="00875C6B"/>
    <w:rPr>
      <w:rFonts w:ascii="Calibri" w:eastAsia="Times New Roman" w:hAnsi="Calibri" w:cs="Times New Roman"/>
      <w:b/>
      <w:bCs/>
      <w:i/>
      <w:iCs/>
      <w:sz w:val="26"/>
      <w:szCs w:val="26"/>
      <w:lang w:eastAsia="en-US"/>
    </w:rPr>
  </w:style>
  <w:style w:type="character" w:customStyle="1" w:styleId="60">
    <w:name w:val="Заголовок 6 Знак"/>
    <w:basedOn w:val="a0"/>
    <w:link w:val="6"/>
    <w:rsid w:val="00183D5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A134B3"/>
    <w:rPr>
      <w:rFonts w:ascii="Calibri" w:eastAsia="Times New Roman" w:hAnsi="Calibri" w:cs="Times New Roman"/>
      <w:sz w:val="24"/>
      <w:szCs w:val="24"/>
      <w:lang w:val="ru-RU" w:eastAsia="ru-RU"/>
    </w:rPr>
  </w:style>
  <w:style w:type="table" w:styleId="a3">
    <w:name w:val="Table Grid"/>
    <w:basedOn w:val="a1"/>
    <w:uiPriority w:val="59"/>
    <w:rsid w:val="002857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85719"/>
    <w:pPr>
      <w:ind w:left="720"/>
      <w:contextualSpacing/>
    </w:pPr>
  </w:style>
  <w:style w:type="paragraph" w:styleId="a5">
    <w:name w:val="Title"/>
    <w:basedOn w:val="a"/>
    <w:link w:val="a6"/>
    <w:qFormat/>
    <w:rsid w:val="00285719"/>
    <w:pPr>
      <w:spacing w:after="0" w:line="240" w:lineRule="auto"/>
      <w:jc w:val="center"/>
    </w:pPr>
    <w:rPr>
      <w:rFonts w:ascii="Times New Roman" w:eastAsia="Times New Roman" w:hAnsi="Times New Roman" w:cs="Times New Roman"/>
      <w:color w:val="333366"/>
      <w:sz w:val="28"/>
      <w:szCs w:val="28"/>
      <w:lang w:eastAsia="ru-RU"/>
    </w:rPr>
  </w:style>
  <w:style w:type="character" w:customStyle="1" w:styleId="a6">
    <w:name w:val="Название Знак"/>
    <w:basedOn w:val="a0"/>
    <w:link w:val="a5"/>
    <w:rsid w:val="00285719"/>
    <w:rPr>
      <w:rFonts w:ascii="Times New Roman" w:eastAsia="Times New Roman" w:hAnsi="Times New Roman" w:cs="Times New Roman"/>
      <w:color w:val="333366"/>
      <w:sz w:val="28"/>
      <w:szCs w:val="28"/>
      <w:lang w:eastAsia="ru-RU"/>
    </w:rPr>
  </w:style>
  <w:style w:type="paragraph" w:styleId="a7">
    <w:name w:val="No Spacing"/>
    <w:qFormat/>
    <w:rsid w:val="00285719"/>
    <w:pPr>
      <w:spacing w:after="0" w:line="240" w:lineRule="auto"/>
    </w:pPr>
    <w:rPr>
      <w:rFonts w:ascii="Calibri" w:eastAsia="Times New Roman" w:hAnsi="Calibri" w:cs="Times New Roman"/>
      <w:lang w:eastAsia="ru-RU"/>
    </w:rPr>
  </w:style>
  <w:style w:type="paragraph" w:customStyle="1" w:styleId="Default">
    <w:name w:val="Default"/>
    <w:rsid w:val="002857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Normal (Web)"/>
    <w:basedOn w:val="a"/>
    <w:uiPriority w:val="99"/>
    <w:unhideWhenUsed/>
    <w:rsid w:val="002857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85719"/>
    <w:rPr>
      <w:color w:val="0000FF"/>
      <w:u w:val="single"/>
    </w:rPr>
  </w:style>
  <w:style w:type="paragraph" w:styleId="aa">
    <w:name w:val="header"/>
    <w:basedOn w:val="a"/>
    <w:link w:val="ab"/>
    <w:uiPriority w:val="99"/>
    <w:unhideWhenUsed/>
    <w:rsid w:val="0028571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85719"/>
  </w:style>
  <w:style w:type="paragraph" w:styleId="ac">
    <w:name w:val="footer"/>
    <w:basedOn w:val="a"/>
    <w:link w:val="ad"/>
    <w:uiPriority w:val="99"/>
    <w:unhideWhenUsed/>
    <w:rsid w:val="0028571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85719"/>
  </w:style>
  <w:style w:type="paragraph" w:styleId="HTML">
    <w:name w:val="HTML Preformatted"/>
    <w:basedOn w:val="a"/>
    <w:link w:val="HTML0"/>
    <w:rsid w:val="00285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85719"/>
    <w:rPr>
      <w:rFonts w:ascii="Courier New" w:eastAsia="Times New Roman" w:hAnsi="Courier New" w:cs="Courier New"/>
      <w:sz w:val="20"/>
      <w:szCs w:val="20"/>
      <w:lang w:eastAsia="ru-RU"/>
    </w:rPr>
  </w:style>
  <w:style w:type="character" w:customStyle="1" w:styleId="st">
    <w:name w:val="st"/>
    <w:basedOn w:val="a0"/>
    <w:rsid w:val="00BF28A2"/>
  </w:style>
  <w:style w:type="character" w:styleId="ae">
    <w:name w:val="Strong"/>
    <w:qFormat/>
    <w:rsid w:val="0010608E"/>
    <w:rPr>
      <w:rFonts w:cs="Times New Roman"/>
      <w:b/>
    </w:rPr>
  </w:style>
  <w:style w:type="character" w:customStyle="1" w:styleId="yui320831347354212537289">
    <w:name w:val="yui_3_2_0_83_1347354212537289"/>
    <w:basedOn w:val="a0"/>
    <w:rsid w:val="007D1DB4"/>
  </w:style>
  <w:style w:type="character" w:customStyle="1" w:styleId="yui320831347354212537291">
    <w:name w:val="yui_3_2_0_83_1347354212537291"/>
    <w:basedOn w:val="a0"/>
    <w:rsid w:val="007D1DB4"/>
  </w:style>
  <w:style w:type="paragraph" w:customStyle="1" w:styleId="yiv1898649027msonormal">
    <w:name w:val="yiv1898649027msonormal"/>
    <w:basedOn w:val="a"/>
    <w:rsid w:val="007D1D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ui320831347354212537375">
    <w:name w:val="yui_3_2_0_83_1347354212537375"/>
    <w:basedOn w:val="a0"/>
    <w:rsid w:val="007D1DB4"/>
  </w:style>
  <w:style w:type="character" w:customStyle="1" w:styleId="yui320831347354212537379">
    <w:name w:val="yui_3_2_0_83_1347354212537379"/>
    <w:basedOn w:val="a0"/>
    <w:rsid w:val="007D1DB4"/>
  </w:style>
  <w:style w:type="character" w:customStyle="1" w:styleId="yui320831347354212537453">
    <w:name w:val="yui_3_2_0_83_1347354212537453"/>
    <w:basedOn w:val="a0"/>
    <w:rsid w:val="00D908B7"/>
  </w:style>
  <w:style w:type="character" w:customStyle="1" w:styleId="yui320831347354212537455">
    <w:name w:val="yui_3_2_0_83_1347354212537455"/>
    <w:basedOn w:val="a0"/>
    <w:rsid w:val="00D908B7"/>
  </w:style>
  <w:style w:type="character" w:customStyle="1" w:styleId="yui320831347354212537457">
    <w:name w:val="yui_3_2_0_83_1347354212537457"/>
    <w:basedOn w:val="a0"/>
    <w:rsid w:val="00D908B7"/>
  </w:style>
  <w:style w:type="character" w:customStyle="1" w:styleId="yui320831347354212537461">
    <w:name w:val="yui_3_2_0_83_1347354212537461"/>
    <w:basedOn w:val="a0"/>
    <w:rsid w:val="00D908B7"/>
  </w:style>
  <w:style w:type="character" w:customStyle="1" w:styleId="yui320831347354212537463">
    <w:name w:val="yui_3_2_0_83_1347354212537463"/>
    <w:basedOn w:val="a0"/>
    <w:rsid w:val="00D908B7"/>
  </w:style>
  <w:style w:type="character" w:customStyle="1" w:styleId="yui320831347354212537489">
    <w:name w:val="yui_3_2_0_83_1347354212537489"/>
    <w:basedOn w:val="a0"/>
    <w:rsid w:val="00D908B7"/>
  </w:style>
  <w:style w:type="character" w:customStyle="1" w:styleId="yui320831347354212537495">
    <w:name w:val="yui_3_2_0_83_1347354212537495"/>
    <w:basedOn w:val="a0"/>
    <w:rsid w:val="00D908B7"/>
  </w:style>
  <w:style w:type="paragraph" w:customStyle="1" w:styleId="yiv1898649027listparagraph">
    <w:name w:val="yiv1898649027listparagraph"/>
    <w:basedOn w:val="a"/>
    <w:rsid w:val="00D908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ui320831347354212537497">
    <w:name w:val="yui_3_2_0_83_1347354212537497"/>
    <w:basedOn w:val="a0"/>
    <w:rsid w:val="00D908B7"/>
  </w:style>
  <w:style w:type="character" w:styleId="af">
    <w:name w:val="Emphasis"/>
    <w:qFormat/>
    <w:rsid w:val="00875C6B"/>
    <w:rPr>
      <w:i/>
      <w:iCs/>
    </w:rPr>
  </w:style>
  <w:style w:type="paragraph" w:styleId="af0">
    <w:name w:val="footnote text"/>
    <w:basedOn w:val="a"/>
    <w:link w:val="af1"/>
    <w:semiHidden/>
    <w:unhideWhenUsed/>
    <w:rsid w:val="00875C6B"/>
    <w:rPr>
      <w:rFonts w:ascii="Calibri" w:eastAsia="Malgun Gothic" w:hAnsi="Calibri" w:cs="Times New Roman"/>
      <w:sz w:val="20"/>
      <w:szCs w:val="20"/>
      <w:lang w:eastAsia="en-US"/>
    </w:rPr>
  </w:style>
  <w:style w:type="character" w:customStyle="1" w:styleId="af1">
    <w:name w:val="Текст сноски Знак"/>
    <w:basedOn w:val="a0"/>
    <w:link w:val="af0"/>
    <w:semiHidden/>
    <w:rsid w:val="00875C6B"/>
    <w:rPr>
      <w:rFonts w:ascii="Calibri" w:eastAsia="Malgun Gothic" w:hAnsi="Calibri" w:cs="Times New Roman"/>
      <w:sz w:val="20"/>
      <w:szCs w:val="20"/>
      <w:lang w:eastAsia="en-US"/>
    </w:rPr>
  </w:style>
  <w:style w:type="character" w:styleId="af2">
    <w:name w:val="footnote reference"/>
    <w:unhideWhenUsed/>
    <w:rsid w:val="00875C6B"/>
    <w:rPr>
      <w:vertAlign w:val="superscript"/>
    </w:rPr>
  </w:style>
  <w:style w:type="character" w:customStyle="1" w:styleId="af3">
    <w:name w:val="Основной текст с отступом Знак"/>
    <w:link w:val="af4"/>
    <w:locked/>
    <w:rsid w:val="00875C6B"/>
  </w:style>
  <w:style w:type="paragraph" w:styleId="af4">
    <w:name w:val="Body Text Indent"/>
    <w:basedOn w:val="a"/>
    <w:link w:val="af3"/>
    <w:rsid w:val="00875C6B"/>
    <w:pPr>
      <w:spacing w:after="120" w:line="240" w:lineRule="auto"/>
      <w:ind w:left="283"/>
    </w:pPr>
  </w:style>
  <w:style w:type="character" w:customStyle="1" w:styleId="Textkrper-ZeileneinzugZchn1">
    <w:name w:val="Textkörper-Zeileneinzug Zchn1"/>
    <w:basedOn w:val="a0"/>
    <w:uiPriority w:val="99"/>
    <w:semiHidden/>
    <w:rsid w:val="00875C6B"/>
  </w:style>
  <w:style w:type="character" w:customStyle="1" w:styleId="11">
    <w:name w:val="Основной текст с отступом Знак1"/>
    <w:uiPriority w:val="99"/>
    <w:semiHidden/>
    <w:rsid w:val="00875C6B"/>
    <w:rPr>
      <w:sz w:val="22"/>
      <w:szCs w:val="22"/>
      <w:lang w:eastAsia="en-US"/>
    </w:rPr>
  </w:style>
  <w:style w:type="paragraph" w:customStyle="1" w:styleId="yiv1068424572msonormal">
    <w:name w:val="yiv1068424572msonormal"/>
    <w:basedOn w:val="a"/>
    <w:rsid w:val="00875C6B"/>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annotation text"/>
    <w:basedOn w:val="a"/>
    <w:link w:val="af6"/>
    <w:uiPriority w:val="99"/>
    <w:unhideWhenUsed/>
    <w:rsid w:val="00875C6B"/>
    <w:pPr>
      <w:spacing w:line="240" w:lineRule="auto"/>
    </w:pPr>
    <w:rPr>
      <w:rFonts w:ascii="Calibri" w:eastAsia="Malgun Gothic" w:hAnsi="Calibri" w:cs="Times New Roman"/>
      <w:sz w:val="20"/>
      <w:szCs w:val="20"/>
      <w:lang w:eastAsia="en-US"/>
    </w:rPr>
  </w:style>
  <w:style w:type="character" w:customStyle="1" w:styleId="af6">
    <w:name w:val="Текст примечания Знак"/>
    <w:basedOn w:val="a0"/>
    <w:link w:val="af5"/>
    <w:uiPriority w:val="99"/>
    <w:rsid w:val="00875C6B"/>
    <w:rPr>
      <w:rFonts w:ascii="Calibri" w:eastAsia="Malgun Gothic" w:hAnsi="Calibri" w:cs="Times New Roman"/>
      <w:sz w:val="20"/>
      <w:szCs w:val="20"/>
      <w:lang w:eastAsia="en-US"/>
    </w:rPr>
  </w:style>
  <w:style w:type="character" w:customStyle="1" w:styleId="hl">
    <w:name w:val="hl"/>
    <w:rsid w:val="00875C6B"/>
  </w:style>
  <w:style w:type="paragraph" w:customStyle="1" w:styleId="ml">
    <w:name w:val="ml"/>
    <w:basedOn w:val="a"/>
    <w:rsid w:val="00875C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875C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7">
    <w:name w:val="endnote text"/>
    <w:basedOn w:val="a"/>
    <w:link w:val="af8"/>
    <w:uiPriority w:val="99"/>
    <w:unhideWhenUsed/>
    <w:rsid w:val="00875C6B"/>
    <w:pPr>
      <w:spacing w:after="0" w:line="240" w:lineRule="auto"/>
    </w:pPr>
    <w:rPr>
      <w:rFonts w:ascii="Calibri" w:eastAsia="Malgun Gothic" w:hAnsi="Calibri" w:cs="Times New Roman"/>
      <w:sz w:val="20"/>
      <w:szCs w:val="20"/>
      <w:lang w:eastAsia="en-US"/>
    </w:rPr>
  </w:style>
  <w:style w:type="character" w:customStyle="1" w:styleId="af8">
    <w:name w:val="Текст концевой сноски Знак"/>
    <w:basedOn w:val="a0"/>
    <w:link w:val="af7"/>
    <w:uiPriority w:val="99"/>
    <w:rsid w:val="00875C6B"/>
    <w:rPr>
      <w:rFonts w:ascii="Calibri" w:eastAsia="Malgun Gothic" w:hAnsi="Calibri" w:cs="Times New Roman"/>
      <w:sz w:val="20"/>
      <w:szCs w:val="20"/>
      <w:lang w:eastAsia="en-US"/>
    </w:rPr>
  </w:style>
  <w:style w:type="character" w:customStyle="1" w:styleId="inverse">
    <w:name w:val="inverse"/>
    <w:rsid w:val="00875C6B"/>
  </w:style>
  <w:style w:type="character" w:customStyle="1" w:styleId="af9">
    <w:name w:val="Текст выноски Знак"/>
    <w:link w:val="afa"/>
    <w:uiPriority w:val="99"/>
    <w:semiHidden/>
    <w:rsid w:val="00875C6B"/>
    <w:rPr>
      <w:rFonts w:ascii="Tahoma" w:hAnsi="Tahoma" w:cs="Tahoma"/>
      <w:sz w:val="16"/>
      <w:szCs w:val="16"/>
      <w:lang w:eastAsia="en-US"/>
    </w:rPr>
  </w:style>
  <w:style w:type="paragraph" w:styleId="afa">
    <w:name w:val="Balloon Text"/>
    <w:basedOn w:val="a"/>
    <w:link w:val="af9"/>
    <w:uiPriority w:val="99"/>
    <w:semiHidden/>
    <w:unhideWhenUsed/>
    <w:rsid w:val="00875C6B"/>
    <w:pPr>
      <w:spacing w:after="0" w:line="240" w:lineRule="auto"/>
    </w:pPr>
    <w:rPr>
      <w:rFonts w:ascii="Tahoma" w:hAnsi="Tahoma" w:cs="Tahoma"/>
      <w:sz w:val="16"/>
      <w:szCs w:val="16"/>
      <w:lang w:eastAsia="en-US"/>
    </w:rPr>
  </w:style>
  <w:style w:type="character" w:customStyle="1" w:styleId="SprechblasentextZchn1">
    <w:name w:val="Sprechblasentext Zchn1"/>
    <w:basedOn w:val="a0"/>
    <w:uiPriority w:val="99"/>
    <w:semiHidden/>
    <w:rsid w:val="00875C6B"/>
    <w:rPr>
      <w:rFonts w:ascii="Tahoma" w:hAnsi="Tahoma" w:cs="Tahoma"/>
      <w:sz w:val="16"/>
      <w:szCs w:val="16"/>
    </w:rPr>
  </w:style>
  <w:style w:type="character" w:styleId="HTML1">
    <w:name w:val="HTML Cite"/>
    <w:uiPriority w:val="99"/>
    <w:semiHidden/>
    <w:unhideWhenUsed/>
    <w:rsid w:val="00875C6B"/>
    <w:rPr>
      <w:i/>
      <w:iCs/>
    </w:rPr>
  </w:style>
  <w:style w:type="character" w:customStyle="1" w:styleId="std">
    <w:name w:val="std"/>
    <w:rsid w:val="00875C6B"/>
  </w:style>
  <w:style w:type="character" w:customStyle="1" w:styleId="rgctlv">
    <w:name w:val="rg_ctlv"/>
    <w:rsid w:val="00875C6B"/>
  </w:style>
  <w:style w:type="paragraph" w:customStyle="1" w:styleId="Listenabsatz1">
    <w:name w:val="Listenabsatz1"/>
    <w:basedOn w:val="a"/>
    <w:rsid w:val="00875C6B"/>
    <w:pPr>
      <w:ind w:left="720"/>
    </w:pPr>
    <w:rPr>
      <w:rFonts w:ascii="Calibri" w:eastAsia="Times New Roman" w:hAnsi="Calibri" w:cs="Times New Roman"/>
      <w:lang w:val="ru-RU" w:eastAsia="en-US"/>
    </w:rPr>
  </w:style>
  <w:style w:type="character" w:styleId="afb">
    <w:name w:val="annotation reference"/>
    <w:basedOn w:val="a0"/>
    <w:uiPriority w:val="99"/>
    <w:semiHidden/>
    <w:unhideWhenUsed/>
    <w:rsid w:val="00EC1697"/>
    <w:rPr>
      <w:sz w:val="16"/>
      <w:szCs w:val="16"/>
    </w:rPr>
  </w:style>
  <w:style w:type="paragraph" w:styleId="afc">
    <w:name w:val="annotation subject"/>
    <w:basedOn w:val="af5"/>
    <w:next w:val="af5"/>
    <w:link w:val="afd"/>
    <w:uiPriority w:val="99"/>
    <w:semiHidden/>
    <w:unhideWhenUsed/>
    <w:rsid w:val="00EC1697"/>
    <w:rPr>
      <w:rFonts w:asciiTheme="minorHAnsi" w:eastAsiaTheme="minorEastAsia" w:hAnsiTheme="minorHAnsi" w:cstheme="minorBidi"/>
      <w:b/>
      <w:bCs/>
      <w:lang w:eastAsia="de-DE"/>
    </w:rPr>
  </w:style>
  <w:style w:type="character" w:customStyle="1" w:styleId="afd">
    <w:name w:val="Тема примечания Знак"/>
    <w:basedOn w:val="af6"/>
    <w:link w:val="afc"/>
    <w:uiPriority w:val="99"/>
    <w:semiHidden/>
    <w:rsid w:val="00EC1697"/>
    <w:rPr>
      <w:rFonts w:ascii="Calibri" w:eastAsia="Malgun Gothic" w:hAnsi="Calibri" w:cs="Times New Roman"/>
      <w:b/>
      <w:bCs/>
      <w:sz w:val="20"/>
      <w:szCs w:val="20"/>
      <w:lang w:eastAsia="en-US"/>
    </w:rPr>
  </w:style>
  <w:style w:type="paragraph" w:styleId="afe">
    <w:name w:val="Body Text"/>
    <w:basedOn w:val="a"/>
    <w:link w:val="aff"/>
    <w:unhideWhenUsed/>
    <w:rsid w:val="00151F67"/>
    <w:pPr>
      <w:spacing w:after="120"/>
    </w:pPr>
    <w:rPr>
      <w:rFonts w:ascii="Calibri" w:eastAsia="Times New Roman" w:hAnsi="Calibri" w:cs="Times New Roman"/>
      <w:lang w:val="ru-RU" w:eastAsia="ru-RU"/>
    </w:rPr>
  </w:style>
  <w:style w:type="character" w:customStyle="1" w:styleId="aff">
    <w:name w:val="Основной текст Знак"/>
    <w:basedOn w:val="a0"/>
    <w:link w:val="afe"/>
    <w:rsid w:val="00151F67"/>
    <w:rPr>
      <w:rFonts w:ascii="Calibri" w:eastAsia="Times New Roman" w:hAnsi="Calibri" w:cs="Times New Roman"/>
      <w:lang w:val="ru-RU" w:eastAsia="ru-RU"/>
    </w:rPr>
  </w:style>
  <w:style w:type="paragraph" w:customStyle="1" w:styleId="12">
    <w:name w:val="Абзац списка1"/>
    <w:basedOn w:val="a"/>
    <w:rsid w:val="00151F67"/>
    <w:pPr>
      <w:ind w:left="720"/>
    </w:pPr>
    <w:rPr>
      <w:rFonts w:ascii="Calibri" w:eastAsia="Times New Roman" w:hAnsi="Calibri" w:cs="Times New Roman"/>
      <w:lang w:val="ru-RU" w:eastAsia="ru-RU"/>
    </w:rPr>
  </w:style>
  <w:style w:type="paragraph" w:customStyle="1" w:styleId="aff0">
    <w:name w:val="ПОДПУНКТ"/>
    <w:basedOn w:val="a"/>
    <w:qFormat/>
    <w:rsid w:val="002612E5"/>
    <w:pPr>
      <w:spacing w:before="240" w:after="0" w:line="240" w:lineRule="auto"/>
      <w:ind w:left="1191" w:hanging="482"/>
    </w:pPr>
    <w:rPr>
      <w:rFonts w:ascii="Times New Roman" w:eastAsia="Times New Roman" w:hAnsi="Times New Roman" w:cs="Times New Roman"/>
      <w:b/>
      <w:i/>
      <w:sz w:val="28"/>
      <w:szCs w:val="28"/>
      <w:lang w:val="ru-RU"/>
    </w:rPr>
  </w:style>
  <w:style w:type="paragraph" w:customStyle="1" w:styleId="21">
    <w:name w:val="Абзац списка2"/>
    <w:basedOn w:val="a"/>
    <w:rsid w:val="002612E5"/>
    <w:pPr>
      <w:ind w:left="720"/>
    </w:pPr>
    <w:rPr>
      <w:rFonts w:ascii="Calibri" w:eastAsia="Times New Roman" w:hAnsi="Calibri" w:cs="Times New Roman"/>
      <w:lang w:val="ru-RU" w:eastAsia="en-US"/>
    </w:rPr>
  </w:style>
  <w:style w:type="paragraph" w:styleId="22">
    <w:name w:val="Body Text 2"/>
    <w:basedOn w:val="a"/>
    <w:link w:val="23"/>
    <w:uiPriority w:val="99"/>
    <w:semiHidden/>
    <w:unhideWhenUsed/>
    <w:rsid w:val="002A0014"/>
    <w:pPr>
      <w:spacing w:after="120" w:line="480" w:lineRule="auto"/>
    </w:pPr>
  </w:style>
  <w:style w:type="character" w:customStyle="1" w:styleId="23">
    <w:name w:val="Основной текст 2 Знак"/>
    <w:basedOn w:val="a0"/>
    <w:link w:val="22"/>
    <w:uiPriority w:val="99"/>
    <w:semiHidden/>
    <w:rsid w:val="002A0014"/>
  </w:style>
  <w:style w:type="character" w:customStyle="1" w:styleId="citation">
    <w:name w:val="citation"/>
    <w:basedOn w:val="a0"/>
    <w:rsid w:val="002A0014"/>
  </w:style>
  <w:style w:type="character" w:customStyle="1" w:styleId="reference-text">
    <w:name w:val="reference-text"/>
    <w:basedOn w:val="a0"/>
    <w:rsid w:val="002A0014"/>
  </w:style>
  <w:style w:type="paragraph" w:customStyle="1" w:styleId="31">
    <w:name w:val="Абзац списка3"/>
    <w:basedOn w:val="a"/>
    <w:rsid w:val="00E654F7"/>
    <w:pPr>
      <w:ind w:left="720"/>
    </w:pPr>
    <w:rPr>
      <w:rFonts w:ascii="Calibri" w:eastAsia="Times New Roman" w:hAnsi="Calibri" w:cs="Times New Roman"/>
      <w:lang w:val="ru-RU" w:eastAsia="en-US"/>
    </w:rPr>
  </w:style>
  <w:style w:type="character" w:customStyle="1" w:styleId="bylinepipe">
    <w:name w:val="bylinepipe"/>
    <w:rsid w:val="00954DC1"/>
  </w:style>
  <w:style w:type="character" w:customStyle="1" w:styleId="p5sectionuntranslated">
    <w:name w:val="p5_section_untranslated"/>
    <w:rsid w:val="00954DC1"/>
  </w:style>
  <w:style w:type="character" w:customStyle="1" w:styleId="80">
    <w:name w:val="Заголовок 8 Знак"/>
    <w:basedOn w:val="a0"/>
    <w:link w:val="8"/>
    <w:rsid w:val="00A134B3"/>
    <w:rPr>
      <w:rFonts w:ascii="Calibri" w:eastAsia="Times New Roman" w:hAnsi="Calibri" w:cs="Times New Roman"/>
      <w:i/>
      <w:iCs/>
      <w:sz w:val="24"/>
      <w:szCs w:val="24"/>
      <w:lang w:val="ru-RU" w:eastAsia="ru-RU"/>
    </w:rPr>
  </w:style>
  <w:style w:type="character" w:customStyle="1" w:styleId="90">
    <w:name w:val="Заголовок 9 Знак"/>
    <w:basedOn w:val="a0"/>
    <w:link w:val="9"/>
    <w:rsid w:val="00A134B3"/>
    <w:rPr>
      <w:rFonts w:ascii="Cambria" w:eastAsia="Times New Roman" w:hAnsi="Cambria" w:cs="Times New Roman"/>
      <w:lang w:val="ru-RU" w:eastAsia="ru-RU"/>
    </w:rPr>
  </w:style>
  <w:style w:type="paragraph" w:styleId="aff1">
    <w:name w:val="Subtitle"/>
    <w:basedOn w:val="a"/>
    <w:next w:val="a"/>
    <w:link w:val="aff2"/>
    <w:qFormat/>
    <w:rsid w:val="00A134B3"/>
    <w:pPr>
      <w:spacing w:after="60" w:line="240" w:lineRule="auto"/>
      <w:jc w:val="center"/>
      <w:outlineLvl w:val="1"/>
    </w:pPr>
    <w:rPr>
      <w:rFonts w:ascii="Cambria" w:eastAsia="Times New Roman" w:hAnsi="Cambria" w:cs="Times New Roman"/>
      <w:sz w:val="24"/>
      <w:szCs w:val="24"/>
      <w:lang w:val="ru-RU" w:eastAsia="ru-RU"/>
    </w:rPr>
  </w:style>
  <w:style w:type="character" w:customStyle="1" w:styleId="aff2">
    <w:name w:val="Подзаголовок Знак"/>
    <w:basedOn w:val="a0"/>
    <w:link w:val="aff1"/>
    <w:rsid w:val="00A134B3"/>
    <w:rPr>
      <w:rFonts w:ascii="Cambria" w:eastAsia="Times New Roman" w:hAnsi="Cambria" w:cs="Times New Roman"/>
      <w:sz w:val="24"/>
      <w:szCs w:val="24"/>
      <w:lang w:val="ru-RU" w:eastAsia="ru-RU"/>
    </w:rPr>
  </w:style>
  <w:style w:type="paragraph" w:styleId="24">
    <w:name w:val="Quote"/>
    <w:basedOn w:val="a"/>
    <w:next w:val="a"/>
    <w:link w:val="25"/>
    <w:qFormat/>
    <w:rsid w:val="00A134B3"/>
    <w:pPr>
      <w:spacing w:after="0" w:line="240" w:lineRule="auto"/>
      <w:jc w:val="both"/>
    </w:pPr>
    <w:rPr>
      <w:rFonts w:ascii="Calibri" w:eastAsia="Times New Roman" w:hAnsi="Calibri" w:cs="Times New Roman"/>
      <w:i/>
      <w:sz w:val="24"/>
      <w:szCs w:val="24"/>
      <w:lang w:val="ru-RU" w:eastAsia="ru-RU"/>
    </w:rPr>
  </w:style>
  <w:style w:type="character" w:customStyle="1" w:styleId="25">
    <w:name w:val="Цитата 2 Знак"/>
    <w:basedOn w:val="a0"/>
    <w:link w:val="24"/>
    <w:rsid w:val="00A134B3"/>
    <w:rPr>
      <w:rFonts w:ascii="Calibri" w:eastAsia="Times New Roman" w:hAnsi="Calibri" w:cs="Times New Roman"/>
      <w:i/>
      <w:sz w:val="24"/>
      <w:szCs w:val="24"/>
      <w:lang w:val="ru-RU" w:eastAsia="ru-RU"/>
    </w:rPr>
  </w:style>
  <w:style w:type="paragraph" w:styleId="aff3">
    <w:name w:val="Intense Quote"/>
    <w:basedOn w:val="a"/>
    <w:next w:val="a"/>
    <w:link w:val="aff4"/>
    <w:qFormat/>
    <w:rsid w:val="00A134B3"/>
    <w:pPr>
      <w:spacing w:after="0" w:line="240" w:lineRule="auto"/>
      <w:ind w:left="720" w:right="720"/>
      <w:jc w:val="both"/>
    </w:pPr>
    <w:rPr>
      <w:rFonts w:ascii="Calibri" w:eastAsia="Times New Roman" w:hAnsi="Calibri" w:cs="Times New Roman"/>
      <w:b/>
      <w:i/>
      <w:sz w:val="24"/>
      <w:lang w:val="ru-RU" w:eastAsia="ru-RU"/>
    </w:rPr>
  </w:style>
  <w:style w:type="character" w:customStyle="1" w:styleId="aff4">
    <w:name w:val="Выделенная цитата Знак"/>
    <w:basedOn w:val="a0"/>
    <w:link w:val="aff3"/>
    <w:rsid w:val="00A134B3"/>
    <w:rPr>
      <w:rFonts w:ascii="Calibri" w:eastAsia="Times New Roman" w:hAnsi="Calibri" w:cs="Times New Roman"/>
      <w:b/>
      <w:i/>
      <w:sz w:val="24"/>
      <w:lang w:val="ru-RU" w:eastAsia="ru-RU"/>
    </w:rPr>
  </w:style>
  <w:style w:type="character" w:styleId="aff5">
    <w:name w:val="Subtle Emphasis"/>
    <w:qFormat/>
    <w:rsid w:val="00A134B3"/>
    <w:rPr>
      <w:i/>
      <w:color w:val="5A5A5A"/>
    </w:rPr>
  </w:style>
  <w:style w:type="character" w:styleId="aff6">
    <w:name w:val="Intense Emphasis"/>
    <w:qFormat/>
    <w:rsid w:val="00A134B3"/>
    <w:rPr>
      <w:b/>
      <w:i/>
      <w:sz w:val="24"/>
      <w:szCs w:val="24"/>
      <w:u w:val="single"/>
    </w:rPr>
  </w:style>
  <w:style w:type="character" w:styleId="aff7">
    <w:name w:val="Subtle Reference"/>
    <w:qFormat/>
    <w:rsid w:val="00A134B3"/>
    <w:rPr>
      <w:sz w:val="24"/>
      <w:szCs w:val="24"/>
      <w:u w:val="single"/>
    </w:rPr>
  </w:style>
  <w:style w:type="character" w:styleId="aff8">
    <w:name w:val="Intense Reference"/>
    <w:qFormat/>
    <w:rsid w:val="00A134B3"/>
    <w:rPr>
      <w:b/>
      <w:sz w:val="24"/>
      <w:u w:val="single"/>
    </w:rPr>
  </w:style>
  <w:style w:type="character" w:styleId="aff9">
    <w:name w:val="Book Title"/>
    <w:qFormat/>
    <w:rsid w:val="00A134B3"/>
    <w:rPr>
      <w:rFonts w:ascii="Cambria" w:eastAsia="Times New Roman" w:hAnsi="Cambria"/>
      <w:b/>
      <w:i/>
      <w:sz w:val="24"/>
      <w:szCs w:val="24"/>
    </w:rPr>
  </w:style>
  <w:style w:type="character" w:customStyle="1" w:styleId="WW8Num2z0">
    <w:name w:val="WW8Num2z0"/>
    <w:rsid w:val="00094589"/>
    <w:rPr>
      <w:rFonts w:ascii="Calibri" w:hAnsi="Calibri" w:cs="Calibri"/>
      <w:b w:val="0"/>
      <w:i w:val="0"/>
      <w:sz w:val="24"/>
    </w:rPr>
  </w:style>
  <w:style w:type="character" w:customStyle="1" w:styleId="WW8Num3z0">
    <w:name w:val="WW8Num3z0"/>
    <w:rsid w:val="00094589"/>
    <w:rPr>
      <w:rFonts w:ascii="Calibri" w:hAnsi="Calibri" w:cs="Calibri"/>
      <w:b w:val="0"/>
      <w:i w:val="0"/>
      <w:sz w:val="24"/>
    </w:rPr>
  </w:style>
  <w:style w:type="character" w:customStyle="1" w:styleId="WW8Num4z0">
    <w:name w:val="WW8Num4z0"/>
    <w:rsid w:val="00094589"/>
    <w:rPr>
      <w:rFonts w:ascii="Calibri" w:hAnsi="Calibri" w:cs="Calibri"/>
      <w:b w:val="0"/>
      <w:i w:val="0"/>
      <w:sz w:val="24"/>
    </w:rPr>
  </w:style>
  <w:style w:type="character" w:customStyle="1" w:styleId="WW8Num5z0">
    <w:name w:val="WW8Num5z0"/>
    <w:rsid w:val="00094589"/>
    <w:rPr>
      <w:rFonts w:ascii="Calibri" w:hAnsi="Calibri" w:cs="Calibri"/>
      <w:b w:val="0"/>
      <w:i w:val="0"/>
      <w:sz w:val="24"/>
    </w:rPr>
  </w:style>
  <w:style w:type="character" w:customStyle="1" w:styleId="WW8Num6z0">
    <w:name w:val="WW8Num6z0"/>
    <w:rsid w:val="00094589"/>
    <w:rPr>
      <w:rFonts w:ascii="Calibri" w:hAnsi="Calibri" w:cs="Calibri"/>
      <w:b w:val="0"/>
      <w:i w:val="0"/>
      <w:sz w:val="24"/>
    </w:rPr>
  </w:style>
  <w:style w:type="character" w:customStyle="1" w:styleId="WW8Num7z0">
    <w:name w:val="WW8Num7z0"/>
    <w:rsid w:val="00094589"/>
    <w:rPr>
      <w:rFonts w:ascii="Calibri" w:hAnsi="Calibri" w:cs="Calibri"/>
      <w:b w:val="0"/>
      <w:i w:val="0"/>
      <w:sz w:val="24"/>
    </w:rPr>
  </w:style>
  <w:style w:type="character" w:customStyle="1" w:styleId="WW8Num8z0">
    <w:name w:val="WW8Num8z0"/>
    <w:rsid w:val="00094589"/>
    <w:rPr>
      <w:rFonts w:ascii="Calibri" w:hAnsi="Calibri" w:cs="Calibri"/>
      <w:b w:val="0"/>
      <w:i w:val="0"/>
      <w:sz w:val="24"/>
    </w:rPr>
  </w:style>
  <w:style w:type="character" w:customStyle="1" w:styleId="WW8Num9z0">
    <w:name w:val="WW8Num9z0"/>
    <w:rsid w:val="00094589"/>
    <w:rPr>
      <w:rFonts w:ascii="Calibri" w:hAnsi="Calibri" w:cs="Calibri"/>
      <w:b w:val="0"/>
      <w:i w:val="0"/>
      <w:sz w:val="24"/>
    </w:rPr>
  </w:style>
  <w:style w:type="character" w:customStyle="1" w:styleId="WW8Num10z0">
    <w:name w:val="WW8Num10z0"/>
    <w:rsid w:val="00094589"/>
    <w:rPr>
      <w:rFonts w:ascii="Calibri" w:hAnsi="Calibri" w:cs="Calibri"/>
      <w:b w:val="0"/>
      <w:i w:val="0"/>
      <w:sz w:val="24"/>
    </w:rPr>
  </w:style>
  <w:style w:type="character" w:customStyle="1" w:styleId="WW8Num1z0">
    <w:name w:val="WW8Num1z0"/>
    <w:rsid w:val="00094589"/>
    <w:rPr>
      <w:rFonts w:ascii="Calibri" w:hAnsi="Calibri" w:cs="Calibri"/>
      <w:b w:val="0"/>
      <w:i w:val="0"/>
      <w:sz w:val="24"/>
    </w:rPr>
  </w:style>
  <w:style w:type="character" w:customStyle="1" w:styleId="WW8Num1z1">
    <w:name w:val="WW8Num1z1"/>
    <w:rsid w:val="00094589"/>
    <w:rPr>
      <w:rFonts w:ascii="Courier New" w:hAnsi="Courier New" w:cs="Courier New"/>
    </w:rPr>
  </w:style>
  <w:style w:type="character" w:customStyle="1" w:styleId="WW8Num1z2">
    <w:name w:val="WW8Num1z2"/>
    <w:rsid w:val="00094589"/>
    <w:rPr>
      <w:rFonts w:ascii="Wingdings" w:hAnsi="Wingdings" w:cs="Wingdings"/>
    </w:rPr>
  </w:style>
  <w:style w:type="character" w:customStyle="1" w:styleId="WW8Num1z3">
    <w:name w:val="WW8Num1z3"/>
    <w:rsid w:val="00094589"/>
    <w:rPr>
      <w:rFonts w:ascii="Symbol" w:hAnsi="Symbol" w:cs="Symbol"/>
    </w:rPr>
  </w:style>
  <w:style w:type="character" w:customStyle="1" w:styleId="WW8Num2z1">
    <w:name w:val="WW8Num2z1"/>
    <w:rsid w:val="00094589"/>
    <w:rPr>
      <w:rFonts w:ascii="Courier New" w:hAnsi="Courier New" w:cs="Courier New"/>
    </w:rPr>
  </w:style>
  <w:style w:type="character" w:customStyle="1" w:styleId="WW8Num2z2">
    <w:name w:val="WW8Num2z2"/>
    <w:rsid w:val="00094589"/>
    <w:rPr>
      <w:rFonts w:ascii="Wingdings" w:hAnsi="Wingdings" w:cs="Wingdings"/>
    </w:rPr>
  </w:style>
  <w:style w:type="character" w:customStyle="1" w:styleId="WW8Num2z3">
    <w:name w:val="WW8Num2z3"/>
    <w:rsid w:val="00094589"/>
    <w:rPr>
      <w:rFonts w:ascii="Symbol" w:hAnsi="Symbol" w:cs="Symbol"/>
    </w:rPr>
  </w:style>
  <w:style w:type="character" w:customStyle="1" w:styleId="WW8Num3z1">
    <w:name w:val="WW8Num3z1"/>
    <w:rsid w:val="00094589"/>
    <w:rPr>
      <w:rFonts w:ascii="Courier New" w:hAnsi="Courier New" w:cs="Courier New"/>
    </w:rPr>
  </w:style>
  <w:style w:type="character" w:customStyle="1" w:styleId="WW8Num3z2">
    <w:name w:val="WW8Num3z2"/>
    <w:rsid w:val="00094589"/>
    <w:rPr>
      <w:rFonts w:ascii="Wingdings" w:hAnsi="Wingdings" w:cs="Wingdings"/>
    </w:rPr>
  </w:style>
  <w:style w:type="character" w:customStyle="1" w:styleId="WW8Num3z3">
    <w:name w:val="WW8Num3z3"/>
    <w:rsid w:val="00094589"/>
    <w:rPr>
      <w:rFonts w:ascii="Symbol" w:hAnsi="Symbol" w:cs="Symbol"/>
    </w:rPr>
  </w:style>
  <w:style w:type="character" w:customStyle="1" w:styleId="WW8Num4z1">
    <w:name w:val="WW8Num4z1"/>
    <w:rsid w:val="00094589"/>
    <w:rPr>
      <w:rFonts w:ascii="Courier New" w:hAnsi="Courier New" w:cs="Courier New"/>
    </w:rPr>
  </w:style>
  <w:style w:type="character" w:customStyle="1" w:styleId="WW8Num4z2">
    <w:name w:val="WW8Num4z2"/>
    <w:rsid w:val="00094589"/>
    <w:rPr>
      <w:rFonts w:ascii="Wingdings" w:hAnsi="Wingdings" w:cs="Wingdings"/>
    </w:rPr>
  </w:style>
  <w:style w:type="character" w:customStyle="1" w:styleId="WW8Num4z3">
    <w:name w:val="WW8Num4z3"/>
    <w:rsid w:val="00094589"/>
    <w:rPr>
      <w:rFonts w:ascii="Symbol" w:hAnsi="Symbol" w:cs="Symbol"/>
    </w:rPr>
  </w:style>
  <w:style w:type="character" w:customStyle="1" w:styleId="WW8Num5z1">
    <w:name w:val="WW8Num5z1"/>
    <w:rsid w:val="00094589"/>
    <w:rPr>
      <w:rFonts w:ascii="Courier New" w:hAnsi="Courier New" w:cs="Courier New"/>
    </w:rPr>
  </w:style>
  <w:style w:type="character" w:customStyle="1" w:styleId="WW8Num5z2">
    <w:name w:val="WW8Num5z2"/>
    <w:rsid w:val="00094589"/>
    <w:rPr>
      <w:rFonts w:ascii="Wingdings" w:hAnsi="Wingdings" w:cs="Wingdings"/>
    </w:rPr>
  </w:style>
  <w:style w:type="character" w:customStyle="1" w:styleId="WW8Num5z3">
    <w:name w:val="WW8Num5z3"/>
    <w:rsid w:val="00094589"/>
    <w:rPr>
      <w:rFonts w:ascii="Symbol" w:hAnsi="Symbol" w:cs="Symbol"/>
    </w:rPr>
  </w:style>
  <w:style w:type="character" w:customStyle="1" w:styleId="WW8Num6z1">
    <w:name w:val="WW8Num6z1"/>
    <w:rsid w:val="00094589"/>
    <w:rPr>
      <w:rFonts w:ascii="Courier New" w:hAnsi="Courier New" w:cs="Courier New"/>
    </w:rPr>
  </w:style>
  <w:style w:type="character" w:customStyle="1" w:styleId="WW8Num6z2">
    <w:name w:val="WW8Num6z2"/>
    <w:rsid w:val="00094589"/>
    <w:rPr>
      <w:rFonts w:ascii="Wingdings" w:hAnsi="Wingdings" w:cs="Wingdings"/>
    </w:rPr>
  </w:style>
  <w:style w:type="character" w:customStyle="1" w:styleId="WW8Num6z3">
    <w:name w:val="WW8Num6z3"/>
    <w:rsid w:val="00094589"/>
    <w:rPr>
      <w:rFonts w:ascii="Symbol" w:hAnsi="Symbol" w:cs="Symbol"/>
    </w:rPr>
  </w:style>
  <w:style w:type="character" w:customStyle="1" w:styleId="WW8Num7z1">
    <w:name w:val="WW8Num7z1"/>
    <w:rsid w:val="00094589"/>
    <w:rPr>
      <w:rFonts w:ascii="Courier New" w:hAnsi="Courier New" w:cs="Courier New"/>
    </w:rPr>
  </w:style>
  <w:style w:type="character" w:customStyle="1" w:styleId="WW8Num7z2">
    <w:name w:val="WW8Num7z2"/>
    <w:rsid w:val="00094589"/>
    <w:rPr>
      <w:rFonts w:ascii="Wingdings" w:hAnsi="Wingdings" w:cs="Wingdings"/>
    </w:rPr>
  </w:style>
  <w:style w:type="character" w:customStyle="1" w:styleId="WW8Num7z3">
    <w:name w:val="WW8Num7z3"/>
    <w:rsid w:val="00094589"/>
    <w:rPr>
      <w:rFonts w:ascii="Symbol" w:hAnsi="Symbol" w:cs="Symbol"/>
    </w:rPr>
  </w:style>
  <w:style w:type="character" w:customStyle="1" w:styleId="WW8Num8z1">
    <w:name w:val="WW8Num8z1"/>
    <w:rsid w:val="00094589"/>
    <w:rPr>
      <w:rFonts w:ascii="Courier New" w:hAnsi="Courier New" w:cs="Courier New"/>
    </w:rPr>
  </w:style>
  <w:style w:type="character" w:customStyle="1" w:styleId="WW8Num8z2">
    <w:name w:val="WW8Num8z2"/>
    <w:rsid w:val="00094589"/>
    <w:rPr>
      <w:rFonts w:ascii="Wingdings" w:hAnsi="Wingdings" w:cs="Wingdings"/>
    </w:rPr>
  </w:style>
  <w:style w:type="character" w:customStyle="1" w:styleId="WW8Num8z3">
    <w:name w:val="WW8Num8z3"/>
    <w:rsid w:val="00094589"/>
    <w:rPr>
      <w:rFonts w:ascii="Symbol" w:hAnsi="Symbol" w:cs="Symbol"/>
    </w:rPr>
  </w:style>
  <w:style w:type="character" w:customStyle="1" w:styleId="WW8Num9z1">
    <w:name w:val="WW8Num9z1"/>
    <w:rsid w:val="00094589"/>
    <w:rPr>
      <w:rFonts w:ascii="Courier New" w:hAnsi="Courier New" w:cs="Courier New"/>
    </w:rPr>
  </w:style>
  <w:style w:type="character" w:customStyle="1" w:styleId="WW8Num9z2">
    <w:name w:val="WW8Num9z2"/>
    <w:rsid w:val="00094589"/>
    <w:rPr>
      <w:rFonts w:ascii="Wingdings" w:hAnsi="Wingdings" w:cs="Wingdings"/>
    </w:rPr>
  </w:style>
  <w:style w:type="character" w:customStyle="1" w:styleId="WW8Num9z3">
    <w:name w:val="WW8Num9z3"/>
    <w:rsid w:val="00094589"/>
    <w:rPr>
      <w:rFonts w:ascii="Symbol" w:hAnsi="Symbol" w:cs="Symbol"/>
    </w:rPr>
  </w:style>
  <w:style w:type="character" w:customStyle="1" w:styleId="WW8Num10z1">
    <w:name w:val="WW8Num10z1"/>
    <w:rsid w:val="00094589"/>
    <w:rPr>
      <w:rFonts w:ascii="Courier New" w:hAnsi="Courier New" w:cs="Courier New"/>
    </w:rPr>
  </w:style>
  <w:style w:type="character" w:customStyle="1" w:styleId="WW8Num10z2">
    <w:name w:val="WW8Num10z2"/>
    <w:rsid w:val="00094589"/>
    <w:rPr>
      <w:rFonts w:ascii="Wingdings" w:hAnsi="Wingdings" w:cs="Wingdings"/>
    </w:rPr>
  </w:style>
  <w:style w:type="character" w:customStyle="1" w:styleId="WW8Num10z3">
    <w:name w:val="WW8Num10z3"/>
    <w:rsid w:val="00094589"/>
    <w:rPr>
      <w:rFonts w:ascii="Symbol" w:hAnsi="Symbol" w:cs="Symbol"/>
    </w:rPr>
  </w:style>
  <w:style w:type="character" w:customStyle="1" w:styleId="WW8Num11z0">
    <w:name w:val="WW8Num11z0"/>
    <w:rsid w:val="00094589"/>
    <w:rPr>
      <w:rFonts w:ascii="Calibri" w:hAnsi="Calibri" w:cs="Calibri"/>
      <w:b w:val="0"/>
      <w:i w:val="0"/>
      <w:sz w:val="24"/>
    </w:rPr>
  </w:style>
  <w:style w:type="character" w:customStyle="1" w:styleId="WW8Num11z1">
    <w:name w:val="WW8Num11z1"/>
    <w:rsid w:val="00094589"/>
    <w:rPr>
      <w:rFonts w:ascii="Courier New" w:hAnsi="Courier New" w:cs="Courier New"/>
    </w:rPr>
  </w:style>
  <w:style w:type="character" w:customStyle="1" w:styleId="WW8Num11z2">
    <w:name w:val="WW8Num11z2"/>
    <w:rsid w:val="00094589"/>
    <w:rPr>
      <w:rFonts w:ascii="Wingdings" w:hAnsi="Wingdings" w:cs="Wingdings"/>
    </w:rPr>
  </w:style>
  <w:style w:type="character" w:customStyle="1" w:styleId="WW8Num11z3">
    <w:name w:val="WW8Num11z3"/>
    <w:rsid w:val="00094589"/>
    <w:rPr>
      <w:rFonts w:ascii="Symbol" w:hAnsi="Symbol" w:cs="Symbol"/>
    </w:rPr>
  </w:style>
  <w:style w:type="character" w:customStyle="1" w:styleId="WW8Num12z0">
    <w:name w:val="WW8Num12z0"/>
    <w:rsid w:val="00094589"/>
    <w:rPr>
      <w:rFonts w:ascii="Calibri" w:eastAsia="Calibri" w:hAnsi="Calibri" w:cs="Calibri"/>
    </w:rPr>
  </w:style>
  <w:style w:type="character" w:customStyle="1" w:styleId="WW8Num12z1">
    <w:name w:val="WW8Num12z1"/>
    <w:rsid w:val="00094589"/>
    <w:rPr>
      <w:rFonts w:ascii="Courier New" w:hAnsi="Courier New" w:cs="Courier New"/>
    </w:rPr>
  </w:style>
  <w:style w:type="character" w:customStyle="1" w:styleId="WW8Num12z2">
    <w:name w:val="WW8Num12z2"/>
    <w:rsid w:val="00094589"/>
    <w:rPr>
      <w:rFonts w:ascii="Wingdings" w:hAnsi="Wingdings" w:cs="Wingdings"/>
    </w:rPr>
  </w:style>
  <w:style w:type="character" w:customStyle="1" w:styleId="WW8Num12z3">
    <w:name w:val="WW8Num12z3"/>
    <w:rsid w:val="00094589"/>
    <w:rPr>
      <w:rFonts w:ascii="Symbol" w:hAnsi="Symbol" w:cs="Symbol"/>
    </w:rPr>
  </w:style>
  <w:style w:type="character" w:customStyle="1" w:styleId="WW8Num13z0">
    <w:name w:val="WW8Num13z0"/>
    <w:rsid w:val="00094589"/>
    <w:rPr>
      <w:rFonts w:ascii="Calibri" w:hAnsi="Calibri" w:cs="Calibri"/>
      <w:b w:val="0"/>
      <w:i w:val="0"/>
      <w:sz w:val="24"/>
    </w:rPr>
  </w:style>
  <w:style w:type="character" w:customStyle="1" w:styleId="WW8Num13z1">
    <w:name w:val="WW8Num13z1"/>
    <w:rsid w:val="00094589"/>
    <w:rPr>
      <w:rFonts w:ascii="Courier New" w:hAnsi="Courier New" w:cs="Courier New"/>
    </w:rPr>
  </w:style>
  <w:style w:type="character" w:customStyle="1" w:styleId="WW8Num13z2">
    <w:name w:val="WW8Num13z2"/>
    <w:rsid w:val="00094589"/>
    <w:rPr>
      <w:rFonts w:ascii="Wingdings" w:hAnsi="Wingdings" w:cs="Wingdings"/>
    </w:rPr>
  </w:style>
  <w:style w:type="character" w:customStyle="1" w:styleId="WW8Num13z3">
    <w:name w:val="WW8Num13z3"/>
    <w:rsid w:val="00094589"/>
    <w:rPr>
      <w:rFonts w:ascii="Symbol" w:hAnsi="Symbol" w:cs="Symbol"/>
    </w:rPr>
  </w:style>
  <w:style w:type="character" w:customStyle="1" w:styleId="WW8Num14z0">
    <w:name w:val="WW8Num14z0"/>
    <w:rsid w:val="00094589"/>
    <w:rPr>
      <w:rFonts w:ascii="Calibri" w:hAnsi="Calibri" w:cs="Calibri"/>
      <w:b w:val="0"/>
      <w:i w:val="0"/>
      <w:sz w:val="24"/>
    </w:rPr>
  </w:style>
  <w:style w:type="character" w:customStyle="1" w:styleId="WW8Num14z1">
    <w:name w:val="WW8Num14z1"/>
    <w:rsid w:val="00094589"/>
    <w:rPr>
      <w:rFonts w:ascii="Courier New" w:hAnsi="Courier New" w:cs="Courier New"/>
    </w:rPr>
  </w:style>
  <w:style w:type="character" w:customStyle="1" w:styleId="WW8Num14z2">
    <w:name w:val="WW8Num14z2"/>
    <w:rsid w:val="00094589"/>
    <w:rPr>
      <w:rFonts w:ascii="Wingdings" w:hAnsi="Wingdings" w:cs="Wingdings"/>
    </w:rPr>
  </w:style>
  <w:style w:type="character" w:customStyle="1" w:styleId="WW8Num14z3">
    <w:name w:val="WW8Num14z3"/>
    <w:rsid w:val="00094589"/>
    <w:rPr>
      <w:rFonts w:ascii="Symbol" w:hAnsi="Symbol" w:cs="Symbol"/>
    </w:rPr>
  </w:style>
  <w:style w:type="character" w:customStyle="1" w:styleId="WW8Num15z0">
    <w:name w:val="WW8Num15z0"/>
    <w:rsid w:val="00094589"/>
    <w:rPr>
      <w:rFonts w:ascii="Calibri" w:hAnsi="Calibri" w:cs="Calibri"/>
      <w:b w:val="0"/>
      <w:i w:val="0"/>
      <w:sz w:val="24"/>
    </w:rPr>
  </w:style>
  <w:style w:type="character" w:customStyle="1" w:styleId="WW8Num15z1">
    <w:name w:val="WW8Num15z1"/>
    <w:rsid w:val="00094589"/>
    <w:rPr>
      <w:rFonts w:ascii="Courier New" w:hAnsi="Courier New" w:cs="Courier New"/>
    </w:rPr>
  </w:style>
  <w:style w:type="character" w:customStyle="1" w:styleId="WW8Num15z2">
    <w:name w:val="WW8Num15z2"/>
    <w:rsid w:val="00094589"/>
    <w:rPr>
      <w:rFonts w:ascii="Wingdings" w:hAnsi="Wingdings" w:cs="Wingdings"/>
    </w:rPr>
  </w:style>
  <w:style w:type="character" w:customStyle="1" w:styleId="WW8Num15z3">
    <w:name w:val="WW8Num15z3"/>
    <w:rsid w:val="00094589"/>
    <w:rPr>
      <w:rFonts w:ascii="Symbol" w:hAnsi="Symbol" w:cs="Symbol"/>
    </w:rPr>
  </w:style>
  <w:style w:type="character" w:customStyle="1" w:styleId="13">
    <w:name w:val="Основной шрифт абзаца1"/>
    <w:rsid w:val="00094589"/>
  </w:style>
  <w:style w:type="paragraph" w:customStyle="1" w:styleId="berschrift">
    <w:name w:val="Überschrift"/>
    <w:basedOn w:val="a"/>
    <w:next w:val="afe"/>
    <w:rsid w:val="00094589"/>
    <w:pPr>
      <w:keepNext/>
      <w:suppressAutoHyphens/>
      <w:spacing w:before="240" w:after="120" w:line="240" w:lineRule="auto"/>
      <w:jc w:val="both"/>
    </w:pPr>
    <w:rPr>
      <w:rFonts w:ascii="Arial" w:eastAsia="Microsoft YaHei" w:hAnsi="Arial" w:cs="Mangal"/>
      <w:sz w:val="28"/>
      <w:szCs w:val="28"/>
      <w:lang w:val="ru-RU" w:eastAsia="ar-SA"/>
    </w:rPr>
  </w:style>
  <w:style w:type="paragraph" w:styleId="affa">
    <w:name w:val="List"/>
    <w:basedOn w:val="afe"/>
    <w:rsid w:val="00094589"/>
    <w:pPr>
      <w:suppressAutoHyphens/>
      <w:spacing w:line="240" w:lineRule="auto"/>
      <w:jc w:val="both"/>
    </w:pPr>
    <w:rPr>
      <w:rFonts w:cs="Mangal"/>
      <w:sz w:val="24"/>
      <w:szCs w:val="24"/>
      <w:lang w:eastAsia="ar-SA"/>
    </w:rPr>
  </w:style>
  <w:style w:type="paragraph" w:customStyle="1" w:styleId="Beschriftung">
    <w:name w:val="Beschriftung"/>
    <w:basedOn w:val="a"/>
    <w:rsid w:val="00094589"/>
    <w:pPr>
      <w:suppressLineNumbers/>
      <w:suppressAutoHyphens/>
      <w:spacing w:before="120" w:after="120" w:line="240" w:lineRule="auto"/>
      <w:jc w:val="both"/>
    </w:pPr>
    <w:rPr>
      <w:rFonts w:ascii="Calibri" w:eastAsia="Times New Roman" w:hAnsi="Calibri" w:cs="Mangal"/>
      <w:i/>
      <w:iCs/>
      <w:sz w:val="24"/>
      <w:szCs w:val="24"/>
      <w:lang w:val="ru-RU" w:eastAsia="ar-SA"/>
    </w:rPr>
  </w:style>
  <w:style w:type="paragraph" w:customStyle="1" w:styleId="Verzeichnis">
    <w:name w:val="Verzeichnis"/>
    <w:basedOn w:val="a"/>
    <w:rsid w:val="00094589"/>
    <w:pPr>
      <w:suppressLineNumbers/>
      <w:suppressAutoHyphens/>
      <w:spacing w:after="0" w:line="240" w:lineRule="auto"/>
      <w:jc w:val="both"/>
    </w:pPr>
    <w:rPr>
      <w:rFonts w:ascii="Calibri" w:eastAsia="Times New Roman" w:hAnsi="Calibri" w:cs="Mangal"/>
      <w:sz w:val="24"/>
      <w:szCs w:val="24"/>
      <w:lang w:val="ru-RU" w:eastAsia="ar-SA"/>
    </w:rPr>
  </w:style>
  <w:style w:type="paragraph" w:styleId="affb">
    <w:name w:val="TOC Heading"/>
    <w:basedOn w:val="1"/>
    <w:next w:val="a"/>
    <w:qFormat/>
    <w:rsid w:val="00094589"/>
    <w:pPr>
      <w:keepNext w:val="0"/>
      <w:keepLines w:val="0"/>
      <w:suppressAutoHyphens/>
      <w:spacing w:before="0" w:line="240" w:lineRule="auto"/>
      <w:jc w:val="center"/>
    </w:pPr>
    <w:rPr>
      <w:rFonts w:ascii="Cambria" w:eastAsia="Times New Roman" w:hAnsi="Cambria" w:cs="Cambria"/>
      <w:bCs w:val="0"/>
      <w:color w:val="auto"/>
      <w:sz w:val="24"/>
      <w:szCs w:val="24"/>
      <w:lang w:val="ru-RU" w:eastAsia="ar-SA"/>
    </w:rPr>
  </w:style>
  <w:style w:type="paragraph" w:customStyle="1" w:styleId="TabellenInhalt">
    <w:name w:val="Tabellen Inhalt"/>
    <w:basedOn w:val="a"/>
    <w:rsid w:val="00094589"/>
    <w:pPr>
      <w:suppressLineNumbers/>
      <w:suppressAutoHyphens/>
      <w:spacing w:after="0" w:line="240" w:lineRule="auto"/>
      <w:jc w:val="both"/>
    </w:pPr>
    <w:rPr>
      <w:rFonts w:ascii="Calibri" w:eastAsia="Times New Roman" w:hAnsi="Calibri" w:cs="Times New Roman"/>
      <w:sz w:val="24"/>
      <w:szCs w:val="24"/>
      <w:lang w:val="ru-RU" w:eastAsia="ar-SA"/>
    </w:rPr>
  </w:style>
  <w:style w:type="paragraph" w:customStyle="1" w:styleId="Tabellenberschrift">
    <w:name w:val="Tabellen Überschrift"/>
    <w:basedOn w:val="TabellenInhalt"/>
    <w:rsid w:val="00094589"/>
    <w:pPr>
      <w:jc w:val="center"/>
    </w:pPr>
    <w:rPr>
      <w:b/>
      <w:bCs/>
    </w:rPr>
  </w:style>
  <w:style w:type="paragraph" w:customStyle="1" w:styleId="yiv3244186223msonormal">
    <w:name w:val="yiv3244186223msonormal"/>
    <w:basedOn w:val="a"/>
    <w:rsid w:val="008F030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9522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75C6B"/>
    <w:pPr>
      <w:keepNext/>
      <w:spacing w:before="240" w:after="60"/>
      <w:outlineLvl w:val="1"/>
    </w:pPr>
    <w:rPr>
      <w:rFonts w:ascii="Cambria" w:eastAsia="Times New Roman" w:hAnsi="Cambria" w:cs="Times New Roman"/>
      <w:b/>
      <w:bCs/>
      <w:i/>
      <w:iCs/>
      <w:sz w:val="28"/>
      <w:szCs w:val="28"/>
      <w:lang w:val="ru-RU" w:eastAsia="en-US"/>
    </w:rPr>
  </w:style>
  <w:style w:type="paragraph" w:styleId="3">
    <w:name w:val="heading 3"/>
    <w:basedOn w:val="a"/>
    <w:next w:val="a"/>
    <w:link w:val="30"/>
    <w:unhideWhenUsed/>
    <w:qFormat/>
    <w:rsid w:val="00875C6B"/>
    <w:pPr>
      <w:keepNext/>
      <w:spacing w:before="240" w:after="60"/>
      <w:outlineLvl w:val="2"/>
    </w:pPr>
    <w:rPr>
      <w:rFonts w:ascii="Calibri Light" w:eastAsia="Times New Roman" w:hAnsi="Calibri Light" w:cs="Times New Roman"/>
      <w:b/>
      <w:bCs/>
      <w:sz w:val="26"/>
      <w:szCs w:val="26"/>
      <w:lang w:val="x-none" w:eastAsia="en-US"/>
    </w:rPr>
  </w:style>
  <w:style w:type="paragraph" w:styleId="4">
    <w:name w:val="heading 4"/>
    <w:basedOn w:val="a"/>
    <w:next w:val="a"/>
    <w:link w:val="40"/>
    <w:unhideWhenUsed/>
    <w:qFormat/>
    <w:rsid w:val="00285719"/>
    <w:pPr>
      <w:keepNext/>
      <w:spacing w:after="0" w:line="240" w:lineRule="auto"/>
      <w:jc w:val="center"/>
      <w:outlineLvl w:val="3"/>
    </w:pPr>
    <w:rPr>
      <w:rFonts w:ascii="Times New Roman" w:eastAsia="Times New Roman" w:hAnsi="Times New Roman" w:cs="Times New Roman"/>
      <w:b/>
      <w:sz w:val="20"/>
      <w:szCs w:val="20"/>
      <w:lang w:val="en-US" w:eastAsia="ru-RU"/>
    </w:rPr>
  </w:style>
  <w:style w:type="paragraph" w:styleId="5">
    <w:name w:val="heading 5"/>
    <w:basedOn w:val="a"/>
    <w:next w:val="a"/>
    <w:link w:val="50"/>
    <w:unhideWhenUsed/>
    <w:qFormat/>
    <w:rsid w:val="00875C6B"/>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unhideWhenUsed/>
    <w:qFormat/>
    <w:rsid w:val="00183D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A134B3"/>
    <w:pPr>
      <w:spacing w:before="240" w:after="60" w:line="240" w:lineRule="auto"/>
      <w:jc w:val="both"/>
      <w:outlineLvl w:val="6"/>
    </w:pPr>
    <w:rPr>
      <w:rFonts w:ascii="Calibri" w:eastAsia="Times New Roman" w:hAnsi="Calibri" w:cs="Times New Roman"/>
      <w:sz w:val="24"/>
      <w:szCs w:val="24"/>
      <w:lang w:val="ru-RU" w:eastAsia="ru-RU"/>
    </w:rPr>
  </w:style>
  <w:style w:type="paragraph" w:styleId="8">
    <w:name w:val="heading 8"/>
    <w:basedOn w:val="a"/>
    <w:next w:val="a"/>
    <w:link w:val="80"/>
    <w:unhideWhenUsed/>
    <w:qFormat/>
    <w:rsid w:val="00A134B3"/>
    <w:pPr>
      <w:spacing w:before="240" w:after="60" w:line="240" w:lineRule="auto"/>
      <w:jc w:val="both"/>
      <w:outlineLvl w:val="7"/>
    </w:pPr>
    <w:rPr>
      <w:rFonts w:ascii="Calibri" w:eastAsia="Times New Roman" w:hAnsi="Calibri" w:cs="Times New Roman"/>
      <w:i/>
      <w:iCs/>
      <w:sz w:val="24"/>
      <w:szCs w:val="24"/>
      <w:lang w:val="ru-RU" w:eastAsia="ru-RU"/>
    </w:rPr>
  </w:style>
  <w:style w:type="paragraph" w:styleId="9">
    <w:name w:val="heading 9"/>
    <w:basedOn w:val="a"/>
    <w:next w:val="a"/>
    <w:link w:val="90"/>
    <w:unhideWhenUsed/>
    <w:qFormat/>
    <w:rsid w:val="00A134B3"/>
    <w:pPr>
      <w:spacing w:before="240" w:after="60" w:line="240" w:lineRule="auto"/>
      <w:jc w:val="both"/>
      <w:outlineLvl w:val="8"/>
    </w:pPr>
    <w:rPr>
      <w:rFonts w:ascii="Cambria" w:eastAsia="Times New Roman" w:hAnsi="Cambria"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22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75C6B"/>
    <w:rPr>
      <w:rFonts w:ascii="Cambria" w:eastAsia="Times New Roman" w:hAnsi="Cambria" w:cs="Times New Roman"/>
      <w:b/>
      <w:bCs/>
      <w:i/>
      <w:iCs/>
      <w:sz w:val="28"/>
      <w:szCs w:val="28"/>
      <w:lang w:val="ru-RU" w:eastAsia="en-US"/>
    </w:rPr>
  </w:style>
  <w:style w:type="character" w:customStyle="1" w:styleId="30">
    <w:name w:val="Заголовок 3 Знак"/>
    <w:basedOn w:val="a0"/>
    <w:link w:val="3"/>
    <w:rsid w:val="00875C6B"/>
    <w:rPr>
      <w:rFonts w:ascii="Calibri Light" w:eastAsia="Times New Roman" w:hAnsi="Calibri Light" w:cs="Times New Roman"/>
      <w:b/>
      <w:bCs/>
      <w:sz w:val="26"/>
      <w:szCs w:val="26"/>
      <w:lang w:val="x-none" w:eastAsia="en-US"/>
    </w:rPr>
  </w:style>
  <w:style w:type="character" w:customStyle="1" w:styleId="40">
    <w:name w:val="Заголовок 4 Знак"/>
    <w:basedOn w:val="a0"/>
    <w:link w:val="4"/>
    <w:rsid w:val="00285719"/>
    <w:rPr>
      <w:rFonts w:ascii="Times New Roman" w:eastAsia="Times New Roman" w:hAnsi="Times New Roman" w:cs="Times New Roman"/>
      <w:b/>
      <w:sz w:val="20"/>
      <w:szCs w:val="20"/>
      <w:lang w:val="en-US" w:eastAsia="ru-RU"/>
    </w:rPr>
  </w:style>
  <w:style w:type="character" w:customStyle="1" w:styleId="50">
    <w:name w:val="Заголовок 5 Знак"/>
    <w:basedOn w:val="a0"/>
    <w:link w:val="5"/>
    <w:rsid w:val="00875C6B"/>
    <w:rPr>
      <w:rFonts w:ascii="Calibri" w:eastAsia="Times New Roman" w:hAnsi="Calibri" w:cs="Times New Roman"/>
      <w:b/>
      <w:bCs/>
      <w:i/>
      <w:iCs/>
      <w:sz w:val="26"/>
      <w:szCs w:val="26"/>
      <w:lang w:eastAsia="en-US"/>
    </w:rPr>
  </w:style>
  <w:style w:type="character" w:customStyle="1" w:styleId="60">
    <w:name w:val="Заголовок 6 Знак"/>
    <w:basedOn w:val="a0"/>
    <w:link w:val="6"/>
    <w:rsid w:val="00183D5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A134B3"/>
    <w:rPr>
      <w:rFonts w:ascii="Calibri" w:eastAsia="Times New Roman" w:hAnsi="Calibri" w:cs="Times New Roman"/>
      <w:sz w:val="24"/>
      <w:szCs w:val="24"/>
      <w:lang w:val="ru-RU" w:eastAsia="ru-RU"/>
    </w:rPr>
  </w:style>
  <w:style w:type="table" w:styleId="a3">
    <w:name w:val="Table Grid"/>
    <w:basedOn w:val="a1"/>
    <w:uiPriority w:val="59"/>
    <w:rsid w:val="002857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85719"/>
    <w:pPr>
      <w:ind w:left="720"/>
      <w:contextualSpacing/>
    </w:pPr>
  </w:style>
  <w:style w:type="paragraph" w:styleId="a5">
    <w:name w:val="Title"/>
    <w:basedOn w:val="a"/>
    <w:link w:val="a6"/>
    <w:qFormat/>
    <w:rsid w:val="00285719"/>
    <w:pPr>
      <w:spacing w:after="0" w:line="240" w:lineRule="auto"/>
      <w:jc w:val="center"/>
    </w:pPr>
    <w:rPr>
      <w:rFonts w:ascii="Times New Roman" w:eastAsia="Times New Roman" w:hAnsi="Times New Roman" w:cs="Times New Roman"/>
      <w:color w:val="333366"/>
      <w:sz w:val="28"/>
      <w:szCs w:val="28"/>
      <w:lang w:eastAsia="ru-RU"/>
    </w:rPr>
  </w:style>
  <w:style w:type="character" w:customStyle="1" w:styleId="a6">
    <w:name w:val="Название Знак"/>
    <w:basedOn w:val="a0"/>
    <w:link w:val="a5"/>
    <w:rsid w:val="00285719"/>
    <w:rPr>
      <w:rFonts w:ascii="Times New Roman" w:eastAsia="Times New Roman" w:hAnsi="Times New Roman" w:cs="Times New Roman"/>
      <w:color w:val="333366"/>
      <w:sz w:val="28"/>
      <w:szCs w:val="28"/>
      <w:lang w:eastAsia="ru-RU"/>
    </w:rPr>
  </w:style>
  <w:style w:type="paragraph" w:styleId="a7">
    <w:name w:val="No Spacing"/>
    <w:qFormat/>
    <w:rsid w:val="00285719"/>
    <w:pPr>
      <w:spacing w:after="0" w:line="240" w:lineRule="auto"/>
    </w:pPr>
    <w:rPr>
      <w:rFonts w:ascii="Calibri" w:eastAsia="Times New Roman" w:hAnsi="Calibri" w:cs="Times New Roman"/>
      <w:lang w:eastAsia="ru-RU"/>
    </w:rPr>
  </w:style>
  <w:style w:type="paragraph" w:customStyle="1" w:styleId="Default">
    <w:name w:val="Default"/>
    <w:rsid w:val="002857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Normal (Web)"/>
    <w:basedOn w:val="a"/>
    <w:uiPriority w:val="99"/>
    <w:unhideWhenUsed/>
    <w:rsid w:val="002857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85719"/>
    <w:rPr>
      <w:color w:val="0000FF"/>
      <w:u w:val="single"/>
    </w:rPr>
  </w:style>
  <w:style w:type="paragraph" w:styleId="aa">
    <w:name w:val="header"/>
    <w:basedOn w:val="a"/>
    <w:link w:val="ab"/>
    <w:uiPriority w:val="99"/>
    <w:unhideWhenUsed/>
    <w:rsid w:val="0028571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85719"/>
  </w:style>
  <w:style w:type="paragraph" w:styleId="ac">
    <w:name w:val="footer"/>
    <w:basedOn w:val="a"/>
    <w:link w:val="ad"/>
    <w:uiPriority w:val="99"/>
    <w:unhideWhenUsed/>
    <w:rsid w:val="0028571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85719"/>
  </w:style>
  <w:style w:type="paragraph" w:styleId="HTML">
    <w:name w:val="HTML Preformatted"/>
    <w:basedOn w:val="a"/>
    <w:link w:val="HTML0"/>
    <w:rsid w:val="00285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85719"/>
    <w:rPr>
      <w:rFonts w:ascii="Courier New" w:eastAsia="Times New Roman" w:hAnsi="Courier New" w:cs="Courier New"/>
      <w:sz w:val="20"/>
      <w:szCs w:val="20"/>
      <w:lang w:eastAsia="ru-RU"/>
    </w:rPr>
  </w:style>
  <w:style w:type="character" w:customStyle="1" w:styleId="st">
    <w:name w:val="st"/>
    <w:basedOn w:val="a0"/>
    <w:rsid w:val="00BF28A2"/>
  </w:style>
  <w:style w:type="character" w:styleId="ae">
    <w:name w:val="Strong"/>
    <w:qFormat/>
    <w:rsid w:val="0010608E"/>
    <w:rPr>
      <w:rFonts w:cs="Times New Roman"/>
      <w:b/>
    </w:rPr>
  </w:style>
  <w:style w:type="character" w:customStyle="1" w:styleId="yui320831347354212537289">
    <w:name w:val="yui_3_2_0_83_1347354212537289"/>
    <w:basedOn w:val="a0"/>
    <w:rsid w:val="007D1DB4"/>
  </w:style>
  <w:style w:type="character" w:customStyle="1" w:styleId="yui320831347354212537291">
    <w:name w:val="yui_3_2_0_83_1347354212537291"/>
    <w:basedOn w:val="a0"/>
    <w:rsid w:val="007D1DB4"/>
  </w:style>
  <w:style w:type="paragraph" w:customStyle="1" w:styleId="yiv1898649027msonormal">
    <w:name w:val="yiv1898649027msonormal"/>
    <w:basedOn w:val="a"/>
    <w:rsid w:val="007D1D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ui320831347354212537375">
    <w:name w:val="yui_3_2_0_83_1347354212537375"/>
    <w:basedOn w:val="a0"/>
    <w:rsid w:val="007D1DB4"/>
  </w:style>
  <w:style w:type="character" w:customStyle="1" w:styleId="yui320831347354212537379">
    <w:name w:val="yui_3_2_0_83_1347354212537379"/>
    <w:basedOn w:val="a0"/>
    <w:rsid w:val="007D1DB4"/>
  </w:style>
  <w:style w:type="character" w:customStyle="1" w:styleId="yui320831347354212537453">
    <w:name w:val="yui_3_2_0_83_1347354212537453"/>
    <w:basedOn w:val="a0"/>
    <w:rsid w:val="00D908B7"/>
  </w:style>
  <w:style w:type="character" w:customStyle="1" w:styleId="yui320831347354212537455">
    <w:name w:val="yui_3_2_0_83_1347354212537455"/>
    <w:basedOn w:val="a0"/>
    <w:rsid w:val="00D908B7"/>
  </w:style>
  <w:style w:type="character" w:customStyle="1" w:styleId="yui320831347354212537457">
    <w:name w:val="yui_3_2_0_83_1347354212537457"/>
    <w:basedOn w:val="a0"/>
    <w:rsid w:val="00D908B7"/>
  </w:style>
  <w:style w:type="character" w:customStyle="1" w:styleId="yui320831347354212537461">
    <w:name w:val="yui_3_2_0_83_1347354212537461"/>
    <w:basedOn w:val="a0"/>
    <w:rsid w:val="00D908B7"/>
  </w:style>
  <w:style w:type="character" w:customStyle="1" w:styleId="yui320831347354212537463">
    <w:name w:val="yui_3_2_0_83_1347354212537463"/>
    <w:basedOn w:val="a0"/>
    <w:rsid w:val="00D908B7"/>
  </w:style>
  <w:style w:type="character" w:customStyle="1" w:styleId="yui320831347354212537489">
    <w:name w:val="yui_3_2_0_83_1347354212537489"/>
    <w:basedOn w:val="a0"/>
    <w:rsid w:val="00D908B7"/>
  </w:style>
  <w:style w:type="character" w:customStyle="1" w:styleId="yui320831347354212537495">
    <w:name w:val="yui_3_2_0_83_1347354212537495"/>
    <w:basedOn w:val="a0"/>
    <w:rsid w:val="00D908B7"/>
  </w:style>
  <w:style w:type="paragraph" w:customStyle="1" w:styleId="yiv1898649027listparagraph">
    <w:name w:val="yiv1898649027listparagraph"/>
    <w:basedOn w:val="a"/>
    <w:rsid w:val="00D908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ui320831347354212537497">
    <w:name w:val="yui_3_2_0_83_1347354212537497"/>
    <w:basedOn w:val="a0"/>
    <w:rsid w:val="00D908B7"/>
  </w:style>
  <w:style w:type="character" w:styleId="af">
    <w:name w:val="Emphasis"/>
    <w:qFormat/>
    <w:rsid w:val="00875C6B"/>
    <w:rPr>
      <w:i/>
      <w:iCs/>
    </w:rPr>
  </w:style>
  <w:style w:type="paragraph" w:styleId="af0">
    <w:name w:val="footnote text"/>
    <w:basedOn w:val="a"/>
    <w:link w:val="af1"/>
    <w:semiHidden/>
    <w:unhideWhenUsed/>
    <w:rsid w:val="00875C6B"/>
    <w:rPr>
      <w:rFonts w:ascii="Calibri" w:eastAsia="Malgun Gothic" w:hAnsi="Calibri" w:cs="Times New Roman"/>
      <w:sz w:val="20"/>
      <w:szCs w:val="20"/>
      <w:lang w:eastAsia="en-US"/>
    </w:rPr>
  </w:style>
  <w:style w:type="character" w:customStyle="1" w:styleId="af1">
    <w:name w:val="Текст сноски Знак"/>
    <w:basedOn w:val="a0"/>
    <w:link w:val="af0"/>
    <w:semiHidden/>
    <w:rsid w:val="00875C6B"/>
    <w:rPr>
      <w:rFonts w:ascii="Calibri" w:eastAsia="Malgun Gothic" w:hAnsi="Calibri" w:cs="Times New Roman"/>
      <w:sz w:val="20"/>
      <w:szCs w:val="20"/>
      <w:lang w:eastAsia="en-US"/>
    </w:rPr>
  </w:style>
  <w:style w:type="character" w:styleId="af2">
    <w:name w:val="footnote reference"/>
    <w:unhideWhenUsed/>
    <w:rsid w:val="00875C6B"/>
    <w:rPr>
      <w:vertAlign w:val="superscript"/>
    </w:rPr>
  </w:style>
  <w:style w:type="character" w:customStyle="1" w:styleId="af3">
    <w:name w:val="Основной текст с отступом Знак"/>
    <w:link w:val="af4"/>
    <w:locked/>
    <w:rsid w:val="00875C6B"/>
  </w:style>
  <w:style w:type="paragraph" w:styleId="af4">
    <w:name w:val="Body Text Indent"/>
    <w:basedOn w:val="a"/>
    <w:link w:val="af3"/>
    <w:rsid w:val="00875C6B"/>
    <w:pPr>
      <w:spacing w:after="120" w:line="240" w:lineRule="auto"/>
      <w:ind w:left="283"/>
    </w:pPr>
  </w:style>
  <w:style w:type="character" w:customStyle="1" w:styleId="Textkrper-ZeileneinzugZchn1">
    <w:name w:val="Textkörper-Zeileneinzug Zchn1"/>
    <w:basedOn w:val="a0"/>
    <w:uiPriority w:val="99"/>
    <w:semiHidden/>
    <w:rsid w:val="00875C6B"/>
  </w:style>
  <w:style w:type="character" w:customStyle="1" w:styleId="11">
    <w:name w:val="Основной текст с отступом Знак1"/>
    <w:uiPriority w:val="99"/>
    <w:semiHidden/>
    <w:rsid w:val="00875C6B"/>
    <w:rPr>
      <w:sz w:val="22"/>
      <w:szCs w:val="22"/>
      <w:lang w:eastAsia="en-US"/>
    </w:rPr>
  </w:style>
  <w:style w:type="paragraph" w:customStyle="1" w:styleId="yiv1068424572msonormal">
    <w:name w:val="yiv1068424572msonormal"/>
    <w:basedOn w:val="a"/>
    <w:rsid w:val="00875C6B"/>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annotation text"/>
    <w:basedOn w:val="a"/>
    <w:link w:val="af6"/>
    <w:uiPriority w:val="99"/>
    <w:unhideWhenUsed/>
    <w:rsid w:val="00875C6B"/>
    <w:pPr>
      <w:spacing w:line="240" w:lineRule="auto"/>
    </w:pPr>
    <w:rPr>
      <w:rFonts w:ascii="Calibri" w:eastAsia="Malgun Gothic" w:hAnsi="Calibri" w:cs="Times New Roman"/>
      <w:sz w:val="20"/>
      <w:szCs w:val="20"/>
      <w:lang w:eastAsia="en-US"/>
    </w:rPr>
  </w:style>
  <w:style w:type="character" w:customStyle="1" w:styleId="af6">
    <w:name w:val="Текст примечания Знак"/>
    <w:basedOn w:val="a0"/>
    <w:link w:val="af5"/>
    <w:uiPriority w:val="99"/>
    <w:rsid w:val="00875C6B"/>
    <w:rPr>
      <w:rFonts w:ascii="Calibri" w:eastAsia="Malgun Gothic" w:hAnsi="Calibri" w:cs="Times New Roman"/>
      <w:sz w:val="20"/>
      <w:szCs w:val="20"/>
      <w:lang w:eastAsia="en-US"/>
    </w:rPr>
  </w:style>
  <w:style w:type="character" w:customStyle="1" w:styleId="hl">
    <w:name w:val="hl"/>
    <w:rsid w:val="00875C6B"/>
  </w:style>
  <w:style w:type="paragraph" w:customStyle="1" w:styleId="ml">
    <w:name w:val="ml"/>
    <w:basedOn w:val="a"/>
    <w:rsid w:val="00875C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875C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7">
    <w:name w:val="endnote text"/>
    <w:basedOn w:val="a"/>
    <w:link w:val="af8"/>
    <w:uiPriority w:val="99"/>
    <w:unhideWhenUsed/>
    <w:rsid w:val="00875C6B"/>
    <w:pPr>
      <w:spacing w:after="0" w:line="240" w:lineRule="auto"/>
    </w:pPr>
    <w:rPr>
      <w:rFonts w:ascii="Calibri" w:eastAsia="Malgun Gothic" w:hAnsi="Calibri" w:cs="Times New Roman"/>
      <w:sz w:val="20"/>
      <w:szCs w:val="20"/>
      <w:lang w:eastAsia="en-US"/>
    </w:rPr>
  </w:style>
  <w:style w:type="character" w:customStyle="1" w:styleId="af8">
    <w:name w:val="Текст концевой сноски Знак"/>
    <w:basedOn w:val="a0"/>
    <w:link w:val="af7"/>
    <w:uiPriority w:val="99"/>
    <w:rsid w:val="00875C6B"/>
    <w:rPr>
      <w:rFonts w:ascii="Calibri" w:eastAsia="Malgun Gothic" w:hAnsi="Calibri" w:cs="Times New Roman"/>
      <w:sz w:val="20"/>
      <w:szCs w:val="20"/>
      <w:lang w:eastAsia="en-US"/>
    </w:rPr>
  </w:style>
  <w:style w:type="character" w:customStyle="1" w:styleId="inverse">
    <w:name w:val="inverse"/>
    <w:rsid w:val="00875C6B"/>
  </w:style>
  <w:style w:type="character" w:customStyle="1" w:styleId="af9">
    <w:name w:val="Текст выноски Знак"/>
    <w:link w:val="afa"/>
    <w:uiPriority w:val="99"/>
    <w:semiHidden/>
    <w:rsid w:val="00875C6B"/>
    <w:rPr>
      <w:rFonts w:ascii="Tahoma" w:hAnsi="Tahoma" w:cs="Tahoma"/>
      <w:sz w:val="16"/>
      <w:szCs w:val="16"/>
      <w:lang w:eastAsia="en-US"/>
    </w:rPr>
  </w:style>
  <w:style w:type="paragraph" w:styleId="afa">
    <w:name w:val="Balloon Text"/>
    <w:basedOn w:val="a"/>
    <w:link w:val="af9"/>
    <w:uiPriority w:val="99"/>
    <w:semiHidden/>
    <w:unhideWhenUsed/>
    <w:rsid w:val="00875C6B"/>
    <w:pPr>
      <w:spacing w:after="0" w:line="240" w:lineRule="auto"/>
    </w:pPr>
    <w:rPr>
      <w:rFonts w:ascii="Tahoma" w:hAnsi="Tahoma" w:cs="Tahoma"/>
      <w:sz w:val="16"/>
      <w:szCs w:val="16"/>
      <w:lang w:eastAsia="en-US"/>
    </w:rPr>
  </w:style>
  <w:style w:type="character" w:customStyle="1" w:styleId="SprechblasentextZchn1">
    <w:name w:val="Sprechblasentext Zchn1"/>
    <w:basedOn w:val="a0"/>
    <w:uiPriority w:val="99"/>
    <w:semiHidden/>
    <w:rsid w:val="00875C6B"/>
    <w:rPr>
      <w:rFonts w:ascii="Tahoma" w:hAnsi="Tahoma" w:cs="Tahoma"/>
      <w:sz w:val="16"/>
      <w:szCs w:val="16"/>
    </w:rPr>
  </w:style>
  <w:style w:type="character" w:styleId="HTML1">
    <w:name w:val="HTML Cite"/>
    <w:uiPriority w:val="99"/>
    <w:semiHidden/>
    <w:unhideWhenUsed/>
    <w:rsid w:val="00875C6B"/>
    <w:rPr>
      <w:i/>
      <w:iCs/>
    </w:rPr>
  </w:style>
  <w:style w:type="character" w:customStyle="1" w:styleId="std">
    <w:name w:val="std"/>
    <w:rsid w:val="00875C6B"/>
  </w:style>
  <w:style w:type="character" w:customStyle="1" w:styleId="rgctlv">
    <w:name w:val="rg_ctlv"/>
    <w:rsid w:val="00875C6B"/>
  </w:style>
  <w:style w:type="paragraph" w:customStyle="1" w:styleId="Listenabsatz1">
    <w:name w:val="Listenabsatz1"/>
    <w:basedOn w:val="a"/>
    <w:rsid w:val="00875C6B"/>
    <w:pPr>
      <w:ind w:left="720"/>
    </w:pPr>
    <w:rPr>
      <w:rFonts w:ascii="Calibri" w:eastAsia="Times New Roman" w:hAnsi="Calibri" w:cs="Times New Roman"/>
      <w:lang w:val="ru-RU" w:eastAsia="en-US"/>
    </w:rPr>
  </w:style>
  <w:style w:type="character" w:styleId="afb">
    <w:name w:val="annotation reference"/>
    <w:basedOn w:val="a0"/>
    <w:uiPriority w:val="99"/>
    <w:semiHidden/>
    <w:unhideWhenUsed/>
    <w:rsid w:val="00EC1697"/>
    <w:rPr>
      <w:sz w:val="16"/>
      <w:szCs w:val="16"/>
    </w:rPr>
  </w:style>
  <w:style w:type="paragraph" w:styleId="afc">
    <w:name w:val="annotation subject"/>
    <w:basedOn w:val="af5"/>
    <w:next w:val="af5"/>
    <w:link w:val="afd"/>
    <w:uiPriority w:val="99"/>
    <w:semiHidden/>
    <w:unhideWhenUsed/>
    <w:rsid w:val="00EC1697"/>
    <w:rPr>
      <w:rFonts w:asciiTheme="minorHAnsi" w:eastAsiaTheme="minorEastAsia" w:hAnsiTheme="minorHAnsi" w:cstheme="minorBidi"/>
      <w:b/>
      <w:bCs/>
      <w:lang w:eastAsia="de-DE"/>
    </w:rPr>
  </w:style>
  <w:style w:type="character" w:customStyle="1" w:styleId="afd">
    <w:name w:val="Тема примечания Знак"/>
    <w:basedOn w:val="af6"/>
    <w:link w:val="afc"/>
    <w:uiPriority w:val="99"/>
    <w:semiHidden/>
    <w:rsid w:val="00EC1697"/>
    <w:rPr>
      <w:rFonts w:ascii="Calibri" w:eastAsia="Malgun Gothic" w:hAnsi="Calibri" w:cs="Times New Roman"/>
      <w:b/>
      <w:bCs/>
      <w:sz w:val="20"/>
      <w:szCs w:val="20"/>
      <w:lang w:eastAsia="en-US"/>
    </w:rPr>
  </w:style>
  <w:style w:type="paragraph" w:styleId="afe">
    <w:name w:val="Body Text"/>
    <w:basedOn w:val="a"/>
    <w:link w:val="aff"/>
    <w:unhideWhenUsed/>
    <w:rsid w:val="00151F67"/>
    <w:pPr>
      <w:spacing w:after="120"/>
    </w:pPr>
    <w:rPr>
      <w:rFonts w:ascii="Calibri" w:eastAsia="Times New Roman" w:hAnsi="Calibri" w:cs="Times New Roman"/>
      <w:lang w:val="ru-RU" w:eastAsia="ru-RU"/>
    </w:rPr>
  </w:style>
  <w:style w:type="character" w:customStyle="1" w:styleId="aff">
    <w:name w:val="Основной текст Знак"/>
    <w:basedOn w:val="a0"/>
    <w:link w:val="afe"/>
    <w:rsid w:val="00151F67"/>
    <w:rPr>
      <w:rFonts w:ascii="Calibri" w:eastAsia="Times New Roman" w:hAnsi="Calibri" w:cs="Times New Roman"/>
      <w:lang w:val="ru-RU" w:eastAsia="ru-RU"/>
    </w:rPr>
  </w:style>
  <w:style w:type="paragraph" w:customStyle="1" w:styleId="12">
    <w:name w:val="Абзац списка1"/>
    <w:basedOn w:val="a"/>
    <w:rsid w:val="00151F67"/>
    <w:pPr>
      <w:ind w:left="720"/>
    </w:pPr>
    <w:rPr>
      <w:rFonts w:ascii="Calibri" w:eastAsia="Times New Roman" w:hAnsi="Calibri" w:cs="Times New Roman"/>
      <w:lang w:val="ru-RU" w:eastAsia="ru-RU"/>
    </w:rPr>
  </w:style>
  <w:style w:type="paragraph" w:customStyle="1" w:styleId="aff0">
    <w:name w:val="ПОДПУНКТ"/>
    <w:basedOn w:val="a"/>
    <w:qFormat/>
    <w:rsid w:val="002612E5"/>
    <w:pPr>
      <w:spacing w:before="240" w:after="0" w:line="240" w:lineRule="auto"/>
      <w:ind w:left="1191" w:hanging="482"/>
    </w:pPr>
    <w:rPr>
      <w:rFonts w:ascii="Times New Roman" w:eastAsia="Times New Roman" w:hAnsi="Times New Roman" w:cs="Times New Roman"/>
      <w:b/>
      <w:i/>
      <w:sz w:val="28"/>
      <w:szCs w:val="28"/>
      <w:lang w:val="ru-RU"/>
    </w:rPr>
  </w:style>
  <w:style w:type="paragraph" w:customStyle="1" w:styleId="21">
    <w:name w:val="Абзац списка2"/>
    <w:basedOn w:val="a"/>
    <w:rsid w:val="002612E5"/>
    <w:pPr>
      <w:ind w:left="720"/>
    </w:pPr>
    <w:rPr>
      <w:rFonts w:ascii="Calibri" w:eastAsia="Times New Roman" w:hAnsi="Calibri" w:cs="Times New Roman"/>
      <w:lang w:val="ru-RU" w:eastAsia="en-US"/>
    </w:rPr>
  </w:style>
  <w:style w:type="paragraph" w:styleId="22">
    <w:name w:val="Body Text 2"/>
    <w:basedOn w:val="a"/>
    <w:link w:val="23"/>
    <w:uiPriority w:val="99"/>
    <w:semiHidden/>
    <w:unhideWhenUsed/>
    <w:rsid w:val="002A0014"/>
    <w:pPr>
      <w:spacing w:after="120" w:line="480" w:lineRule="auto"/>
    </w:pPr>
  </w:style>
  <w:style w:type="character" w:customStyle="1" w:styleId="23">
    <w:name w:val="Основной текст 2 Знак"/>
    <w:basedOn w:val="a0"/>
    <w:link w:val="22"/>
    <w:uiPriority w:val="99"/>
    <w:semiHidden/>
    <w:rsid w:val="002A0014"/>
  </w:style>
  <w:style w:type="character" w:customStyle="1" w:styleId="citation">
    <w:name w:val="citation"/>
    <w:basedOn w:val="a0"/>
    <w:rsid w:val="002A0014"/>
  </w:style>
  <w:style w:type="character" w:customStyle="1" w:styleId="reference-text">
    <w:name w:val="reference-text"/>
    <w:basedOn w:val="a0"/>
    <w:rsid w:val="002A0014"/>
  </w:style>
  <w:style w:type="paragraph" w:customStyle="1" w:styleId="31">
    <w:name w:val="Абзац списка3"/>
    <w:basedOn w:val="a"/>
    <w:rsid w:val="00E654F7"/>
    <w:pPr>
      <w:ind w:left="720"/>
    </w:pPr>
    <w:rPr>
      <w:rFonts w:ascii="Calibri" w:eastAsia="Times New Roman" w:hAnsi="Calibri" w:cs="Times New Roman"/>
      <w:lang w:val="ru-RU" w:eastAsia="en-US"/>
    </w:rPr>
  </w:style>
  <w:style w:type="character" w:customStyle="1" w:styleId="bylinepipe">
    <w:name w:val="bylinepipe"/>
    <w:rsid w:val="00954DC1"/>
  </w:style>
  <w:style w:type="character" w:customStyle="1" w:styleId="p5sectionuntranslated">
    <w:name w:val="p5_section_untranslated"/>
    <w:rsid w:val="00954DC1"/>
  </w:style>
  <w:style w:type="character" w:customStyle="1" w:styleId="80">
    <w:name w:val="Заголовок 8 Знак"/>
    <w:basedOn w:val="a0"/>
    <w:link w:val="8"/>
    <w:rsid w:val="00A134B3"/>
    <w:rPr>
      <w:rFonts w:ascii="Calibri" w:eastAsia="Times New Roman" w:hAnsi="Calibri" w:cs="Times New Roman"/>
      <w:i/>
      <w:iCs/>
      <w:sz w:val="24"/>
      <w:szCs w:val="24"/>
      <w:lang w:val="ru-RU" w:eastAsia="ru-RU"/>
    </w:rPr>
  </w:style>
  <w:style w:type="character" w:customStyle="1" w:styleId="90">
    <w:name w:val="Заголовок 9 Знак"/>
    <w:basedOn w:val="a0"/>
    <w:link w:val="9"/>
    <w:rsid w:val="00A134B3"/>
    <w:rPr>
      <w:rFonts w:ascii="Cambria" w:eastAsia="Times New Roman" w:hAnsi="Cambria" w:cs="Times New Roman"/>
      <w:lang w:val="ru-RU" w:eastAsia="ru-RU"/>
    </w:rPr>
  </w:style>
  <w:style w:type="paragraph" w:styleId="aff1">
    <w:name w:val="Subtitle"/>
    <w:basedOn w:val="a"/>
    <w:next w:val="a"/>
    <w:link w:val="aff2"/>
    <w:qFormat/>
    <w:rsid w:val="00A134B3"/>
    <w:pPr>
      <w:spacing w:after="60" w:line="240" w:lineRule="auto"/>
      <w:jc w:val="center"/>
      <w:outlineLvl w:val="1"/>
    </w:pPr>
    <w:rPr>
      <w:rFonts w:ascii="Cambria" w:eastAsia="Times New Roman" w:hAnsi="Cambria" w:cs="Times New Roman"/>
      <w:sz w:val="24"/>
      <w:szCs w:val="24"/>
      <w:lang w:val="ru-RU" w:eastAsia="ru-RU"/>
    </w:rPr>
  </w:style>
  <w:style w:type="character" w:customStyle="1" w:styleId="aff2">
    <w:name w:val="Подзаголовок Знак"/>
    <w:basedOn w:val="a0"/>
    <w:link w:val="aff1"/>
    <w:rsid w:val="00A134B3"/>
    <w:rPr>
      <w:rFonts w:ascii="Cambria" w:eastAsia="Times New Roman" w:hAnsi="Cambria" w:cs="Times New Roman"/>
      <w:sz w:val="24"/>
      <w:szCs w:val="24"/>
      <w:lang w:val="ru-RU" w:eastAsia="ru-RU"/>
    </w:rPr>
  </w:style>
  <w:style w:type="paragraph" w:styleId="24">
    <w:name w:val="Quote"/>
    <w:basedOn w:val="a"/>
    <w:next w:val="a"/>
    <w:link w:val="25"/>
    <w:qFormat/>
    <w:rsid w:val="00A134B3"/>
    <w:pPr>
      <w:spacing w:after="0" w:line="240" w:lineRule="auto"/>
      <w:jc w:val="both"/>
    </w:pPr>
    <w:rPr>
      <w:rFonts w:ascii="Calibri" w:eastAsia="Times New Roman" w:hAnsi="Calibri" w:cs="Times New Roman"/>
      <w:i/>
      <w:sz w:val="24"/>
      <w:szCs w:val="24"/>
      <w:lang w:val="ru-RU" w:eastAsia="ru-RU"/>
    </w:rPr>
  </w:style>
  <w:style w:type="character" w:customStyle="1" w:styleId="25">
    <w:name w:val="Цитата 2 Знак"/>
    <w:basedOn w:val="a0"/>
    <w:link w:val="24"/>
    <w:rsid w:val="00A134B3"/>
    <w:rPr>
      <w:rFonts w:ascii="Calibri" w:eastAsia="Times New Roman" w:hAnsi="Calibri" w:cs="Times New Roman"/>
      <w:i/>
      <w:sz w:val="24"/>
      <w:szCs w:val="24"/>
      <w:lang w:val="ru-RU" w:eastAsia="ru-RU"/>
    </w:rPr>
  </w:style>
  <w:style w:type="paragraph" w:styleId="aff3">
    <w:name w:val="Intense Quote"/>
    <w:basedOn w:val="a"/>
    <w:next w:val="a"/>
    <w:link w:val="aff4"/>
    <w:qFormat/>
    <w:rsid w:val="00A134B3"/>
    <w:pPr>
      <w:spacing w:after="0" w:line="240" w:lineRule="auto"/>
      <w:ind w:left="720" w:right="720"/>
      <w:jc w:val="both"/>
    </w:pPr>
    <w:rPr>
      <w:rFonts w:ascii="Calibri" w:eastAsia="Times New Roman" w:hAnsi="Calibri" w:cs="Times New Roman"/>
      <w:b/>
      <w:i/>
      <w:sz w:val="24"/>
      <w:lang w:val="ru-RU" w:eastAsia="ru-RU"/>
    </w:rPr>
  </w:style>
  <w:style w:type="character" w:customStyle="1" w:styleId="aff4">
    <w:name w:val="Выделенная цитата Знак"/>
    <w:basedOn w:val="a0"/>
    <w:link w:val="aff3"/>
    <w:rsid w:val="00A134B3"/>
    <w:rPr>
      <w:rFonts w:ascii="Calibri" w:eastAsia="Times New Roman" w:hAnsi="Calibri" w:cs="Times New Roman"/>
      <w:b/>
      <w:i/>
      <w:sz w:val="24"/>
      <w:lang w:val="ru-RU" w:eastAsia="ru-RU"/>
    </w:rPr>
  </w:style>
  <w:style w:type="character" w:styleId="aff5">
    <w:name w:val="Subtle Emphasis"/>
    <w:qFormat/>
    <w:rsid w:val="00A134B3"/>
    <w:rPr>
      <w:i/>
      <w:color w:val="5A5A5A"/>
    </w:rPr>
  </w:style>
  <w:style w:type="character" w:styleId="aff6">
    <w:name w:val="Intense Emphasis"/>
    <w:qFormat/>
    <w:rsid w:val="00A134B3"/>
    <w:rPr>
      <w:b/>
      <w:i/>
      <w:sz w:val="24"/>
      <w:szCs w:val="24"/>
      <w:u w:val="single"/>
    </w:rPr>
  </w:style>
  <w:style w:type="character" w:styleId="aff7">
    <w:name w:val="Subtle Reference"/>
    <w:qFormat/>
    <w:rsid w:val="00A134B3"/>
    <w:rPr>
      <w:sz w:val="24"/>
      <w:szCs w:val="24"/>
      <w:u w:val="single"/>
    </w:rPr>
  </w:style>
  <w:style w:type="character" w:styleId="aff8">
    <w:name w:val="Intense Reference"/>
    <w:qFormat/>
    <w:rsid w:val="00A134B3"/>
    <w:rPr>
      <w:b/>
      <w:sz w:val="24"/>
      <w:u w:val="single"/>
    </w:rPr>
  </w:style>
  <w:style w:type="character" w:styleId="aff9">
    <w:name w:val="Book Title"/>
    <w:qFormat/>
    <w:rsid w:val="00A134B3"/>
    <w:rPr>
      <w:rFonts w:ascii="Cambria" w:eastAsia="Times New Roman" w:hAnsi="Cambria"/>
      <w:b/>
      <w:i/>
      <w:sz w:val="24"/>
      <w:szCs w:val="24"/>
    </w:rPr>
  </w:style>
  <w:style w:type="character" w:customStyle="1" w:styleId="WW8Num2z0">
    <w:name w:val="WW8Num2z0"/>
    <w:rsid w:val="00094589"/>
    <w:rPr>
      <w:rFonts w:ascii="Calibri" w:hAnsi="Calibri" w:cs="Calibri"/>
      <w:b w:val="0"/>
      <w:i w:val="0"/>
      <w:sz w:val="24"/>
    </w:rPr>
  </w:style>
  <w:style w:type="character" w:customStyle="1" w:styleId="WW8Num3z0">
    <w:name w:val="WW8Num3z0"/>
    <w:rsid w:val="00094589"/>
    <w:rPr>
      <w:rFonts w:ascii="Calibri" w:hAnsi="Calibri" w:cs="Calibri"/>
      <w:b w:val="0"/>
      <w:i w:val="0"/>
      <w:sz w:val="24"/>
    </w:rPr>
  </w:style>
  <w:style w:type="character" w:customStyle="1" w:styleId="WW8Num4z0">
    <w:name w:val="WW8Num4z0"/>
    <w:rsid w:val="00094589"/>
    <w:rPr>
      <w:rFonts w:ascii="Calibri" w:hAnsi="Calibri" w:cs="Calibri"/>
      <w:b w:val="0"/>
      <w:i w:val="0"/>
      <w:sz w:val="24"/>
    </w:rPr>
  </w:style>
  <w:style w:type="character" w:customStyle="1" w:styleId="WW8Num5z0">
    <w:name w:val="WW8Num5z0"/>
    <w:rsid w:val="00094589"/>
    <w:rPr>
      <w:rFonts w:ascii="Calibri" w:hAnsi="Calibri" w:cs="Calibri"/>
      <w:b w:val="0"/>
      <w:i w:val="0"/>
      <w:sz w:val="24"/>
    </w:rPr>
  </w:style>
  <w:style w:type="character" w:customStyle="1" w:styleId="WW8Num6z0">
    <w:name w:val="WW8Num6z0"/>
    <w:rsid w:val="00094589"/>
    <w:rPr>
      <w:rFonts w:ascii="Calibri" w:hAnsi="Calibri" w:cs="Calibri"/>
      <w:b w:val="0"/>
      <w:i w:val="0"/>
      <w:sz w:val="24"/>
    </w:rPr>
  </w:style>
  <w:style w:type="character" w:customStyle="1" w:styleId="WW8Num7z0">
    <w:name w:val="WW8Num7z0"/>
    <w:rsid w:val="00094589"/>
    <w:rPr>
      <w:rFonts w:ascii="Calibri" w:hAnsi="Calibri" w:cs="Calibri"/>
      <w:b w:val="0"/>
      <w:i w:val="0"/>
      <w:sz w:val="24"/>
    </w:rPr>
  </w:style>
  <w:style w:type="character" w:customStyle="1" w:styleId="WW8Num8z0">
    <w:name w:val="WW8Num8z0"/>
    <w:rsid w:val="00094589"/>
    <w:rPr>
      <w:rFonts w:ascii="Calibri" w:hAnsi="Calibri" w:cs="Calibri"/>
      <w:b w:val="0"/>
      <w:i w:val="0"/>
      <w:sz w:val="24"/>
    </w:rPr>
  </w:style>
  <w:style w:type="character" w:customStyle="1" w:styleId="WW8Num9z0">
    <w:name w:val="WW8Num9z0"/>
    <w:rsid w:val="00094589"/>
    <w:rPr>
      <w:rFonts w:ascii="Calibri" w:hAnsi="Calibri" w:cs="Calibri"/>
      <w:b w:val="0"/>
      <w:i w:val="0"/>
      <w:sz w:val="24"/>
    </w:rPr>
  </w:style>
  <w:style w:type="character" w:customStyle="1" w:styleId="WW8Num10z0">
    <w:name w:val="WW8Num10z0"/>
    <w:rsid w:val="00094589"/>
    <w:rPr>
      <w:rFonts w:ascii="Calibri" w:hAnsi="Calibri" w:cs="Calibri"/>
      <w:b w:val="0"/>
      <w:i w:val="0"/>
      <w:sz w:val="24"/>
    </w:rPr>
  </w:style>
  <w:style w:type="character" w:customStyle="1" w:styleId="WW8Num1z0">
    <w:name w:val="WW8Num1z0"/>
    <w:rsid w:val="00094589"/>
    <w:rPr>
      <w:rFonts w:ascii="Calibri" w:hAnsi="Calibri" w:cs="Calibri"/>
      <w:b w:val="0"/>
      <w:i w:val="0"/>
      <w:sz w:val="24"/>
    </w:rPr>
  </w:style>
  <w:style w:type="character" w:customStyle="1" w:styleId="WW8Num1z1">
    <w:name w:val="WW8Num1z1"/>
    <w:rsid w:val="00094589"/>
    <w:rPr>
      <w:rFonts w:ascii="Courier New" w:hAnsi="Courier New" w:cs="Courier New"/>
    </w:rPr>
  </w:style>
  <w:style w:type="character" w:customStyle="1" w:styleId="WW8Num1z2">
    <w:name w:val="WW8Num1z2"/>
    <w:rsid w:val="00094589"/>
    <w:rPr>
      <w:rFonts w:ascii="Wingdings" w:hAnsi="Wingdings" w:cs="Wingdings"/>
    </w:rPr>
  </w:style>
  <w:style w:type="character" w:customStyle="1" w:styleId="WW8Num1z3">
    <w:name w:val="WW8Num1z3"/>
    <w:rsid w:val="00094589"/>
    <w:rPr>
      <w:rFonts w:ascii="Symbol" w:hAnsi="Symbol" w:cs="Symbol"/>
    </w:rPr>
  </w:style>
  <w:style w:type="character" w:customStyle="1" w:styleId="WW8Num2z1">
    <w:name w:val="WW8Num2z1"/>
    <w:rsid w:val="00094589"/>
    <w:rPr>
      <w:rFonts w:ascii="Courier New" w:hAnsi="Courier New" w:cs="Courier New"/>
    </w:rPr>
  </w:style>
  <w:style w:type="character" w:customStyle="1" w:styleId="WW8Num2z2">
    <w:name w:val="WW8Num2z2"/>
    <w:rsid w:val="00094589"/>
    <w:rPr>
      <w:rFonts w:ascii="Wingdings" w:hAnsi="Wingdings" w:cs="Wingdings"/>
    </w:rPr>
  </w:style>
  <w:style w:type="character" w:customStyle="1" w:styleId="WW8Num2z3">
    <w:name w:val="WW8Num2z3"/>
    <w:rsid w:val="00094589"/>
    <w:rPr>
      <w:rFonts w:ascii="Symbol" w:hAnsi="Symbol" w:cs="Symbol"/>
    </w:rPr>
  </w:style>
  <w:style w:type="character" w:customStyle="1" w:styleId="WW8Num3z1">
    <w:name w:val="WW8Num3z1"/>
    <w:rsid w:val="00094589"/>
    <w:rPr>
      <w:rFonts w:ascii="Courier New" w:hAnsi="Courier New" w:cs="Courier New"/>
    </w:rPr>
  </w:style>
  <w:style w:type="character" w:customStyle="1" w:styleId="WW8Num3z2">
    <w:name w:val="WW8Num3z2"/>
    <w:rsid w:val="00094589"/>
    <w:rPr>
      <w:rFonts w:ascii="Wingdings" w:hAnsi="Wingdings" w:cs="Wingdings"/>
    </w:rPr>
  </w:style>
  <w:style w:type="character" w:customStyle="1" w:styleId="WW8Num3z3">
    <w:name w:val="WW8Num3z3"/>
    <w:rsid w:val="00094589"/>
    <w:rPr>
      <w:rFonts w:ascii="Symbol" w:hAnsi="Symbol" w:cs="Symbol"/>
    </w:rPr>
  </w:style>
  <w:style w:type="character" w:customStyle="1" w:styleId="WW8Num4z1">
    <w:name w:val="WW8Num4z1"/>
    <w:rsid w:val="00094589"/>
    <w:rPr>
      <w:rFonts w:ascii="Courier New" w:hAnsi="Courier New" w:cs="Courier New"/>
    </w:rPr>
  </w:style>
  <w:style w:type="character" w:customStyle="1" w:styleId="WW8Num4z2">
    <w:name w:val="WW8Num4z2"/>
    <w:rsid w:val="00094589"/>
    <w:rPr>
      <w:rFonts w:ascii="Wingdings" w:hAnsi="Wingdings" w:cs="Wingdings"/>
    </w:rPr>
  </w:style>
  <w:style w:type="character" w:customStyle="1" w:styleId="WW8Num4z3">
    <w:name w:val="WW8Num4z3"/>
    <w:rsid w:val="00094589"/>
    <w:rPr>
      <w:rFonts w:ascii="Symbol" w:hAnsi="Symbol" w:cs="Symbol"/>
    </w:rPr>
  </w:style>
  <w:style w:type="character" w:customStyle="1" w:styleId="WW8Num5z1">
    <w:name w:val="WW8Num5z1"/>
    <w:rsid w:val="00094589"/>
    <w:rPr>
      <w:rFonts w:ascii="Courier New" w:hAnsi="Courier New" w:cs="Courier New"/>
    </w:rPr>
  </w:style>
  <w:style w:type="character" w:customStyle="1" w:styleId="WW8Num5z2">
    <w:name w:val="WW8Num5z2"/>
    <w:rsid w:val="00094589"/>
    <w:rPr>
      <w:rFonts w:ascii="Wingdings" w:hAnsi="Wingdings" w:cs="Wingdings"/>
    </w:rPr>
  </w:style>
  <w:style w:type="character" w:customStyle="1" w:styleId="WW8Num5z3">
    <w:name w:val="WW8Num5z3"/>
    <w:rsid w:val="00094589"/>
    <w:rPr>
      <w:rFonts w:ascii="Symbol" w:hAnsi="Symbol" w:cs="Symbol"/>
    </w:rPr>
  </w:style>
  <w:style w:type="character" w:customStyle="1" w:styleId="WW8Num6z1">
    <w:name w:val="WW8Num6z1"/>
    <w:rsid w:val="00094589"/>
    <w:rPr>
      <w:rFonts w:ascii="Courier New" w:hAnsi="Courier New" w:cs="Courier New"/>
    </w:rPr>
  </w:style>
  <w:style w:type="character" w:customStyle="1" w:styleId="WW8Num6z2">
    <w:name w:val="WW8Num6z2"/>
    <w:rsid w:val="00094589"/>
    <w:rPr>
      <w:rFonts w:ascii="Wingdings" w:hAnsi="Wingdings" w:cs="Wingdings"/>
    </w:rPr>
  </w:style>
  <w:style w:type="character" w:customStyle="1" w:styleId="WW8Num6z3">
    <w:name w:val="WW8Num6z3"/>
    <w:rsid w:val="00094589"/>
    <w:rPr>
      <w:rFonts w:ascii="Symbol" w:hAnsi="Symbol" w:cs="Symbol"/>
    </w:rPr>
  </w:style>
  <w:style w:type="character" w:customStyle="1" w:styleId="WW8Num7z1">
    <w:name w:val="WW8Num7z1"/>
    <w:rsid w:val="00094589"/>
    <w:rPr>
      <w:rFonts w:ascii="Courier New" w:hAnsi="Courier New" w:cs="Courier New"/>
    </w:rPr>
  </w:style>
  <w:style w:type="character" w:customStyle="1" w:styleId="WW8Num7z2">
    <w:name w:val="WW8Num7z2"/>
    <w:rsid w:val="00094589"/>
    <w:rPr>
      <w:rFonts w:ascii="Wingdings" w:hAnsi="Wingdings" w:cs="Wingdings"/>
    </w:rPr>
  </w:style>
  <w:style w:type="character" w:customStyle="1" w:styleId="WW8Num7z3">
    <w:name w:val="WW8Num7z3"/>
    <w:rsid w:val="00094589"/>
    <w:rPr>
      <w:rFonts w:ascii="Symbol" w:hAnsi="Symbol" w:cs="Symbol"/>
    </w:rPr>
  </w:style>
  <w:style w:type="character" w:customStyle="1" w:styleId="WW8Num8z1">
    <w:name w:val="WW8Num8z1"/>
    <w:rsid w:val="00094589"/>
    <w:rPr>
      <w:rFonts w:ascii="Courier New" w:hAnsi="Courier New" w:cs="Courier New"/>
    </w:rPr>
  </w:style>
  <w:style w:type="character" w:customStyle="1" w:styleId="WW8Num8z2">
    <w:name w:val="WW8Num8z2"/>
    <w:rsid w:val="00094589"/>
    <w:rPr>
      <w:rFonts w:ascii="Wingdings" w:hAnsi="Wingdings" w:cs="Wingdings"/>
    </w:rPr>
  </w:style>
  <w:style w:type="character" w:customStyle="1" w:styleId="WW8Num8z3">
    <w:name w:val="WW8Num8z3"/>
    <w:rsid w:val="00094589"/>
    <w:rPr>
      <w:rFonts w:ascii="Symbol" w:hAnsi="Symbol" w:cs="Symbol"/>
    </w:rPr>
  </w:style>
  <w:style w:type="character" w:customStyle="1" w:styleId="WW8Num9z1">
    <w:name w:val="WW8Num9z1"/>
    <w:rsid w:val="00094589"/>
    <w:rPr>
      <w:rFonts w:ascii="Courier New" w:hAnsi="Courier New" w:cs="Courier New"/>
    </w:rPr>
  </w:style>
  <w:style w:type="character" w:customStyle="1" w:styleId="WW8Num9z2">
    <w:name w:val="WW8Num9z2"/>
    <w:rsid w:val="00094589"/>
    <w:rPr>
      <w:rFonts w:ascii="Wingdings" w:hAnsi="Wingdings" w:cs="Wingdings"/>
    </w:rPr>
  </w:style>
  <w:style w:type="character" w:customStyle="1" w:styleId="WW8Num9z3">
    <w:name w:val="WW8Num9z3"/>
    <w:rsid w:val="00094589"/>
    <w:rPr>
      <w:rFonts w:ascii="Symbol" w:hAnsi="Symbol" w:cs="Symbol"/>
    </w:rPr>
  </w:style>
  <w:style w:type="character" w:customStyle="1" w:styleId="WW8Num10z1">
    <w:name w:val="WW8Num10z1"/>
    <w:rsid w:val="00094589"/>
    <w:rPr>
      <w:rFonts w:ascii="Courier New" w:hAnsi="Courier New" w:cs="Courier New"/>
    </w:rPr>
  </w:style>
  <w:style w:type="character" w:customStyle="1" w:styleId="WW8Num10z2">
    <w:name w:val="WW8Num10z2"/>
    <w:rsid w:val="00094589"/>
    <w:rPr>
      <w:rFonts w:ascii="Wingdings" w:hAnsi="Wingdings" w:cs="Wingdings"/>
    </w:rPr>
  </w:style>
  <w:style w:type="character" w:customStyle="1" w:styleId="WW8Num10z3">
    <w:name w:val="WW8Num10z3"/>
    <w:rsid w:val="00094589"/>
    <w:rPr>
      <w:rFonts w:ascii="Symbol" w:hAnsi="Symbol" w:cs="Symbol"/>
    </w:rPr>
  </w:style>
  <w:style w:type="character" w:customStyle="1" w:styleId="WW8Num11z0">
    <w:name w:val="WW8Num11z0"/>
    <w:rsid w:val="00094589"/>
    <w:rPr>
      <w:rFonts w:ascii="Calibri" w:hAnsi="Calibri" w:cs="Calibri"/>
      <w:b w:val="0"/>
      <w:i w:val="0"/>
      <w:sz w:val="24"/>
    </w:rPr>
  </w:style>
  <w:style w:type="character" w:customStyle="1" w:styleId="WW8Num11z1">
    <w:name w:val="WW8Num11z1"/>
    <w:rsid w:val="00094589"/>
    <w:rPr>
      <w:rFonts w:ascii="Courier New" w:hAnsi="Courier New" w:cs="Courier New"/>
    </w:rPr>
  </w:style>
  <w:style w:type="character" w:customStyle="1" w:styleId="WW8Num11z2">
    <w:name w:val="WW8Num11z2"/>
    <w:rsid w:val="00094589"/>
    <w:rPr>
      <w:rFonts w:ascii="Wingdings" w:hAnsi="Wingdings" w:cs="Wingdings"/>
    </w:rPr>
  </w:style>
  <w:style w:type="character" w:customStyle="1" w:styleId="WW8Num11z3">
    <w:name w:val="WW8Num11z3"/>
    <w:rsid w:val="00094589"/>
    <w:rPr>
      <w:rFonts w:ascii="Symbol" w:hAnsi="Symbol" w:cs="Symbol"/>
    </w:rPr>
  </w:style>
  <w:style w:type="character" w:customStyle="1" w:styleId="WW8Num12z0">
    <w:name w:val="WW8Num12z0"/>
    <w:rsid w:val="00094589"/>
    <w:rPr>
      <w:rFonts w:ascii="Calibri" w:eastAsia="Calibri" w:hAnsi="Calibri" w:cs="Calibri"/>
    </w:rPr>
  </w:style>
  <w:style w:type="character" w:customStyle="1" w:styleId="WW8Num12z1">
    <w:name w:val="WW8Num12z1"/>
    <w:rsid w:val="00094589"/>
    <w:rPr>
      <w:rFonts w:ascii="Courier New" w:hAnsi="Courier New" w:cs="Courier New"/>
    </w:rPr>
  </w:style>
  <w:style w:type="character" w:customStyle="1" w:styleId="WW8Num12z2">
    <w:name w:val="WW8Num12z2"/>
    <w:rsid w:val="00094589"/>
    <w:rPr>
      <w:rFonts w:ascii="Wingdings" w:hAnsi="Wingdings" w:cs="Wingdings"/>
    </w:rPr>
  </w:style>
  <w:style w:type="character" w:customStyle="1" w:styleId="WW8Num12z3">
    <w:name w:val="WW8Num12z3"/>
    <w:rsid w:val="00094589"/>
    <w:rPr>
      <w:rFonts w:ascii="Symbol" w:hAnsi="Symbol" w:cs="Symbol"/>
    </w:rPr>
  </w:style>
  <w:style w:type="character" w:customStyle="1" w:styleId="WW8Num13z0">
    <w:name w:val="WW8Num13z0"/>
    <w:rsid w:val="00094589"/>
    <w:rPr>
      <w:rFonts w:ascii="Calibri" w:hAnsi="Calibri" w:cs="Calibri"/>
      <w:b w:val="0"/>
      <w:i w:val="0"/>
      <w:sz w:val="24"/>
    </w:rPr>
  </w:style>
  <w:style w:type="character" w:customStyle="1" w:styleId="WW8Num13z1">
    <w:name w:val="WW8Num13z1"/>
    <w:rsid w:val="00094589"/>
    <w:rPr>
      <w:rFonts w:ascii="Courier New" w:hAnsi="Courier New" w:cs="Courier New"/>
    </w:rPr>
  </w:style>
  <w:style w:type="character" w:customStyle="1" w:styleId="WW8Num13z2">
    <w:name w:val="WW8Num13z2"/>
    <w:rsid w:val="00094589"/>
    <w:rPr>
      <w:rFonts w:ascii="Wingdings" w:hAnsi="Wingdings" w:cs="Wingdings"/>
    </w:rPr>
  </w:style>
  <w:style w:type="character" w:customStyle="1" w:styleId="WW8Num13z3">
    <w:name w:val="WW8Num13z3"/>
    <w:rsid w:val="00094589"/>
    <w:rPr>
      <w:rFonts w:ascii="Symbol" w:hAnsi="Symbol" w:cs="Symbol"/>
    </w:rPr>
  </w:style>
  <w:style w:type="character" w:customStyle="1" w:styleId="WW8Num14z0">
    <w:name w:val="WW8Num14z0"/>
    <w:rsid w:val="00094589"/>
    <w:rPr>
      <w:rFonts w:ascii="Calibri" w:hAnsi="Calibri" w:cs="Calibri"/>
      <w:b w:val="0"/>
      <w:i w:val="0"/>
      <w:sz w:val="24"/>
    </w:rPr>
  </w:style>
  <w:style w:type="character" w:customStyle="1" w:styleId="WW8Num14z1">
    <w:name w:val="WW8Num14z1"/>
    <w:rsid w:val="00094589"/>
    <w:rPr>
      <w:rFonts w:ascii="Courier New" w:hAnsi="Courier New" w:cs="Courier New"/>
    </w:rPr>
  </w:style>
  <w:style w:type="character" w:customStyle="1" w:styleId="WW8Num14z2">
    <w:name w:val="WW8Num14z2"/>
    <w:rsid w:val="00094589"/>
    <w:rPr>
      <w:rFonts w:ascii="Wingdings" w:hAnsi="Wingdings" w:cs="Wingdings"/>
    </w:rPr>
  </w:style>
  <w:style w:type="character" w:customStyle="1" w:styleId="WW8Num14z3">
    <w:name w:val="WW8Num14z3"/>
    <w:rsid w:val="00094589"/>
    <w:rPr>
      <w:rFonts w:ascii="Symbol" w:hAnsi="Symbol" w:cs="Symbol"/>
    </w:rPr>
  </w:style>
  <w:style w:type="character" w:customStyle="1" w:styleId="WW8Num15z0">
    <w:name w:val="WW8Num15z0"/>
    <w:rsid w:val="00094589"/>
    <w:rPr>
      <w:rFonts w:ascii="Calibri" w:hAnsi="Calibri" w:cs="Calibri"/>
      <w:b w:val="0"/>
      <w:i w:val="0"/>
      <w:sz w:val="24"/>
    </w:rPr>
  </w:style>
  <w:style w:type="character" w:customStyle="1" w:styleId="WW8Num15z1">
    <w:name w:val="WW8Num15z1"/>
    <w:rsid w:val="00094589"/>
    <w:rPr>
      <w:rFonts w:ascii="Courier New" w:hAnsi="Courier New" w:cs="Courier New"/>
    </w:rPr>
  </w:style>
  <w:style w:type="character" w:customStyle="1" w:styleId="WW8Num15z2">
    <w:name w:val="WW8Num15z2"/>
    <w:rsid w:val="00094589"/>
    <w:rPr>
      <w:rFonts w:ascii="Wingdings" w:hAnsi="Wingdings" w:cs="Wingdings"/>
    </w:rPr>
  </w:style>
  <w:style w:type="character" w:customStyle="1" w:styleId="WW8Num15z3">
    <w:name w:val="WW8Num15z3"/>
    <w:rsid w:val="00094589"/>
    <w:rPr>
      <w:rFonts w:ascii="Symbol" w:hAnsi="Symbol" w:cs="Symbol"/>
    </w:rPr>
  </w:style>
  <w:style w:type="character" w:customStyle="1" w:styleId="13">
    <w:name w:val="Основной шрифт абзаца1"/>
    <w:rsid w:val="00094589"/>
  </w:style>
  <w:style w:type="paragraph" w:customStyle="1" w:styleId="berschrift">
    <w:name w:val="Überschrift"/>
    <w:basedOn w:val="a"/>
    <w:next w:val="afe"/>
    <w:rsid w:val="00094589"/>
    <w:pPr>
      <w:keepNext/>
      <w:suppressAutoHyphens/>
      <w:spacing w:before="240" w:after="120" w:line="240" w:lineRule="auto"/>
      <w:jc w:val="both"/>
    </w:pPr>
    <w:rPr>
      <w:rFonts w:ascii="Arial" w:eastAsia="Microsoft YaHei" w:hAnsi="Arial" w:cs="Mangal"/>
      <w:sz w:val="28"/>
      <w:szCs w:val="28"/>
      <w:lang w:val="ru-RU" w:eastAsia="ar-SA"/>
    </w:rPr>
  </w:style>
  <w:style w:type="paragraph" w:styleId="affa">
    <w:name w:val="List"/>
    <w:basedOn w:val="afe"/>
    <w:rsid w:val="00094589"/>
    <w:pPr>
      <w:suppressAutoHyphens/>
      <w:spacing w:line="240" w:lineRule="auto"/>
      <w:jc w:val="both"/>
    </w:pPr>
    <w:rPr>
      <w:rFonts w:cs="Mangal"/>
      <w:sz w:val="24"/>
      <w:szCs w:val="24"/>
      <w:lang w:eastAsia="ar-SA"/>
    </w:rPr>
  </w:style>
  <w:style w:type="paragraph" w:customStyle="1" w:styleId="Beschriftung">
    <w:name w:val="Beschriftung"/>
    <w:basedOn w:val="a"/>
    <w:rsid w:val="00094589"/>
    <w:pPr>
      <w:suppressLineNumbers/>
      <w:suppressAutoHyphens/>
      <w:spacing w:before="120" w:after="120" w:line="240" w:lineRule="auto"/>
      <w:jc w:val="both"/>
    </w:pPr>
    <w:rPr>
      <w:rFonts w:ascii="Calibri" w:eastAsia="Times New Roman" w:hAnsi="Calibri" w:cs="Mangal"/>
      <w:i/>
      <w:iCs/>
      <w:sz w:val="24"/>
      <w:szCs w:val="24"/>
      <w:lang w:val="ru-RU" w:eastAsia="ar-SA"/>
    </w:rPr>
  </w:style>
  <w:style w:type="paragraph" w:customStyle="1" w:styleId="Verzeichnis">
    <w:name w:val="Verzeichnis"/>
    <w:basedOn w:val="a"/>
    <w:rsid w:val="00094589"/>
    <w:pPr>
      <w:suppressLineNumbers/>
      <w:suppressAutoHyphens/>
      <w:spacing w:after="0" w:line="240" w:lineRule="auto"/>
      <w:jc w:val="both"/>
    </w:pPr>
    <w:rPr>
      <w:rFonts w:ascii="Calibri" w:eastAsia="Times New Roman" w:hAnsi="Calibri" w:cs="Mangal"/>
      <w:sz w:val="24"/>
      <w:szCs w:val="24"/>
      <w:lang w:val="ru-RU" w:eastAsia="ar-SA"/>
    </w:rPr>
  </w:style>
  <w:style w:type="paragraph" w:styleId="affb">
    <w:name w:val="TOC Heading"/>
    <w:basedOn w:val="1"/>
    <w:next w:val="a"/>
    <w:qFormat/>
    <w:rsid w:val="00094589"/>
    <w:pPr>
      <w:keepNext w:val="0"/>
      <w:keepLines w:val="0"/>
      <w:suppressAutoHyphens/>
      <w:spacing w:before="0" w:line="240" w:lineRule="auto"/>
      <w:jc w:val="center"/>
    </w:pPr>
    <w:rPr>
      <w:rFonts w:ascii="Cambria" w:eastAsia="Times New Roman" w:hAnsi="Cambria" w:cs="Cambria"/>
      <w:bCs w:val="0"/>
      <w:color w:val="auto"/>
      <w:sz w:val="24"/>
      <w:szCs w:val="24"/>
      <w:lang w:val="ru-RU" w:eastAsia="ar-SA"/>
    </w:rPr>
  </w:style>
  <w:style w:type="paragraph" w:customStyle="1" w:styleId="TabellenInhalt">
    <w:name w:val="Tabellen Inhalt"/>
    <w:basedOn w:val="a"/>
    <w:rsid w:val="00094589"/>
    <w:pPr>
      <w:suppressLineNumbers/>
      <w:suppressAutoHyphens/>
      <w:spacing w:after="0" w:line="240" w:lineRule="auto"/>
      <w:jc w:val="both"/>
    </w:pPr>
    <w:rPr>
      <w:rFonts w:ascii="Calibri" w:eastAsia="Times New Roman" w:hAnsi="Calibri" w:cs="Times New Roman"/>
      <w:sz w:val="24"/>
      <w:szCs w:val="24"/>
      <w:lang w:val="ru-RU" w:eastAsia="ar-SA"/>
    </w:rPr>
  </w:style>
  <w:style w:type="paragraph" w:customStyle="1" w:styleId="Tabellenberschrift">
    <w:name w:val="Tabellen Überschrift"/>
    <w:basedOn w:val="TabellenInhalt"/>
    <w:rsid w:val="00094589"/>
    <w:pPr>
      <w:jc w:val="center"/>
    </w:pPr>
    <w:rPr>
      <w:b/>
      <w:bCs/>
    </w:rPr>
  </w:style>
  <w:style w:type="paragraph" w:customStyle="1" w:styleId="yiv3244186223msonormal">
    <w:name w:val="yiv3244186223msonormal"/>
    <w:basedOn w:val="a"/>
    <w:rsid w:val="008F03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4975">
      <w:bodyDiv w:val="1"/>
      <w:marLeft w:val="0"/>
      <w:marRight w:val="0"/>
      <w:marTop w:val="0"/>
      <w:marBottom w:val="0"/>
      <w:divBdr>
        <w:top w:val="none" w:sz="0" w:space="0" w:color="auto"/>
        <w:left w:val="none" w:sz="0" w:space="0" w:color="auto"/>
        <w:bottom w:val="none" w:sz="0" w:space="0" w:color="auto"/>
        <w:right w:val="none" w:sz="0" w:space="0" w:color="auto"/>
      </w:divBdr>
    </w:div>
    <w:div w:id="298077252">
      <w:bodyDiv w:val="1"/>
      <w:marLeft w:val="0"/>
      <w:marRight w:val="0"/>
      <w:marTop w:val="0"/>
      <w:marBottom w:val="0"/>
      <w:divBdr>
        <w:top w:val="none" w:sz="0" w:space="0" w:color="auto"/>
        <w:left w:val="none" w:sz="0" w:space="0" w:color="auto"/>
        <w:bottom w:val="none" w:sz="0" w:space="0" w:color="auto"/>
        <w:right w:val="none" w:sz="0" w:space="0" w:color="auto"/>
      </w:divBdr>
    </w:div>
    <w:div w:id="425923342">
      <w:bodyDiv w:val="1"/>
      <w:marLeft w:val="0"/>
      <w:marRight w:val="0"/>
      <w:marTop w:val="0"/>
      <w:marBottom w:val="0"/>
      <w:divBdr>
        <w:top w:val="none" w:sz="0" w:space="0" w:color="auto"/>
        <w:left w:val="none" w:sz="0" w:space="0" w:color="auto"/>
        <w:bottom w:val="none" w:sz="0" w:space="0" w:color="auto"/>
        <w:right w:val="none" w:sz="0" w:space="0" w:color="auto"/>
      </w:divBdr>
    </w:div>
    <w:div w:id="438837482">
      <w:bodyDiv w:val="1"/>
      <w:marLeft w:val="0"/>
      <w:marRight w:val="0"/>
      <w:marTop w:val="0"/>
      <w:marBottom w:val="0"/>
      <w:divBdr>
        <w:top w:val="none" w:sz="0" w:space="0" w:color="auto"/>
        <w:left w:val="none" w:sz="0" w:space="0" w:color="auto"/>
        <w:bottom w:val="none" w:sz="0" w:space="0" w:color="auto"/>
        <w:right w:val="none" w:sz="0" w:space="0" w:color="auto"/>
      </w:divBdr>
    </w:div>
    <w:div w:id="680813206">
      <w:bodyDiv w:val="1"/>
      <w:marLeft w:val="0"/>
      <w:marRight w:val="0"/>
      <w:marTop w:val="0"/>
      <w:marBottom w:val="0"/>
      <w:divBdr>
        <w:top w:val="none" w:sz="0" w:space="0" w:color="auto"/>
        <w:left w:val="none" w:sz="0" w:space="0" w:color="auto"/>
        <w:bottom w:val="none" w:sz="0" w:space="0" w:color="auto"/>
        <w:right w:val="none" w:sz="0" w:space="0" w:color="auto"/>
      </w:divBdr>
    </w:div>
    <w:div w:id="694845310">
      <w:bodyDiv w:val="1"/>
      <w:marLeft w:val="0"/>
      <w:marRight w:val="0"/>
      <w:marTop w:val="0"/>
      <w:marBottom w:val="0"/>
      <w:divBdr>
        <w:top w:val="none" w:sz="0" w:space="0" w:color="auto"/>
        <w:left w:val="none" w:sz="0" w:space="0" w:color="auto"/>
        <w:bottom w:val="none" w:sz="0" w:space="0" w:color="auto"/>
        <w:right w:val="none" w:sz="0" w:space="0" w:color="auto"/>
      </w:divBdr>
    </w:div>
    <w:div w:id="711001781">
      <w:bodyDiv w:val="1"/>
      <w:marLeft w:val="0"/>
      <w:marRight w:val="0"/>
      <w:marTop w:val="0"/>
      <w:marBottom w:val="0"/>
      <w:divBdr>
        <w:top w:val="none" w:sz="0" w:space="0" w:color="auto"/>
        <w:left w:val="none" w:sz="0" w:space="0" w:color="auto"/>
        <w:bottom w:val="none" w:sz="0" w:space="0" w:color="auto"/>
        <w:right w:val="none" w:sz="0" w:space="0" w:color="auto"/>
      </w:divBdr>
    </w:div>
    <w:div w:id="715667883">
      <w:bodyDiv w:val="1"/>
      <w:marLeft w:val="0"/>
      <w:marRight w:val="0"/>
      <w:marTop w:val="0"/>
      <w:marBottom w:val="0"/>
      <w:divBdr>
        <w:top w:val="none" w:sz="0" w:space="0" w:color="auto"/>
        <w:left w:val="none" w:sz="0" w:space="0" w:color="auto"/>
        <w:bottom w:val="none" w:sz="0" w:space="0" w:color="auto"/>
        <w:right w:val="none" w:sz="0" w:space="0" w:color="auto"/>
      </w:divBdr>
    </w:div>
    <w:div w:id="781000056">
      <w:bodyDiv w:val="1"/>
      <w:marLeft w:val="0"/>
      <w:marRight w:val="0"/>
      <w:marTop w:val="0"/>
      <w:marBottom w:val="0"/>
      <w:divBdr>
        <w:top w:val="none" w:sz="0" w:space="0" w:color="auto"/>
        <w:left w:val="none" w:sz="0" w:space="0" w:color="auto"/>
        <w:bottom w:val="none" w:sz="0" w:space="0" w:color="auto"/>
        <w:right w:val="none" w:sz="0" w:space="0" w:color="auto"/>
      </w:divBdr>
    </w:div>
    <w:div w:id="784890957">
      <w:bodyDiv w:val="1"/>
      <w:marLeft w:val="0"/>
      <w:marRight w:val="0"/>
      <w:marTop w:val="0"/>
      <w:marBottom w:val="0"/>
      <w:divBdr>
        <w:top w:val="none" w:sz="0" w:space="0" w:color="auto"/>
        <w:left w:val="none" w:sz="0" w:space="0" w:color="auto"/>
        <w:bottom w:val="none" w:sz="0" w:space="0" w:color="auto"/>
        <w:right w:val="none" w:sz="0" w:space="0" w:color="auto"/>
      </w:divBdr>
    </w:div>
    <w:div w:id="1072393257">
      <w:bodyDiv w:val="1"/>
      <w:marLeft w:val="0"/>
      <w:marRight w:val="0"/>
      <w:marTop w:val="0"/>
      <w:marBottom w:val="0"/>
      <w:divBdr>
        <w:top w:val="none" w:sz="0" w:space="0" w:color="auto"/>
        <w:left w:val="none" w:sz="0" w:space="0" w:color="auto"/>
        <w:bottom w:val="none" w:sz="0" w:space="0" w:color="auto"/>
        <w:right w:val="none" w:sz="0" w:space="0" w:color="auto"/>
      </w:divBdr>
    </w:div>
    <w:div w:id="1124273841">
      <w:bodyDiv w:val="1"/>
      <w:marLeft w:val="0"/>
      <w:marRight w:val="0"/>
      <w:marTop w:val="0"/>
      <w:marBottom w:val="0"/>
      <w:divBdr>
        <w:top w:val="none" w:sz="0" w:space="0" w:color="auto"/>
        <w:left w:val="none" w:sz="0" w:space="0" w:color="auto"/>
        <w:bottom w:val="none" w:sz="0" w:space="0" w:color="auto"/>
        <w:right w:val="none" w:sz="0" w:space="0" w:color="auto"/>
      </w:divBdr>
    </w:div>
    <w:div w:id="201564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ickie.de/" TargetMode="External"/><Relationship Id="rId26" Type="http://schemas.openxmlformats.org/officeDocument/2006/relationships/image" Target="media/image10.png"/><Relationship Id="rId39" Type="http://schemas.openxmlformats.org/officeDocument/2006/relationships/hyperlink" Target="http://ecceconference.com/images/stories/conf2012_rus.pdf" TargetMode="External"/><Relationship Id="rId21" Type="http://schemas.openxmlformats.org/officeDocument/2006/relationships/hyperlink" Target="http://ru.wikipedia.org/wiki/%D0%A4%D1%83%D0%BD%D0%BA%D1%86%D0%B8%D0%BE%D0%BD%D0%B0%D0%BB%D1%8C%D0%BD%D0%B0%D1%8F_%D0%B7%D0%B0%D0%BA%D1%80%D0%B5%D0%BF%D0%BB%D0%B5%D0%BD%D0%BD%D0%BE%D1%81%D1%82%D1%8C" TargetMode="External"/><Relationship Id="rId34" Type="http://schemas.openxmlformats.org/officeDocument/2006/relationships/hyperlink" Target="http://dialog.extech.ru/kongress2/present.php?mplevel=3" TargetMode="External"/><Relationship Id="rId42" Type="http://schemas.openxmlformats.org/officeDocument/2006/relationships/hyperlink" Target="http://www.amazon.de/s/ref=ntt_athr_dp_sr_2?_encoding=UTF8&amp;field-author=Claudia%20Ferguson&amp;search-alias=books-de&amp;sort=relevancerank" TargetMode="External"/><Relationship Id="rId47" Type="http://schemas.openxmlformats.org/officeDocument/2006/relationships/image" Target="media/image18.png"/><Relationship Id="rId50" Type="http://schemas.openxmlformats.org/officeDocument/2006/relationships/image" Target="media/image18.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http://vechkitova.ucoz.ru/moiskazki/5353acb076.png" TargetMode="External"/><Relationship Id="rId76" Type="http://schemas.openxmlformats.org/officeDocument/2006/relationships/image" Target="media/image35.jpeg"/><Relationship Id="rId84" Type="http://schemas.openxmlformats.org/officeDocument/2006/relationships/image" Target="media/image44.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hyperlink" Target="http://home.edo.uni-dortmund.de/~hoffmann/ABC/Mehrsprachigkeit.html" TargetMode="External"/><Relationship Id="rId24" Type="http://schemas.openxmlformats.org/officeDocument/2006/relationships/hyperlink" Target="http://www.coe.uga.edu/torrance/" TargetMode="External"/><Relationship Id="rId32" Type="http://schemas.openxmlformats.org/officeDocument/2006/relationships/image" Target="media/image10.jpeg"/><Relationship Id="rId37" Type="http://schemas.openxmlformats.org/officeDocument/2006/relationships/hyperlink" Target="http://rucforsk.ruc.dk/site/da/publications/--------------%2845d2f367-3295-412b-8c4f-6f161080b629%29.html" TargetMode="External"/><Relationship Id="rId40" Type="http://schemas.openxmlformats.org/officeDocument/2006/relationships/hyperlink" Target="http://www.slavistickodrustvo.org.rs/pdf_dokumenti/Russkoe_zarubezhje_2013.pdf" TargetMode="External"/><Relationship Id="rId45" Type="http://schemas.openxmlformats.org/officeDocument/2006/relationships/image" Target="media/image16.gif"/><Relationship Id="rId53" Type="http://schemas.openxmlformats.org/officeDocument/2006/relationships/image" Target="media/image19.jpeg"/><Relationship Id="rId58" Type="http://schemas.openxmlformats.org/officeDocument/2006/relationships/image" Target="media/image27.jpeg"/><Relationship Id="rId66" Type="http://schemas.openxmlformats.org/officeDocument/2006/relationships/image" Target="media/image33.jpeg"/><Relationship Id="rId74" Type="http://schemas.openxmlformats.org/officeDocument/2006/relationships/hyperlink" Target="http://www.onelegend.ru/images/zmey_gorynych.jpg" TargetMode="External"/><Relationship Id="rId79" Type="http://schemas.openxmlformats.org/officeDocument/2006/relationships/image" Target="media/image38.jpeg"/><Relationship Id="rId87"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2.jpeg"/><Relationship Id="rId90" Type="http://schemas.openxmlformats.org/officeDocument/2006/relationships/theme" Target="theme/theme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ilingual-online.net"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80.jpeg"/><Relationship Id="rId35" Type="http://schemas.openxmlformats.org/officeDocument/2006/relationships/hyperlink" Target="http://rucforsk.ruc.dk/site/da/publications/----------%2860ca93c8-a36c-40cd-8587-a1f3caef6998%29.html" TargetMode="External"/><Relationship Id="rId43" Type="http://schemas.openxmlformats.org/officeDocument/2006/relationships/hyperlink" Target="http://www.amazon.de/s/ref=ntt_athr_dp_sr_3?_encoding=UTF8&amp;field-author=Nicole%20Hoheiser-Thiel&amp;search-alias=books-de&amp;sort=relevancerank" TargetMode="External"/><Relationship Id="rId48" Type="http://schemas.openxmlformats.org/officeDocument/2006/relationships/image" Target="media/image19.png"/><Relationship Id="rId56" Type="http://schemas.openxmlformats.org/officeDocument/2006/relationships/image" Target="media/image25.jpeg"/><Relationship Id="rId64" Type="http://schemas.openxmlformats.org/officeDocument/2006/relationships/image" Target="media/image31.png"/><Relationship Id="rId69" Type="http://schemas.openxmlformats.org/officeDocument/2006/relationships/image" Target="media/image37.png"/><Relationship Id="rId77"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http://d3thflcq1yqzn0.cloudfront.net/013667142_prevstill.jpeg" TargetMode="External"/><Relationship Id="rId72" Type="http://schemas.openxmlformats.org/officeDocument/2006/relationships/image" Target="media/image40.png"/><Relationship Id="rId80" Type="http://schemas.openxmlformats.org/officeDocument/2006/relationships/image" Target="media/image40.jpeg"/><Relationship Id="rId85"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adme.ru/vdohnovenie-919705/kreativ-na-kazhdyj-den-320605/" TargetMode="External"/><Relationship Id="rId33" Type="http://schemas.openxmlformats.org/officeDocument/2006/relationships/image" Target="media/image14.jpeg"/><Relationship Id="rId38" Type="http://schemas.openxmlformats.org/officeDocument/2006/relationships/hyperlink" Target="http://www.tochkapsy.ru/files/Volkova.pdf" TargetMode="External"/><Relationship Id="rId46" Type="http://schemas.openxmlformats.org/officeDocument/2006/relationships/image" Target="media/image17.jpeg"/><Relationship Id="rId59" Type="http://schemas.openxmlformats.org/officeDocument/2006/relationships/image" Target="media/image23.jpeg"/><Relationship Id="rId67" Type="http://schemas.openxmlformats.org/officeDocument/2006/relationships/image" Target="media/image34.png"/><Relationship Id="rId20" Type="http://schemas.openxmlformats.org/officeDocument/2006/relationships/image" Target="media/image7.jpeg"/><Relationship Id="rId41" Type="http://schemas.openxmlformats.org/officeDocument/2006/relationships/hyperlink" Target="http://www.amazon.de/s/ref=ntt_athr_dp_sr_1?_encoding=UTF8&amp;field-author=Doreen%20Asbrock&amp;search-alias=books-de&amp;sort=relevancerank" TargetMode="Externa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8.png"/><Relationship Id="rId75" Type="http://schemas.openxmlformats.org/officeDocument/2006/relationships/hyperlink" Target="http://vechkitova.ucoz.ru/moiskazki/5353acb076.png" TargetMode="External"/><Relationship Id="rId83" Type="http://schemas.openxmlformats.org/officeDocument/2006/relationships/image" Target="media/image43.jpe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www.pulib.sk/elpub2/FF/Petrikova5/pdf_doc/14_kudrjavceva.pdf" TargetMode="External"/><Relationship Id="rId49" Type="http://schemas.openxmlformats.org/officeDocument/2006/relationships/image" Target="media/image20.jpeg"/><Relationship Id="rId57" Type="http://schemas.openxmlformats.org/officeDocument/2006/relationships/image" Target="media/image26.jpeg"/><Relationship Id="rId10" Type="http://schemas.openxmlformats.org/officeDocument/2006/relationships/image" Target="media/image2.jpeg"/><Relationship Id="rId31" Type="http://schemas.openxmlformats.org/officeDocument/2006/relationships/image" Target="media/image90.jpeg"/><Relationship Id="rId44" Type="http://schemas.openxmlformats.org/officeDocument/2006/relationships/image" Target="media/image15.gif"/><Relationship Id="rId52" Type="http://schemas.openxmlformats.org/officeDocument/2006/relationships/hyperlink" Target="http://www.pond5.com/ru/illustration/13667142/afrikanskih-zhivotnyh-v-mashine-na-doroge-cvetnye-risunki.html" TargetMode="External"/><Relationship Id="rId60" Type="http://schemas.openxmlformats.org/officeDocument/2006/relationships/image" Target="media/image24.png"/><Relationship Id="rId65" Type="http://schemas.openxmlformats.org/officeDocument/2006/relationships/image" Target="media/image32.png"/><Relationship Id="rId73" Type="http://schemas.openxmlformats.org/officeDocument/2006/relationships/image" Target="http://vechkitova.ucoz.ru/moiskazki/5353acb076.png" TargetMode="External"/><Relationship Id="rId78" Type="http://schemas.openxmlformats.org/officeDocument/2006/relationships/image" Target="media/image37.jpeg"/><Relationship Id="rId81" Type="http://schemas.openxmlformats.org/officeDocument/2006/relationships/image" Target="media/image41.jpeg"/><Relationship Id="rId86" Type="http://schemas.openxmlformats.org/officeDocument/2006/relationships/hyperlink" Target="http://poskladam.ru/k/key_prostiye_tekstiy_dlia_chteniia.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ompetenzzentrum-sprachfoerderung.de/fileadmin/user_upload/Glossar.pdf" TargetMode="External"/><Relationship Id="rId2" Type="http://schemas.openxmlformats.org/officeDocument/2006/relationships/hyperlink" Target="http://www.berlin.de/imperia/md/content/bamitte/presse/auslaenderbeauftragter/sprachf_rderung_daf_dam_daz.pdf?start&amp;ts=1166790052&amp;file=sprachf_rderung_daf_dam_daz.pdf" TargetMode="External"/><Relationship Id="rId1" Type="http://schemas.openxmlformats.org/officeDocument/2006/relationships/hyperlink" Target="http://ganztag-blk.de/ganztags-box/cms/upload/sprachfrderung/BS_1/Tessla_Poster_DaZ_soll_in_Materialien.pdf" TargetMode="External"/><Relationship Id="rId6" Type="http://schemas.openxmlformats.org/officeDocument/2006/relationships/hyperlink" Target="mailto:info@bilingual-online.net" TargetMode="External"/><Relationship Id="rId5" Type="http://schemas.openxmlformats.org/officeDocument/2006/relationships/hyperlink" Target="http://bilingual-online.net" TargetMode="External"/><Relationship Id="rId4" Type="http://schemas.openxmlformats.org/officeDocument/2006/relationships/hyperlink" Target="http://www.poliglotti4.eu/docs/Expertise_Sprachstandsfeststellung.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77BFF-9D3B-49B0-BA6F-CC5D15140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45506</Words>
  <Characters>286695</Characters>
  <Application>Microsoft Office Word</Application>
  <DocSecurity>0</DocSecurity>
  <Lines>2389</Lines>
  <Paragraphs>663</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331538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Uwe Krüger</cp:lastModifiedBy>
  <cp:revision>6</cp:revision>
  <cp:lastPrinted>2013-07-03T19:07:00Z</cp:lastPrinted>
  <dcterms:created xsi:type="dcterms:W3CDTF">2014-03-22T12:34:00Z</dcterms:created>
  <dcterms:modified xsi:type="dcterms:W3CDTF">2014-03-24T13:01:00Z</dcterms:modified>
</cp:coreProperties>
</file>